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4B3E7" w14:textId="77777777"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14:paraId="761988BD" w14:textId="5F03D354" w:rsidR="003021AC" w:rsidRDefault="002B717F" w:rsidP="003021A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3021AC" w:rsidRPr="003021AC">
        <w:rPr>
          <w:rFonts w:ascii="Times New Roman" w:eastAsia="Calibri" w:hAnsi="Times New Roman" w:cs="Times New Roman"/>
          <w:bCs/>
          <w:sz w:val="12"/>
          <w:szCs w:val="12"/>
        </w:rPr>
        <w:t>Заключение о результатах общественных обсуждений или публичных слушаний в сельском поселении Сургут Самарской области</w:t>
      </w:r>
      <w:r w:rsidR="003021AC">
        <w:rPr>
          <w:rFonts w:ascii="Times New Roman" w:eastAsia="Calibri" w:hAnsi="Times New Roman" w:cs="Times New Roman"/>
          <w:bCs/>
          <w:sz w:val="12"/>
          <w:szCs w:val="12"/>
        </w:rPr>
        <w:t>……</w:t>
      </w:r>
      <w:r w:rsidR="00712012">
        <w:rPr>
          <w:rFonts w:ascii="Times New Roman" w:eastAsia="Calibri" w:hAnsi="Times New Roman" w:cs="Times New Roman"/>
          <w:bCs/>
          <w:sz w:val="12"/>
          <w:szCs w:val="12"/>
        </w:rPr>
        <w:t>.</w:t>
      </w:r>
      <w:r w:rsidR="00085549">
        <w:rPr>
          <w:rFonts w:ascii="Times New Roman" w:eastAsia="Calibri" w:hAnsi="Times New Roman" w:cs="Times New Roman"/>
          <w:bCs/>
          <w:sz w:val="12"/>
          <w:szCs w:val="12"/>
        </w:rPr>
        <w:t>3</w:t>
      </w:r>
    </w:p>
    <w:p w14:paraId="30CF2CEF" w14:textId="652A853D" w:rsidR="003021AC" w:rsidRDefault="002B717F" w:rsidP="0058053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323A5F">
        <w:rPr>
          <w:rFonts w:ascii="Times New Roman" w:eastAsia="Calibri" w:hAnsi="Times New Roman" w:cs="Times New Roman"/>
          <w:bCs/>
          <w:sz w:val="12"/>
          <w:szCs w:val="12"/>
        </w:rPr>
        <w:t>.</w:t>
      </w:r>
      <w:r w:rsidR="00AF776C">
        <w:rPr>
          <w:rFonts w:ascii="Times New Roman" w:eastAsia="Calibri" w:hAnsi="Times New Roman" w:cs="Times New Roman"/>
          <w:bCs/>
          <w:sz w:val="12"/>
          <w:szCs w:val="12"/>
        </w:rPr>
        <w:t xml:space="preserve"> </w:t>
      </w:r>
      <w:proofErr w:type="gramStart"/>
      <w:r w:rsidR="000558D5">
        <w:rPr>
          <w:rFonts w:ascii="Times New Roman" w:eastAsia="Calibri" w:hAnsi="Times New Roman" w:cs="Times New Roman"/>
          <w:bCs/>
          <w:sz w:val="12"/>
          <w:szCs w:val="12"/>
        </w:rPr>
        <w:t xml:space="preserve">Решение собрания представителей </w:t>
      </w:r>
      <w:r w:rsidR="000558D5" w:rsidRPr="00CE1389">
        <w:rPr>
          <w:rFonts w:ascii="Times New Roman" w:eastAsia="Calibri" w:hAnsi="Times New Roman" w:cs="Times New Roman"/>
          <w:bCs/>
          <w:sz w:val="12"/>
          <w:szCs w:val="12"/>
        </w:rPr>
        <w:t>му</w:t>
      </w:r>
      <w:r w:rsidR="000558D5">
        <w:rPr>
          <w:rFonts w:ascii="Times New Roman" w:eastAsia="Calibri" w:hAnsi="Times New Roman" w:cs="Times New Roman"/>
          <w:bCs/>
          <w:sz w:val="12"/>
          <w:szCs w:val="12"/>
        </w:rPr>
        <w:t xml:space="preserve">ниципального района Сергиевский </w:t>
      </w:r>
      <w:r w:rsidR="000558D5" w:rsidRPr="00CE1389">
        <w:rPr>
          <w:rFonts w:ascii="Times New Roman" w:eastAsia="Calibri" w:hAnsi="Times New Roman" w:cs="Times New Roman"/>
          <w:bCs/>
          <w:sz w:val="12"/>
          <w:szCs w:val="12"/>
        </w:rPr>
        <w:t xml:space="preserve">Самарской области </w:t>
      </w:r>
      <w:r w:rsidR="003021AC">
        <w:rPr>
          <w:rFonts w:ascii="Times New Roman" w:eastAsia="Calibri" w:hAnsi="Times New Roman" w:cs="Times New Roman"/>
          <w:bCs/>
          <w:sz w:val="12"/>
          <w:szCs w:val="12"/>
        </w:rPr>
        <w:t>№37</w:t>
      </w:r>
      <w:r w:rsidR="000558D5">
        <w:rPr>
          <w:rFonts w:ascii="Times New Roman" w:eastAsia="Calibri" w:hAnsi="Times New Roman" w:cs="Times New Roman"/>
          <w:bCs/>
          <w:sz w:val="12"/>
          <w:szCs w:val="12"/>
        </w:rPr>
        <w:t xml:space="preserve"> от «26» апреля 2022 года </w:t>
      </w:r>
      <w:r w:rsidR="000558D5" w:rsidRPr="00CE1389">
        <w:rPr>
          <w:rFonts w:ascii="Times New Roman" w:eastAsia="Calibri" w:hAnsi="Times New Roman" w:cs="Times New Roman"/>
          <w:bCs/>
          <w:sz w:val="12"/>
          <w:szCs w:val="12"/>
        </w:rPr>
        <w:t>«</w:t>
      </w:r>
      <w:r w:rsidR="003021AC" w:rsidRPr="003021AC">
        <w:rPr>
          <w:rFonts w:ascii="Times New Roman" w:eastAsia="Calibri" w:hAnsi="Times New Roman" w:cs="Times New Roman"/>
          <w:bCs/>
          <w:sz w:val="12"/>
          <w:szCs w:val="12"/>
        </w:rPr>
        <w:t>О внесении изменений в Решение Собрания Представителей муниципального района Сергиевский Самарской области от 28.05.2015г. №41 «О правилах использования водных объектов общего пользования, расположенных на территории муниципального района Сергиевский Самарской области, для личных и бытовых нужд</w:t>
      </w:r>
      <w:r w:rsidR="000558D5" w:rsidRPr="00CE1389">
        <w:rPr>
          <w:rFonts w:ascii="Times New Roman" w:eastAsia="Calibri" w:hAnsi="Times New Roman" w:cs="Times New Roman"/>
          <w:bCs/>
          <w:sz w:val="12"/>
          <w:szCs w:val="12"/>
        </w:rPr>
        <w:t>»</w:t>
      </w:r>
      <w:r w:rsidR="003021AC">
        <w:rPr>
          <w:rFonts w:ascii="Times New Roman" w:eastAsia="Calibri" w:hAnsi="Times New Roman" w:cs="Times New Roman"/>
          <w:bCs/>
          <w:sz w:val="12"/>
          <w:szCs w:val="12"/>
        </w:rPr>
        <w:t>………………………………………………………………………………………………………………………………….3</w:t>
      </w:r>
      <w:proofErr w:type="gramEnd"/>
    </w:p>
    <w:p w14:paraId="2B466F25" w14:textId="61061343" w:rsidR="0058053F" w:rsidRDefault="002B717F" w:rsidP="007B102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E723B4">
        <w:rPr>
          <w:rFonts w:ascii="Times New Roman" w:eastAsia="Calibri" w:hAnsi="Times New Roman" w:cs="Times New Roman"/>
          <w:bCs/>
          <w:sz w:val="12"/>
          <w:szCs w:val="12"/>
        </w:rPr>
        <w:t xml:space="preserve">. </w:t>
      </w:r>
      <w:r w:rsidR="0058053F" w:rsidRPr="0058053F">
        <w:rPr>
          <w:rFonts w:ascii="Times New Roman" w:eastAsia="Calibri" w:hAnsi="Times New Roman" w:cs="Times New Roman"/>
          <w:bCs/>
          <w:sz w:val="12"/>
          <w:szCs w:val="12"/>
        </w:rPr>
        <w:t>ИНФОРМАЦИОННОЕ СООБЩЕНИЕ О ПРОВЕДЕН</w:t>
      </w:r>
      <w:proofErr w:type="gramStart"/>
      <w:r w:rsidR="0058053F" w:rsidRPr="0058053F">
        <w:rPr>
          <w:rFonts w:ascii="Times New Roman" w:eastAsia="Calibri" w:hAnsi="Times New Roman" w:cs="Times New Roman"/>
          <w:bCs/>
          <w:sz w:val="12"/>
          <w:szCs w:val="12"/>
        </w:rPr>
        <w:t>ИИ АУ</w:t>
      </w:r>
      <w:proofErr w:type="gramEnd"/>
      <w:r w:rsidR="0058053F" w:rsidRPr="0058053F">
        <w:rPr>
          <w:rFonts w:ascii="Times New Roman" w:eastAsia="Calibri" w:hAnsi="Times New Roman" w:cs="Times New Roman"/>
          <w:bCs/>
          <w:sz w:val="12"/>
          <w:szCs w:val="12"/>
        </w:rPr>
        <w:t>КЦИОНА</w:t>
      </w:r>
      <w:r w:rsidR="003B0CA0">
        <w:rPr>
          <w:rFonts w:ascii="Times New Roman" w:eastAsia="Calibri" w:hAnsi="Times New Roman" w:cs="Times New Roman"/>
          <w:bCs/>
          <w:sz w:val="12"/>
          <w:szCs w:val="12"/>
        </w:rPr>
        <w:t>………………………………………………………………</w:t>
      </w:r>
      <w:r w:rsidR="0058053F">
        <w:rPr>
          <w:rFonts w:ascii="Times New Roman" w:eastAsia="Calibri" w:hAnsi="Times New Roman" w:cs="Times New Roman"/>
          <w:bCs/>
          <w:sz w:val="12"/>
          <w:szCs w:val="12"/>
        </w:rPr>
        <w:t>…………3</w:t>
      </w:r>
    </w:p>
    <w:p w14:paraId="51EBA727" w14:textId="743EC504" w:rsidR="007B102D" w:rsidRDefault="00216A22" w:rsidP="007B102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B0704F">
        <w:rPr>
          <w:rFonts w:ascii="Times New Roman" w:eastAsia="Calibri" w:hAnsi="Times New Roman" w:cs="Times New Roman"/>
          <w:bCs/>
          <w:sz w:val="12"/>
          <w:szCs w:val="12"/>
        </w:rPr>
        <w:t xml:space="preserve">. </w:t>
      </w:r>
      <w:r w:rsidR="007B102D">
        <w:rPr>
          <w:rFonts w:ascii="Times New Roman" w:eastAsia="Calibri" w:hAnsi="Times New Roman" w:cs="Times New Roman"/>
          <w:bCs/>
          <w:sz w:val="12"/>
          <w:szCs w:val="12"/>
        </w:rPr>
        <w:t>Постановление администрации</w:t>
      </w:r>
      <w:r w:rsidR="00274064">
        <w:rPr>
          <w:rFonts w:ascii="Times New Roman" w:eastAsia="Calibri" w:hAnsi="Times New Roman" w:cs="Times New Roman"/>
          <w:bCs/>
          <w:sz w:val="12"/>
          <w:szCs w:val="12"/>
        </w:rPr>
        <w:t xml:space="preserve"> </w:t>
      </w:r>
      <w:r w:rsidR="00274064" w:rsidRPr="000558D5">
        <w:rPr>
          <w:rFonts w:ascii="Times New Roman" w:eastAsia="Calibri" w:hAnsi="Times New Roman" w:cs="Times New Roman"/>
          <w:bCs/>
          <w:sz w:val="12"/>
          <w:szCs w:val="12"/>
        </w:rPr>
        <w:t xml:space="preserve">сельского поселения </w:t>
      </w:r>
      <w:r w:rsidR="007B102D" w:rsidRPr="00E201F0">
        <w:rPr>
          <w:rFonts w:ascii="Times New Roman" w:eastAsia="Calibri" w:hAnsi="Times New Roman" w:cs="Times New Roman"/>
          <w:bCs/>
          <w:sz w:val="12"/>
          <w:szCs w:val="12"/>
        </w:rPr>
        <w:t xml:space="preserve">Кутузовский </w:t>
      </w:r>
      <w:r w:rsidR="00274064" w:rsidRPr="00CE1389">
        <w:rPr>
          <w:rFonts w:ascii="Times New Roman" w:eastAsia="Calibri" w:hAnsi="Times New Roman" w:cs="Times New Roman"/>
          <w:bCs/>
          <w:sz w:val="12"/>
          <w:szCs w:val="12"/>
        </w:rPr>
        <w:t>му</w:t>
      </w:r>
      <w:r w:rsidR="00274064">
        <w:rPr>
          <w:rFonts w:ascii="Times New Roman" w:eastAsia="Calibri" w:hAnsi="Times New Roman" w:cs="Times New Roman"/>
          <w:bCs/>
          <w:sz w:val="12"/>
          <w:szCs w:val="12"/>
        </w:rPr>
        <w:t xml:space="preserve">ниципального района Сергиевский </w:t>
      </w:r>
      <w:r w:rsidR="00274064" w:rsidRPr="00CE1389">
        <w:rPr>
          <w:rFonts w:ascii="Times New Roman" w:eastAsia="Calibri" w:hAnsi="Times New Roman" w:cs="Times New Roman"/>
          <w:bCs/>
          <w:sz w:val="12"/>
          <w:szCs w:val="12"/>
        </w:rPr>
        <w:t xml:space="preserve">Самарской области </w:t>
      </w:r>
      <w:r w:rsidR="007B102D">
        <w:rPr>
          <w:rFonts w:ascii="Times New Roman" w:eastAsia="Calibri" w:hAnsi="Times New Roman" w:cs="Times New Roman"/>
          <w:bCs/>
          <w:sz w:val="12"/>
          <w:szCs w:val="12"/>
        </w:rPr>
        <w:t>№24 от «28</w:t>
      </w:r>
      <w:r w:rsidR="00274064">
        <w:rPr>
          <w:rFonts w:ascii="Times New Roman" w:eastAsia="Calibri" w:hAnsi="Times New Roman" w:cs="Times New Roman"/>
          <w:bCs/>
          <w:sz w:val="12"/>
          <w:szCs w:val="12"/>
        </w:rPr>
        <w:t xml:space="preserve">» апреля 2022 года </w:t>
      </w:r>
      <w:r w:rsidR="00274064" w:rsidRPr="00CE1389">
        <w:rPr>
          <w:rFonts w:ascii="Times New Roman" w:eastAsia="Calibri" w:hAnsi="Times New Roman" w:cs="Times New Roman"/>
          <w:bCs/>
          <w:sz w:val="12"/>
          <w:szCs w:val="12"/>
        </w:rPr>
        <w:t>«</w:t>
      </w:r>
      <w:r w:rsidR="007B102D" w:rsidRPr="007B102D">
        <w:rPr>
          <w:rFonts w:ascii="Times New Roman" w:eastAsia="Calibri" w:hAnsi="Times New Roman" w:cs="Times New Roman"/>
          <w:bCs/>
          <w:sz w:val="12"/>
          <w:szCs w:val="12"/>
        </w:rPr>
        <w:t>О подготовке проекта планировки территории с проектом межевания территории в его составе для объекта: АО «</w:t>
      </w:r>
      <w:proofErr w:type="spellStart"/>
      <w:r w:rsidR="007B102D" w:rsidRPr="007B102D">
        <w:rPr>
          <w:rFonts w:ascii="Times New Roman" w:eastAsia="Calibri" w:hAnsi="Times New Roman" w:cs="Times New Roman"/>
          <w:bCs/>
          <w:sz w:val="12"/>
          <w:szCs w:val="12"/>
        </w:rPr>
        <w:t>Самараинвестнефть</w:t>
      </w:r>
      <w:proofErr w:type="spellEnd"/>
      <w:r w:rsidR="007B102D" w:rsidRPr="007B102D">
        <w:rPr>
          <w:rFonts w:ascii="Times New Roman" w:eastAsia="Calibri" w:hAnsi="Times New Roman" w:cs="Times New Roman"/>
          <w:bCs/>
          <w:sz w:val="12"/>
          <w:szCs w:val="12"/>
        </w:rPr>
        <w:t>»: «Обустройство Южно-Золотарев-</w:t>
      </w:r>
      <w:proofErr w:type="spellStart"/>
      <w:r w:rsidR="007B102D" w:rsidRPr="007B102D">
        <w:rPr>
          <w:rFonts w:ascii="Times New Roman" w:eastAsia="Calibri" w:hAnsi="Times New Roman" w:cs="Times New Roman"/>
          <w:bCs/>
          <w:sz w:val="12"/>
          <w:szCs w:val="12"/>
        </w:rPr>
        <w:t>ского</w:t>
      </w:r>
      <w:proofErr w:type="spellEnd"/>
      <w:r w:rsidR="007B102D" w:rsidRPr="007B102D">
        <w:rPr>
          <w:rFonts w:ascii="Times New Roman" w:eastAsia="Calibri" w:hAnsi="Times New Roman" w:cs="Times New Roman"/>
          <w:bCs/>
          <w:sz w:val="12"/>
          <w:szCs w:val="12"/>
        </w:rPr>
        <w:t xml:space="preserve">  месторождения. Скважины № 323, 329» в границах сельского поселения Кутузовский </w:t>
      </w:r>
      <w:proofErr w:type="spellStart"/>
      <w:proofErr w:type="gramStart"/>
      <w:r w:rsidR="007B102D" w:rsidRPr="007B102D">
        <w:rPr>
          <w:rFonts w:ascii="Times New Roman" w:eastAsia="Calibri" w:hAnsi="Times New Roman" w:cs="Times New Roman"/>
          <w:bCs/>
          <w:sz w:val="12"/>
          <w:szCs w:val="12"/>
        </w:rPr>
        <w:t>муници-пального</w:t>
      </w:r>
      <w:proofErr w:type="spellEnd"/>
      <w:proofErr w:type="gramEnd"/>
      <w:r w:rsidR="007B102D" w:rsidRPr="007B102D">
        <w:rPr>
          <w:rFonts w:ascii="Times New Roman" w:eastAsia="Calibri" w:hAnsi="Times New Roman" w:cs="Times New Roman"/>
          <w:bCs/>
          <w:sz w:val="12"/>
          <w:szCs w:val="12"/>
        </w:rPr>
        <w:t xml:space="preserve"> района Сергиевский Самарской области</w:t>
      </w:r>
      <w:r w:rsidR="00274064" w:rsidRPr="00CE1389">
        <w:rPr>
          <w:rFonts w:ascii="Times New Roman" w:eastAsia="Calibri" w:hAnsi="Times New Roman" w:cs="Times New Roman"/>
          <w:bCs/>
          <w:sz w:val="12"/>
          <w:szCs w:val="12"/>
        </w:rPr>
        <w:t>»</w:t>
      </w:r>
      <w:r w:rsidR="00274064">
        <w:rPr>
          <w:rFonts w:ascii="Times New Roman" w:eastAsia="Calibri" w:hAnsi="Times New Roman" w:cs="Times New Roman"/>
          <w:bCs/>
          <w:sz w:val="12"/>
          <w:szCs w:val="12"/>
        </w:rPr>
        <w:t>……</w:t>
      </w:r>
      <w:r w:rsidR="007B102D">
        <w:rPr>
          <w:rFonts w:ascii="Times New Roman" w:eastAsia="Calibri" w:hAnsi="Times New Roman" w:cs="Times New Roman"/>
          <w:bCs/>
          <w:sz w:val="12"/>
          <w:szCs w:val="12"/>
        </w:rPr>
        <w:t>…………………………………………………………………………...5</w:t>
      </w:r>
    </w:p>
    <w:p w14:paraId="70DC9F52" w14:textId="474AF318" w:rsidR="007B102D" w:rsidRDefault="00B0704F" w:rsidP="000D5E0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35324A">
        <w:rPr>
          <w:rFonts w:ascii="Times New Roman" w:eastAsia="Calibri" w:hAnsi="Times New Roman" w:cs="Times New Roman"/>
          <w:bCs/>
          <w:sz w:val="12"/>
          <w:szCs w:val="12"/>
        </w:rPr>
        <w:t xml:space="preserve"> </w:t>
      </w:r>
      <w:r w:rsidR="007B102D">
        <w:rPr>
          <w:rFonts w:ascii="Times New Roman" w:eastAsia="Calibri" w:hAnsi="Times New Roman" w:cs="Times New Roman"/>
          <w:bCs/>
          <w:sz w:val="12"/>
          <w:szCs w:val="12"/>
        </w:rPr>
        <w:t xml:space="preserve">Постановление администрации </w:t>
      </w:r>
      <w:r w:rsidR="007B102D" w:rsidRPr="000558D5">
        <w:rPr>
          <w:rFonts w:ascii="Times New Roman" w:eastAsia="Calibri" w:hAnsi="Times New Roman" w:cs="Times New Roman"/>
          <w:bCs/>
          <w:sz w:val="12"/>
          <w:szCs w:val="12"/>
        </w:rPr>
        <w:t xml:space="preserve">сельского поселения </w:t>
      </w:r>
      <w:r w:rsidR="007B102D" w:rsidRPr="00E201F0">
        <w:rPr>
          <w:rFonts w:ascii="Times New Roman" w:eastAsia="Calibri" w:hAnsi="Times New Roman" w:cs="Times New Roman"/>
          <w:bCs/>
          <w:sz w:val="12"/>
          <w:szCs w:val="12"/>
        </w:rPr>
        <w:t xml:space="preserve">Кутузовский </w:t>
      </w:r>
      <w:r w:rsidR="007B102D" w:rsidRPr="00CE1389">
        <w:rPr>
          <w:rFonts w:ascii="Times New Roman" w:eastAsia="Calibri" w:hAnsi="Times New Roman" w:cs="Times New Roman"/>
          <w:bCs/>
          <w:sz w:val="12"/>
          <w:szCs w:val="12"/>
        </w:rPr>
        <w:t>му</w:t>
      </w:r>
      <w:r w:rsidR="007B102D">
        <w:rPr>
          <w:rFonts w:ascii="Times New Roman" w:eastAsia="Calibri" w:hAnsi="Times New Roman" w:cs="Times New Roman"/>
          <w:bCs/>
          <w:sz w:val="12"/>
          <w:szCs w:val="12"/>
        </w:rPr>
        <w:t xml:space="preserve">ниципального района Сергиевский </w:t>
      </w:r>
      <w:r w:rsidR="007B102D" w:rsidRPr="00CE1389">
        <w:rPr>
          <w:rFonts w:ascii="Times New Roman" w:eastAsia="Calibri" w:hAnsi="Times New Roman" w:cs="Times New Roman"/>
          <w:bCs/>
          <w:sz w:val="12"/>
          <w:szCs w:val="12"/>
        </w:rPr>
        <w:t xml:space="preserve">Самарской области </w:t>
      </w:r>
      <w:r w:rsidR="007B102D">
        <w:rPr>
          <w:rFonts w:ascii="Times New Roman" w:eastAsia="Calibri" w:hAnsi="Times New Roman" w:cs="Times New Roman"/>
          <w:bCs/>
          <w:sz w:val="12"/>
          <w:szCs w:val="12"/>
        </w:rPr>
        <w:t xml:space="preserve">№25 от «28» апреля 2022 года </w:t>
      </w:r>
      <w:r w:rsidR="007B102D" w:rsidRPr="00CE1389">
        <w:rPr>
          <w:rFonts w:ascii="Times New Roman" w:eastAsia="Calibri" w:hAnsi="Times New Roman" w:cs="Times New Roman"/>
          <w:bCs/>
          <w:sz w:val="12"/>
          <w:szCs w:val="12"/>
        </w:rPr>
        <w:t>«</w:t>
      </w:r>
      <w:r w:rsidR="007B102D" w:rsidRPr="007B102D">
        <w:rPr>
          <w:rFonts w:ascii="Times New Roman" w:eastAsia="Calibri" w:hAnsi="Times New Roman" w:cs="Times New Roman"/>
          <w:bCs/>
          <w:sz w:val="12"/>
          <w:szCs w:val="12"/>
        </w:rPr>
        <w:t>О подготовке проекта планировки территории с проектом межевания территории в его составе для объекта: АО «</w:t>
      </w:r>
      <w:proofErr w:type="spellStart"/>
      <w:r w:rsidR="007B102D" w:rsidRPr="007B102D">
        <w:rPr>
          <w:rFonts w:ascii="Times New Roman" w:eastAsia="Calibri" w:hAnsi="Times New Roman" w:cs="Times New Roman"/>
          <w:bCs/>
          <w:sz w:val="12"/>
          <w:szCs w:val="12"/>
        </w:rPr>
        <w:t>Самараинвестнефть</w:t>
      </w:r>
      <w:proofErr w:type="spellEnd"/>
      <w:r w:rsidR="007B102D" w:rsidRPr="007B102D">
        <w:rPr>
          <w:rFonts w:ascii="Times New Roman" w:eastAsia="Calibri" w:hAnsi="Times New Roman" w:cs="Times New Roman"/>
          <w:bCs/>
          <w:sz w:val="12"/>
          <w:szCs w:val="12"/>
        </w:rPr>
        <w:t>»: «Обустройство Южно-Золотарев-</w:t>
      </w:r>
      <w:proofErr w:type="spellStart"/>
      <w:r w:rsidR="007B102D" w:rsidRPr="007B102D">
        <w:rPr>
          <w:rFonts w:ascii="Times New Roman" w:eastAsia="Calibri" w:hAnsi="Times New Roman" w:cs="Times New Roman"/>
          <w:bCs/>
          <w:sz w:val="12"/>
          <w:szCs w:val="12"/>
        </w:rPr>
        <w:t>ского</w:t>
      </w:r>
      <w:proofErr w:type="spellEnd"/>
      <w:r w:rsidR="007B102D" w:rsidRPr="007B102D">
        <w:rPr>
          <w:rFonts w:ascii="Times New Roman" w:eastAsia="Calibri" w:hAnsi="Times New Roman" w:cs="Times New Roman"/>
          <w:bCs/>
          <w:sz w:val="12"/>
          <w:szCs w:val="12"/>
        </w:rPr>
        <w:t xml:space="preserve">  месторождения. Скважины № 313, 312, 314» в границах сельского поселения Кутузовский муниципального района Сергиевский Самарской области</w:t>
      </w:r>
      <w:r w:rsidR="007B102D" w:rsidRPr="00CE1389">
        <w:rPr>
          <w:rFonts w:ascii="Times New Roman" w:eastAsia="Calibri" w:hAnsi="Times New Roman" w:cs="Times New Roman"/>
          <w:bCs/>
          <w:sz w:val="12"/>
          <w:szCs w:val="12"/>
        </w:rPr>
        <w:t>»</w:t>
      </w:r>
      <w:r w:rsidR="007B102D">
        <w:rPr>
          <w:rFonts w:ascii="Times New Roman" w:eastAsia="Calibri" w:hAnsi="Times New Roman" w:cs="Times New Roman"/>
          <w:bCs/>
          <w:sz w:val="12"/>
          <w:szCs w:val="12"/>
        </w:rPr>
        <w:t>………………………………………………………………………………...6</w:t>
      </w:r>
    </w:p>
    <w:p w14:paraId="39E06048" w14:textId="6E2853F2" w:rsidR="000D5E01" w:rsidRDefault="00BC4DDF" w:rsidP="000D5E0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000D5E01">
        <w:rPr>
          <w:rFonts w:ascii="Times New Roman" w:eastAsia="Calibri" w:hAnsi="Times New Roman" w:cs="Times New Roman"/>
          <w:bCs/>
          <w:sz w:val="12"/>
          <w:szCs w:val="12"/>
        </w:rPr>
        <w:t xml:space="preserve">Постановление администрации </w:t>
      </w:r>
      <w:r w:rsidR="000D5E01" w:rsidRPr="000558D5">
        <w:rPr>
          <w:rFonts w:ascii="Times New Roman" w:eastAsia="Calibri" w:hAnsi="Times New Roman" w:cs="Times New Roman"/>
          <w:bCs/>
          <w:sz w:val="12"/>
          <w:szCs w:val="12"/>
        </w:rPr>
        <w:t xml:space="preserve">сельского поселения </w:t>
      </w:r>
      <w:r w:rsidR="000D5E01" w:rsidRPr="00E201F0">
        <w:rPr>
          <w:rFonts w:ascii="Times New Roman" w:eastAsia="Calibri" w:hAnsi="Times New Roman" w:cs="Times New Roman"/>
          <w:bCs/>
          <w:sz w:val="12"/>
          <w:szCs w:val="12"/>
        </w:rPr>
        <w:t xml:space="preserve">Кутузовский </w:t>
      </w:r>
      <w:r w:rsidR="000D5E01" w:rsidRPr="00CE1389">
        <w:rPr>
          <w:rFonts w:ascii="Times New Roman" w:eastAsia="Calibri" w:hAnsi="Times New Roman" w:cs="Times New Roman"/>
          <w:bCs/>
          <w:sz w:val="12"/>
          <w:szCs w:val="12"/>
        </w:rPr>
        <w:t>му</w:t>
      </w:r>
      <w:r w:rsidR="000D5E01">
        <w:rPr>
          <w:rFonts w:ascii="Times New Roman" w:eastAsia="Calibri" w:hAnsi="Times New Roman" w:cs="Times New Roman"/>
          <w:bCs/>
          <w:sz w:val="12"/>
          <w:szCs w:val="12"/>
        </w:rPr>
        <w:t xml:space="preserve">ниципального района Сергиевский </w:t>
      </w:r>
      <w:r w:rsidR="000D5E01" w:rsidRPr="00CE1389">
        <w:rPr>
          <w:rFonts w:ascii="Times New Roman" w:eastAsia="Calibri" w:hAnsi="Times New Roman" w:cs="Times New Roman"/>
          <w:bCs/>
          <w:sz w:val="12"/>
          <w:szCs w:val="12"/>
        </w:rPr>
        <w:t xml:space="preserve">Самарской области </w:t>
      </w:r>
      <w:r w:rsidR="000D5E01">
        <w:rPr>
          <w:rFonts w:ascii="Times New Roman" w:eastAsia="Calibri" w:hAnsi="Times New Roman" w:cs="Times New Roman"/>
          <w:bCs/>
          <w:sz w:val="12"/>
          <w:szCs w:val="12"/>
        </w:rPr>
        <w:t xml:space="preserve">№26 от «28» апреля 2022 года </w:t>
      </w:r>
      <w:r w:rsidR="000D5E01" w:rsidRPr="00CE1389">
        <w:rPr>
          <w:rFonts w:ascii="Times New Roman" w:eastAsia="Calibri" w:hAnsi="Times New Roman" w:cs="Times New Roman"/>
          <w:bCs/>
          <w:sz w:val="12"/>
          <w:szCs w:val="12"/>
        </w:rPr>
        <w:t>«</w:t>
      </w:r>
      <w:r w:rsidR="000D5E01" w:rsidRPr="000D5E01">
        <w:rPr>
          <w:rFonts w:ascii="Times New Roman" w:eastAsia="Calibri" w:hAnsi="Times New Roman" w:cs="Times New Roman"/>
          <w:bCs/>
          <w:sz w:val="12"/>
          <w:szCs w:val="12"/>
        </w:rPr>
        <w:t>О подготовке проекта планировки территории с проектом межевания территории в его составе для объекта: АО «</w:t>
      </w:r>
      <w:proofErr w:type="spellStart"/>
      <w:r w:rsidR="000D5E01" w:rsidRPr="000D5E01">
        <w:rPr>
          <w:rFonts w:ascii="Times New Roman" w:eastAsia="Calibri" w:hAnsi="Times New Roman" w:cs="Times New Roman"/>
          <w:bCs/>
          <w:sz w:val="12"/>
          <w:szCs w:val="12"/>
        </w:rPr>
        <w:t>Самараинвестнефть</w:t>
      </w:r>
      <w:proofErr w:type="spellEnd"/>
      <w:r w:rsidR="000D5E01" w:rsidRPr="000D5E01">
        <w:rPr>
          <w:rFonts w:ascii="Times New Roman" w:eastAsia="Calibri" w:hAnsi="Times New Roman" w:cs="Times New Roman"/>
          <w:bCs/>
          <w:sz w:val="12"/>
          <w:szCs w:val="12"/>
        </w:rPr>
        <w:t>»: «Обустройство Южно-Золотарев-</w:t>
      </w:r>
      <w:proofErr w:type="spellStart"/>
      <w:r w:rsidR="000D5E01" w:rsidRPr="000D5E01">
        <w:rPr>
          <w:rFonts w:ascii="Times New Roman" w:eastAsia="Calibri" w:hAnsi="Times New Roman" w:cs="Times New Roman"/>
          <w:bCs/>
          <w:sz w:val="12"/>
          <w:szCs w:val="12"/>
        </w:rPr>
        <w:t>ского</w:t>
      </w:r>
      <w:proofErr w:type="spellEnd"/>
      <w:r w:rsidR="000D5E01" w:rsidRPr="000D5E01">
        <w:rPr>
          <w:rFonts w:ascii="Times New Roman" w:eastAsia="Calibri" w:hAnsi="Times New Roman" w:cs="Times New Roman"/>
          <w:bCs/>
          <w:sz w:val="12"/>
          <w:szCs w:val="12"/>
        </w:rPr>
        <w:t xml:space="preserve">  месторождения. ВЛ-10кВ к скважинам № 313, 312, 314» в границах сельского поселения Кутузовский муниципального района Сергиевский Самарской области</w:t>
      </w:r>
      <w:r w:rsidR="000D5E01" w:rsidRPr="00CE1389">
        <w:rPr>
          <w:rFonts w:ascii="Times New Roman" w:eastAsia="Calibri" w:hAnsi="Times New Roman" w:cs="Times New Roman"/>
          <w:bCs/>
          <w:sz w:val="12"/>
          <w:szCs w:val="12"/>
        </w:rPr>
        <w:t>»</w:t>
      </w:r>
      <w:r w:rsidR="000D5E01">
        <w:rPr>
          <w:rFonts w:ascii="Times New Roman" w:eastAsia="Calibri" w:hAnsi="Times New Roman" w:cs="Times New Roman"/>
          <w:bCs/>
          <w:sz w:val="12"/>
          <w:szCs w:val="12"/>
        </w:rPr>
        <w:t>…………………………………………………………………….6</w:t>
      </w:r>
    </w:p>
    <w:p w14:paraId="180A1567" w14:textId="1BDCD81C" w:rsidR="000D5E01" w:rsidRDefault="00756E70" w:rsidP="002B39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000D5E01">
        <w:rPr>
          <w:rFonts w:ascii="Times New Roman" w:eastAsia="Calibri" w:hAnsi="Times New Roman" w:cs="Times New Roman"/>
          <w:bCs/>
          <w:sz w:val="12"/>
          <w:szCs w:val="12"/>
        </w:rPr>
        <w:t xml:space="preserve">Постановление администрации </w:t>
      </w:r>
      <w:r w:rsidR="000D5E01" w:rsidRPr="000558D5">
        <w:rPr>
          <w:rFonts w:ascii="Times New Roman" w:eastAsia="Calibri" w:hAnsi="Times New Roman" w:cs="Times New Roman"/>
          <w:bCs/>
          <w:sz w:val="12"/>
          <w:szCs w:val="12"/>
        </w:rPr>
        <w:t xml:space="preserve">сельского поселения </w:t>
      </w:r>
      <w:r w:rsidR="000D5E01" w:rsidRPr="00E201F0">
        <w:rPr>
          <w:rFonts w:ascii="Times New Roman" w:eastAsia="Calibri" w:hAnsi="Times New Roman" w:cs="Times New Roman"/>
          <w:bCs/>
          <w:sz w:val="12"/>
          <w:szCs w:val="12"/>
        </w:rPr>
        <w:t xml:space="preserve">Кутузовский </w:t>
      </w:r>
      <w:r w:rsidR="000D5E01" w:rsidRPr="00CE1389">
        <w:rPr>
          <w:rFonts w:ascii="Times New Roman" w:eastAsia="Calibri" w:hAnsi="Times New Roman" w:cs="Times New Roman"/>
          <w:bCs/>
          <w:sz w:val="12"/>
          <w:szCs w:val="12"/>
        </w:rPr>
        <w:t>му</w:t>
      </w:r>
      <w:r w:rsidR="000D5E01">
        <w:rPr>
          <w:rFonts w:ascii="Times New Roman" w:eastAsia="Calibri" w:hAnsi="Times New Roman" w:cs="Times New Roman"/>
          <w:bCs/>
          <w:sz w:val="12"/>
          <w:szCs w:val="12"/>
        </w:rPr>
        <w:t xml:space="preserve">ниципального района Сергиевский </w:t>
      </w:r>
      <w:r w:rsidR="000D5E01" w:rsidRPr="00CE1389">
        <w:rPr>
          <w:rFonts w:ascii="Times New Roman" w:eastAsia="Calibri" w:hAnsi="Times New Roman" w:cs="Times New Roman"/>
          <w:bCs/>
          <w:sz w:val="12"/>
          <w:szCs w:val="12"/>
        </w:rPr>
        <w:t xml:space="preserve">Самарской области </w:t>
      </w:r>
      <w:r w:rsidR="000D5E01">
        <w:rPr>
          <w:rFonts w:ascii="Times New Roman" w:eastAsia="Calibri" w:hAnsi="Times New Roman" w:cs="Times New Roman"/>
          <w:bCs/>
          <w:sz w:val="12"/>
          <w:szCs w:val="12"/>
        </w:rPr>
        <w:t xml:space="preserve">№27 от «28» апреля 2022 года </w:t>
      </w:r>
      <w:r w:rsidR="000D5E01" w:rsidRPr="00CE1389">
        <w:rPr>
          <w:rFonts w:ascii="Times New Roman" w:eastAsia="Calibri" w:hAnsi="Times New Roman" w:cs="Times New Roman"/>
          <w:bCs/>
          <w:sz w:val="12"/>
          <w:szCs w:val="12"/>
        </w:rPr>
        <w:t>«</w:t>
      </w:r>
      <w:r w:rsidR="000D5E01" w:rsidRPr="000D5E01">
        <w:rPr>
          <w:rFonts w:ascii="Times New Roman" w:eastAsia="Calibri" w:hAnsi="Times New Roman" w:cs="Times New Roman"/>
          <w:bCs/>
          <w:sz w:val="12"/>
          <w:szCs w:val="12"/>
        </w:rPr>
        <w:t>О подготовке проекта планировки территории с проектом межевания территории в его составе для объекта: АО «</w:t>
      </w:r>
      <w:proofErr w:type="spellStart"/>
      <w:r w:rsidR="000D5E01" w:rsidRPr="000D5E01">
        <w:rPr>
          <w:rFonts w:ascii="Times New Roman" w:eastAsia="Calibri" w:hAnsi="Times New Roman" w:cs="Times New Roman"/>
          <w:bCs/>
          <w:sz w:val="12"/>
          <w:szCs w:val="12"/>
        </w:rPr>
        <w:t>Самараинвестнефть</w:t>
      </w:r>
      <w:proofErr w:type="spellEnd"/>
      <w:r w:rsidR="000D5E01" w:rsidRPr="000D5E01">
        <w:rPr>
          <w:rFonts w:ascii="Times New Roman" w:eastAsia="Calibri" w:hAnsi="Times New Roman" w:cs="Times New Roman"/>
          <w:bCs/>
          <w:sz w:val="12"/>
          <w:szCs w:val="12"/>
        </w:rPr>
        <w:t>»: «Обустройство Южно-Золотарев-</w:t>
      </w:r>
      <w:proofErr w:type="spellStart"/>
      <w:r w:rsidR="000D5E01" w:rsidRPr="000D5E01">
        <w:rPr>
          <w:rFonts w:ascii="Times New Roman" w:eastAsia="Calibri" w:hAnsi="Times New Roman" w:cs="Times New Roman"/>
          <w:bCs/>
          <w:sz w:val="12"/>
          <w:szCs w:val="12"/>
        </w:rPr>
        <w:t>ского</w:t>
      </w:r>
      <w:proofErr w:type="spellEnd"/>
      <w:r w:rsidR="000D5E01" w:rsidRPr="000D5E01">
        <w:rPr>
          <w:rFonts w:ascii="Times New Roman" w:eastAsia="Calibri" w:hAnsi="Times New Roman" w:cs="Times New Roman"/>
          <w:bCs/>
          <w:sz w:val="12"/>
          <w:szCs w:val="12"/>
        </w:rPr>
        <w:t xml:space="preserve">  месторождения. Скважины № 311, 325, 326» в границах сельского поселения Кутузовский муниципального района Сергиевский Самарской области</w:t>
      </w:r>
      <w:r w:rsidR="000D5E01" w:rsidRPr="00CE1389">
        <w:rPr>
          <w:rFonts w:ascii="Times New Roman" w:eastAsia="Calibri" w:hAnsi="Times New Roman" w:cs="Times New Roman"/>
          <w:bCs/>
          <w:sz w:val="12"/>
          <w:szCs w:val="12"/>
        </w:rPr>
        <w:t>»</w:t>
      </w:r>
      <w:r w:rsidR="000D5E01">
        <w:rPr>
          <w:rFonts w:ascii="Times New Roman" w:eastAsia="Calibri" w:hAnsi="Times New Roman" w:cs="Times New Roman"/>
          <w:bCs/>
          <w:sz w:val="12"/>
          <w:szCs w:val="12"/>
        </w:rPr>
        <w:t>…………………………………………………………………………………6</w:t>
      </w:r>
    </w:p>
    <w:p w14:paraId="11BA178A" w14:textId="662407EC" w:rsidR="002B39A1" w:rsidRDefault="00032215" w:rsidP="002B39A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7E3FCB">
        <w:rPr>
          <w:rFonts w:ascii="Times New Roman" w:eastAsia="Calibri" w:hAnsi="Times New Roman" w:cs="Times New Roman"/>
          <w:bCs/>
          <w:sz w:val="12"/>
          <w:szCs w:val="12"/>
        </w:rPr>
        <w:t xml:space="preserve"> </w:t>
      </w:r>
      <w:r w:rsidR="002B39A1">
        <w:rPr>
          <w:rFonts w:ascii="Times New Roman" w:eastAsia="Calibri" w:hAnsi="Times New Roman" w:cs="Times New Roman"/>
          <w:bCs/>
          <w:sz w:val="12"/>
          <w:szCs w:val="12"/>
        </w:rPr>
        <w:t xml:space="preserve">Постановление администрации </w:t>
      </w:r>
      <w:r w:rsidR="002B39A1" w:rsidRPr="000558D5">
        <w:rPr>
          <w:rFonts w:ascii="Times New Roman" w:eastAsia="Calibri" w:hAnsi="Times New Roman" w:cs="Times New Roman"/>
          <w:bCs/>
          <w:sz w:val="12"/>
          <w:szCs w:val="12"/>
        </w:rPr>
        <w:t xml:space="preserve">сельского поселения </w:t>
      </w:r>
      <w:r w:rsidR="002B39A1" w:rsidRPr="00E201F0">
        <w:rPr>
          <w:rFonts w:ascii="Times New Roman" w:eastAsia="Calibri" w:hAnsi="Times New Roman" w:cs="Times New Roman"/>
          <w:bCs/>
          <w:sz w:val="12"/>
          <w:szCs w:val="12"/>
        </w:rPr>
        <w:t xml:space="preserve">Кутузовский </w:t>
      </w:r>
      <w:r w:rsidR="002B39A1" w:rsidRPr="00CE1389">
        <w:rPr>
          <w:rFonts w:ascii="Times New Roman" w:eastAsia="Calibri" w:hAnsi="Times New Roman" w:cs="Times New Roman"/>
          <w:bCs/>
          <w:sz w:val="12"/>
          <w:szCs w:val="12"/>
        </w:rPr>
        <w:t>му</w:t>
      </w:r>
      <w:r w:rsidR="002B39A1">
        <w:rPr>
          <w:rFonts w:ascii="Times New Roman" w:eastAsia="Calibri" w:hAnsi="Times New Roman" w:cs="Times New Roman"/>
          <w:bCs/>
          <w:sz w:val="12"/>
          <w:szCs w:val="12"/>
        </w:rPr>
        <w:t xml:space="preserve">ниципального района Сергиевский </w:t>
      </w:r>
      <w:r w:rsidR="002B39A1" w:rsidRPr="00CE1389">
        <w:rPr>
          <w:rFonts w:ascii="Times New Roman" w:eastAsia="Calibri" w:hAnsi="Times New Roman" w:cs="Times New Roman"/>
          <w:bCs/>
          <w:sz w:val="12"/>
          <w:szCs w:val="12"/>
        </w:rPr>
        <w:t xml:space="preserve">Самарской области </w:t>
      </w:r>
      <w:r w:rsidR="002B39A1">
        <w:rPr>
          <w:rFonts w:ascii="Times New Roman" w:eastAsia="Calibri" w:hAnsi="Times New Roman" w:cs="Times New Roman"/>
          <w:bCs/>
          <w:sz w:val="12"/>
          <w:szCs w:val="12"/>
        </w:rPr>
        <w:t xml:space="preserve">№28 от «28» апреля 2022 года </w:t>
      </w:r>
      <w:r w:rsidR="002B39A1" w:rsidRPr="00CE1389">
        <w:rPr>
          <w:rFonts w:ascii="Times New Roman" w:eastAsia="Calibri" w:hAnsi="Times New Roman" w:cs="Times New Roman"/>
          <w:bCs/>
          <w:sz w:val="12"/>
          <w:szCs w:val="12"/>
        </w:rPr>
        <w:t>«</w:t>
      </w:r>
      <w:r w:rsidR="002B39A1" w:rsidRPr="002B39A1">
        <w:rPr>
          <w:rFonts w:ascii="Times New Roman" w:eastAsia="Calibri" w:hAnsi="Times New Roman" w:cs="Times New Roman"/>
          <w:bCs/>
          <w:sz w:val="12"/>
          <w:szCs w:val="12"/>
        </w:rPr>
        <w:t>О подготовке проекта планировки территории с проектом межевания территории в его составе для объекта: АО «</w:t>
      </w:r>
      <w:proofErr w:type="spellStart"/>
      <w:r w:rsidR="002B39A1" w:rsidRPr="002B39A1">
        <w:rPr>
          <w:rFonts w:ascii="Times New Roman" w:eastAsia="Calibri" w:hAnsi="Times New Roman" w:cs="Times New Roman"/>
          <w:bCs/>
          <w:sz w:val="12"/>
          <w:szCs w:val="12"/>
        </w:rPr>
        <w:t>Самараинвестнефть</w:t>
      </w:r>
      <w:proofErr w:type="spellEnd"/>
      <w:r w:rsidR="002B39A1" w:rsidRPr="002B39A1">
        <w:rPr>
          <w:rFonts w:ascii="Times New Roman" w:eastAsia="Calibri" w:hAnsi="Times New Roman" w:cs="Times New Roman"/>
          <w:bCs/>
          <w:sz w:val="12"/>
          <w:szCs w:val="12"/>
        </w:rPr>
        <w:t>»: «Обустройство Южно-Золотарев-</w:t>
      </w:r>
      <w:proofErr w:type="spellStart"/>
      <w:r w:rsidR="002B39A1" w:rsidRPr="002B39A1">
        <w:rPr>
          <w:rFonts w:ascii="Times New Roman" w:eastAsia="Calibri" w:hAnsi="Times New Roman" w:cs="Times New Roman"/>
          <w:bCs/>
          <w:sz w:val="12"/>
          <w:szCs w:val="12"/>
        </w:rPr>
        <w:t>ского</w:t>
      </w:r>
      <w:proofErr w:type="spellEnd"/>
      <w:r w:rsidR="002B39A1" w:rsidRPr="002B39A1">
        <w:rPr>
          <w:rFonts w:ascii="Times New Roman" w:eastAsia="Calibri" w:hAnsi="Times New Roman" w:cs="Times New Roman"/>
          <w:bCs/>
          <w:sz w:val="12"/>
          <w:szCs w:val="12"/>
        </w:rPr>
        <w:t xml:space="preserve">  месторождения. Скважины № 322, 317, 319» в границах сельского поселения Кутузовский муниципального района Сергиевский Самарской области</w:t>
      </w:r>
      <w:r w:rsidR="002B39A1" w:rsidRPr="00CE1389">
        <w:rPr>
          <w:rFonts w:ascii="Times New Roman" w:eastAsia="Calibri" w:hAnsi="Times New Roman" w:cs="Times New Roman"/>
          <w:bCs/>
          <w:sz w:val="12"/>
          <w:szCs w:val="12"/>
        </w:rPr>
        <w:t>»</w:t>
      </w:r>
      <w:r w:rsidR="002B39A1">
        <w:rPr>
          <w:rFonts w:ascii="Times New Roman" w:eastAsia="Calibri" w:hAnsi="Times New Roman" w:cs="Times New Roman"/>
          <w:bCs/>
          <w:sz w:val="12"/>
          <w:szCs w:val="12"/>
        </w:rPr>
        <w:t>…………………………………………………………………………………6</w:t>
      </w:r>
    </w:p>
    <w:p w14:paraId="6ADACB3D" w14:textId="5F163AA5" w:rsidR="002B39A1" w:rsidRDefault="00032215" w:rsidP="000C0D4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AF1ABF">
        <w:rPr>
          <w:rFonts w:ascii="Times New Roman" w:eastAsia="Calibri" w:hAnsi="Times New Roman" w:cs="Times New Roman"/>
          <w:bCs/>
          <w:sz w:val="12"/>
          <w:szCs w:val="12"/>
        </w:rPr>
        <w:t xml:space="preserve"> </w:t>
      </w:r>
      <w:r w:rsidR="002B39A1">
        <w:rPr>
          <w:rFonts w:ascii="Times New Roman" w:eastAsia="Calibri" w:hAnsi="Times New Roman" w:cs="Times New Roman"/>
          <w:bCs/>
          <w:sz w:val="12"/>
          <w:szCs w:val="12"/>
        </w:rPr>
        <w:t xml:space="preserve">Постановление администрации </w:t>
      </w:r>
      <w:r w:rsidR="002B39A1" w:rsidRPr="000558D5">
        <w:rPr>
          <w:rFonts w:ascii="Times New Roman" w:eastAsia="Calibri" w:hAnsi="Times New Roman" w:cs="Times New Roman"/>
          <w:bCs/>
          <w:sz w:val="12"/>
          <w:szCs w:val="12"/>
        </w:rPr>
        <w:t xml:space="preserve">сельского поселения </w:t>
      </w:r>
      <w:r w:rsidR="002B39A1" w:rsidRPr="00E201F0">
        <w:rPr>
          <w:rFonts w:ascii="Times New Roman" w:eastAsia="Calibri" w:hAnsi="Times New Roman" w:cs="Times New Roman"/>
          <w:bCs/>
          <w:sz w:val="12"/>
          <w:szCs w:val="12"/>
        </w:rPr>
        <w:t xml:space="preserve">Кутузовский </w:t>
      </w:r>
      <w:r w:rsidR="002B39A1" w:rsidRPr="00CE1389">
        <w:rPr>
          <w:rFonts w:ascii="Times New Roman" w:eastAsia="Calibri" w:hAnsi="Times New Roman" w:cs="Times New Roman"/>
          <w:bCs/>
          <w:sz w:val="12"/>
          <w:szCs w:val="12"/>
        </w:rPr>
        <w:t>му</w:t>
      </w:r>
      <w:r w:rsidR="002B39A1">
        <w:rPr>
          <w:rFonts w:ascii="Times New Roman" w:eastAsia="Calibri" w:hAnsi="Times New Roman" w:cs="Times New Roman"/>
          <w:bCs/>
          <w:sz w:val="12"/>
          <w:szCs w:val="12"/>
        </w:rPr>
        <w:t xml:space="preserve">ниципального района Сергиевский </w:t>
      </w:r>
      <w:r w:rsidR="002B39A1" w:rsidRPr="00CE1389">
        <w:rPr>
          <w:rFonts w:ascii="Times New Roman" w:eastAsia="Calibri" w:hAnsi="Times New Roman" w:cs="Times New Roman"/>
          <w:bCs/>
          <w:sz w:val="12"/>
          <w:szCs w:val="12"/>
        </w:rPr>
        <w:t xml:space="preserve">Самарской области </w:t>
      </w:r>
      <w:r w:rsidR="002B39A1">
        <w:rPr>
          <w:rFonts w:ascii="Times New Roman" w:eastAsia="Calibri" w:hAnsi="Times New Roman" w:cs="Times New Roman"/>
          <w:bCs/>
          <w:sz w:val="12"/>
          <w:szCs w:val="12"/>
        </w:rPr>
        <w:t xml:space="preserve">№29 от «28» апреля 2022 года </w:t>
      </w:r>
      <w:r w:rsidR="002B39A1" w:rsidRPr="00CE1389">
        <w:rPr>
          <w:rFonts w:ascii="Times New Roman" w:eastAsia="Calibri" w:hAnsi="Times New Roman" w:cs="Times New Roman"/>
          <w:bCs/>
          <w:sz w:val="12"/>
          <w:szCs w:val="12"/>
        </w:rPr>
        <w:t>«</w:t>
      </w:r>
      <w:r w:rsidR="002B39A1" w:rsidRPr="002B39A1">
        <w:rPr>
          <w:rFonts w:ascii="Times New Roman" w:eastAsia="Calibri" w:hAnsi="Times New Roman" w:cs="Times New Roman"/>
          <w:bCs/>
          <w:sz w:val="12"/>
          <w:szCs w:val="12"/>
        </w:rPr>
        <w:t>О подготовке проекта планировки территории с проектом межевания территории в его составе для объекта: АО «</w:t>
      </w:r>
      <w:proofErr w:type="spellStart"/>
      <w:r w:rsidR="002B39A1" w:rsidRPr="002B39A1">
        <w:rPr>
          <w:rFonts w:ascii="Times New Roman" w:eastAsia="Calibri" w:hAnsi="Times New Roman" w:cs="Times New Roman"/>
          <w:bCs/>
          <w:sz w:val="12"/>
          <w:szCs w:val="12"/>
        </w:rPr>
        <w:t>Самараинвестнефть</w:t>
      </w:r>
      <w:proofErr w:type="spellEnd"/>
      <w:r w:rsidR="002B39A1" w:rsidRPr="002B39A1">
        <w:rPr>
          <w:rFonts w:ascii="Times New Roman" w:eastAsia="Calibri" w:hAnsi="Times New Roman" w:cs="Times New Roman"/>
          <w:bCs/>
          <w:sz w:val="12"/>
          <w:szCs w:val="12"/>
        </w:rPr>
        <w:t>»: «Обустройство Южно-</w:t>
      </w:r>
      <w:proofErr w:type="spellStart"/>
      <w:r w:rsidR="002B39A1" w:rsidRPr="002B39A1">
        <w:rPr>
          <w:rFonts w:ascii="Times New Roman" w:eastAsia="Calibri" w:hAnsi="Times New Roman" w:cs="Times New Roman"/>
          <w:bCs/>
          <w:sz w:val="12"/>
          <w:szCs w:val="12"/>
        </w:rPr>
        <w:t>Золотаревс</w:t>
      </w:r>
      <w:proofErr w:type="spellEnd"/>
      <w:r w:rsidR="002B39A1" w:rsidRPr="002B39A1">
        <w:rPr>
          <w:rFonts w:ascii="Times New Roman" w:eastAsia="Calibri" w:hAnsi="Times New Roman" w:cs="Times New Roman"/>
          <w:bCs/>
          <w:sz w:val="12"/>
          <w:szCs w:val="12"/>
        </w:rPr>
        <w:t>-кого  месторождения. ВЛ-10кВ к скважинам № 311, 325, 326» в границах сельского поселения Кутузовский муниципального района Сергиевский Самарской области</w:t>
      </w:r>
      <w:r w:rsidR="002B39A1" w:rsidRPr="00CE1389">
        <w:rPr>
          <w:rFonts w:ascii="Times New Roman" w:eastAsia="Calibri" w:hAnsi="Times New Roman" w:cs="Times New Roman"/>
          <w:bCs/>
          <w:sz w:val="12"/>
          <w:szCs w:val="12"/>
        </w:rPr>
        <w:t>»</w:t>
      </w:r>
      <w:r w:rsidR="002B39A1">
        <w:rPr>
          <w:rFonts w:ascii="Times New Roman" w:eastAsia="Calibri" w:hAnsi="Times New Roman" w:cs="Times New Roman"/>
          <w:bCs/>
          <w:sz w:val="12"/>
          <w:szCs w:val="12"/>
        </w:rPr>
        <w:t>…………………………………………………………………….7</w:t>
      </w:r>
    </w:p>
    <w:p w14:paraId="198B45A9" w14:textId="523637B0" w:rsidR="000C0D4F" w:rsidRDefault="00032215" w:rsidP="000C0D4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89271F">
        <w:rPr>
          <w:rFonts w:ascii="Times New Roman" w:eastAsia="Calibri" w:hAnsi="Times New Roman" w:cs="Times New Roman"/>
          <w:bCs/>
          <w:sz w:val="12"/>
          <w:szCs w:val="12"/>
        </w:rPr>
        <w:t xml:space="preserve"> </w:t>
      </w:r>
      <w:r w:rsidR="000C0D4F">
        <w:rPr>
          <w:rFonts w:ascii="Times New Roman" w:eastAsia="Calibri" w:hAnsi="Times New Roman" w:cs="Times New Roman"/>
          <w:bCs/>
          <w:sz w:val="12"/>
          <w:szCs w:val="12"/>
        </w:rPr>
        <w:t xml:space="preserve">Постановление администрации </w:t>
      </w:r>
      <w:r w:rsidR="000C0D4F" w:rsidRPr="000558D5">
        <w:rPr>
          <w:rFonts w:ascii="Times New Roman" w:eastAsia="Calibri" w:hAnsi="Times New Roman" w:cs="Times New Roman"/>
          <w:bCs/>
          <w:sz w:val="12"/>
          <w:szCs w:val="12"/>
        </w:rPr>
        <w:t xml:space="preserve">сельского поселения </w:t>
      </w:r>
      <w:r w:rsidR="000C0D4F" w:rsidRPr="00E201F0">
        <w:rPr>
          <w:rFonts w:ascii="Times New Roman" w:eastAsia="Calibri" w:hAnsi="Times New Roman" w:cs="Times New Roman"/>
          <w:bCs/>
          <w:sz w:val="12"/>
          <w:szCs w:val="12"/>
        </w:rPr>
        <w:t xml:space="preserve">Кутузовский </w:t>
      </w:r>
      <w:r w:rsidR="000C0D4F" w:rsidRPr="00CE1389">
        <w:rPr>
          <w:rFonts w:ascii="Times New Roman" w:eastAsia="Calibri" w:hAnsi="Times New Roman" w:cs="Times New Roman"/>
          <w:bCs/>
          <w:sz w:val="12"/>
          <w:szCs w:val="12"/>
        </w:rPr>
        <w:t>му</w:t>
      </w:r>
      <w:r w:rsidR="000C0D4F">
        <w:rPr>
          <w:rFonts w:ascii="Times New Roman" w:eastAsia="Calibri" w:hAnsi="Times New Roman" w:cs="Times New Roman"/>
          <w:bCs/>
          <w:sz w:val="12"/>
          <w:szCs w:val="12"/>
        </w:rPr>
        <w:t xml:space="preserve">ниципального района Сергиевский </w:t>
      </w:r>
      <w:r w:rsidR="000C0D4F" w:rsidRPr="00CE1389">
        <w:rPr>
          <w:rFonts w:ascii="Times New Roman" w:eastAsia="Calibri" w:hAnsi="Times New Roman" w:cs="Times New Roman"/>
          <w:bCs/>
          <w:sz w:val="12"/>
          <w:szCs w:val="12"/>
        </w:rPr>
        <w:t xml:space="preserve">Самарской области </w:t>
      </w:r>
      <w:r w:rsidR="000C0D4F">
        <w:rPr>
          <w:rFonts w:ascii="Times New Roman" w:eastAsia="Calibri" w:hAnsi="Times New Roman" w:cs="Times New Roman"/>
          <w:bCs/>
          <w:sz w:val="12"/>
          <w:szCs w:val="12"/>
        </w:rPr>
        <w:t xml:space="preserve">№30 от «28» апреля 2022 года </w:t>
      </w:r>
      <w:r w:rsidR="000C0D4F" w:rsidRPr="00CE1389">
        <w:rPr>
          <w:rFonts w:ascii="Times New Roman" w:eastAsia="Calibri" w:hAnsi="Times New Roman" w:cs="Times New Roman"/>
          <w:bCs/>
          <w:sz w:val="12"/>
          <w:szCs w:val="12"/>
        </w:rPr>
        <w:t>«</w:t>
      </w:r>
      <w:r w:rsidR="000C0D4F" w:rsidRPr="000C0D4F">
        <w:rPr>
          <w:rFonts w:ascii="Times New Roman" w:eastAsia="Calibri" w:hAnsi="Times New Roman" w:cs="Times New Roman"/>
          <w:bCs/>
          <w:sz w:val="12"/>
          <w:szCs w:val="12"/>
        </w:rPr>
        <w:t>О подготовке проекта планировки территории с проектом межевания территории в его составе для объекта: АО «</w:t>
      </w:r>
      <w:proofErr w:type="spellStart"/>
      <w:r w:rsidR="000C0D4F" w:rsidRPr="000C0D4F">
        <w:rPr>
          <w:rFonts w:ascii="Times New Roman" w:eastAsia="Calibri" w:hAnsi="Times New Roman" w:cs="Times New Roman"/>
          <w:bCs/>
          <w:sz w:val="12"/>
          <w:szCs w:val="12"/>
        </w:rPr>
        <w:t>Самараинвестнефть</w:t>
      </w:r>
      <w:proofErr w:type="spellEnd"/>
      <w:r w:rsidR="000C0D4F" w:rsidRPr="000C0D4F">
        <w:rPr>
          <w:rFonts w:ascii="Times New Roman" w:eastAsia="Calibri" w:hAnsi="Times New Roman" w:cs="Times New Roman"/>
          <w:bCs/>
          <w:sz w:val="12"/>
          <w:szCs w:val="12"/>
        </w:rPr>
        <w:t>»: «Обустройство Южно-Золотарев-</w:t>
      </w:r>
      <w:proofErr w:type="spellStart"/>
      <w:r w:rsidR="000C0D4F" w:rsidRPr="000C0D4F">
        <w:rPr>
          <w:rFonts w:ascii="Times New Roman" w:eastAsia="Calibri" w:hAnsi="Times New Roman" w:cs="Times New Roman"/>
          <w:bCs/>
          <w:sz w:val="12"/>
          <w:szCs w:val="12"/>
        </w:rPr>
        <w:t>ского</w:t>
      </w:r>
      <w:proofErr w:type="spellEnd"/>
      <w:r w:rsidR="000C0D4F" w:rsidRPr="000C0D4F">
        <w:rPr>
          <w:rFonts w:ascii="Times New Roman" w:eastAsia="Calibri" w:hAnsi="Times New Roman" w:cs="Times New Roman"/>
          <w:bCs/>
          <w:sz w:val="12"/>
          <w:szCs w:val="12"/>
        </w:rPr>
        <w:t xml:space="preserve">  месторождения. ВЛ-10кВ к скважинам № 322, 317, 319» в границах сельского поселения Кутузовский муниципального района Сергиевский Самарской области</w:t>
      </w:r>
      <w:r w:rsidR="000C0D4F" w:rsidRPr="00CE1389">
        <w:rPr>
          <w:rFonts w:ascii="Times New Roman" w:eastAsia="Calibri" w:hAnsi="Times New Roman" w:cs="Times New Roman"/>
          <w:bCs/>
          <w:sz w:val="12"/>
          <w:szCs w:val="12"/>
        </w:rPr>
        <w:t>»</w:t>
      </w:r>
      <w:r w:rsidR="000C0D4F">
        <w:rPr>
          <w:rFonts w:ascii="Times New Roman" w:eastAsia="Calibri" w:hAnsi="Times New Roman" w:cs="Times New Roman"/>
          <w:bCs/>
          <w:sz w:val="12"/>
          <w:szCs w:val="12"/>
        </w:rPr>
        <w:t>…………………………………………………………………….7</w:t>
      </w:r>
    </w:p>
    <w:p w14:paraId="554417F3" w14:textId="531EE1BB" w:rsidR="00E201F0" w:rsidRDefault="00032215" w:rsidP="00377E5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E058FC">
        <w:rPr>
          <w:rFonts w:ascii="Times New Roman" w:eastAsia="Calibri" w:hAnsi="Times New Roman" w:cs="Times New Roman"/>
          <w:bCs/>
          <w:sz w:val="12"/>
          <w:szCs w:val="12"/>
        </w:rPr>
        <w:t xml:space="preserve"> </w:t>
      </w:r>
      <w:r w:rsidR="000C0D4F">
        <w:rPr>
          <w:rFonts w:ascii="Times New Roman" w:eastAsia="Calibri" w:hAnsi="Times New Roman" w:cs="Times New Roman"/>
          <w:bCs/>
          <w:sz w:val="12"/>
          <w:szCs w:val="12"/>
        </w:rPr>
        <w:t xml:space="preserve">Постановление администрации </w:t>
      </w:r>
      <w:r w:rsidR="000C0D4F" w:rsidRPr="000558D5">
        <w:rPr>
          <w:rFonts w:ascii="Times New Roman" w:eastAsia="Calibri" w:hAnsi="Times New Roman" w:cs="Times New Roman"/>
          <w:bCs/>
          <w:sz w:val="12"/>
          <w:szCs w:val="12"/>
        </w:rPr>
        <w:t xml:space="preserve">сельского поселения </w:t>
      </w:r>
      <w:r w:rsidR="000C0D4F" w:rsidRPr="00E201F0">
        <w:rPr>
          <w:rFonts w:ascii="Times New Roman" w:eastAsia="Calibri" w:hAnsi="Times New Roman" w:cs="Times New Roman"/>
          <w:bCs/>
          <w:sz w:val="12"/>
          <w:szCs w:val="12"/>
        </w:rPr>
        <w:t xml:space="preserve">Кутузовский </w:t>
      </w:r>
      <w:r w:rsidR="000C0D4F" w:rsidRPr="00CE1389">
        <w:rPr>
          <w:rFonts w:ascii="Times New Roman" w:eastAsia="Calibri" w:hAnsi="Times New Roman" w:cs="Times New Roman"/>
          <w:bCs/>
          <w:sz w:val="12"/>
          <w:szCs w:val="12"/>
        </w:rPr>
        <w:t>му</w:t>
      </w:r>
      <w:r w:rsidR="000C0D4F">
        <w:rPr>
          <w:rFonts w:ascii="Times New Roman" w:eastAsia="Calibri" w:hAnsi="Times New Roman" w:cs="Times New Roman"/>
          <w:bCs/>
          <w:sz w:val="12"/>
          <w:szCs w:val="12"/>
        </w:rPr>
        <w:t xml:space="preserve">ниципального района Сергиевский </w:t>
      </w:r>
      <w:r w:rsidR="000C0D4F" w:rsidRPr="00CE1389">
        <w:rPr>
          <w:rFonts w:ascii="Times New Roman" w:eastAsia="Calibri" w:hAnsi="Times New Roman" w:cs="Times New Roman"/>
          <w:bCs/>
          <w:sz w:val="12"/>
          <w:szCs w:val="12"/>
        </w:rPr>
        <w:t xml:space="preserve">Самарской области </w:t>
      </w:r>
      <w:r w:rsidR="000C0D4F">
        <w:rPr>
          <w:rFonts w:ascii="Times New Roman" w:eastAsia="Calibri" w:hAnsi="Times New Roman" w:cs="Times New Roman"/>
          <w:bCs/>
          <w:sz w:val="12"/>
          <w:szCs w:val="12"/>
        </w:rPr>
        <w:t xml:space="preserve">№31 от «28» апреля 2022 года </w:t>
      </w:r>
      <w:r w:rsidR="000C0D4F" w:rsidRPr="00CE1389">
        <w:rPr>
          <w:rFonts w:ascii="Times New Roman" w:eastAsia="Calibri" w:hAnsi="Times New Roman" w:cs="Times New Roman"/>
          <w:bCs/>
          <w:sz w:val="12"/>
          <w:szCs w:val="12"/>
        </w:rPr>
        <w:t>«</w:t>
      </w:r>
      <w:r w:rsidR="000C0D4F" w:rsidRPr="000C0D4F">
        <w:rPr>
          <w:rFonts w:ascii="Times New Roman" w:eastAsia="Calibri" w:hAnsi="Times New Roman" w:cs="Times New Roman"/>
          <w:bCs/>
          <w:sz w:val="12"/>
          <w:szCs w:val="12"/>
        </w:rPr>
        <w:t>О подготовке проекта планировки территории с проектом межевания территории в его составе для объекта: АО «</w:t>
      </w:r>
      <w:proofErr w:type="spellStart"/>
      <w:r w:rsidR="000C0D4F" w:rsidRPr="000C0D4F">
        <w:rPr>
          <w:rFonts w:ascii="Times New Roman" w:eastAsia="Calibri" w:hAnsi="Times New Roman" w:cs="Times New Roman"/>
          <w:bCs/>
          <w:sz w:val="12"/>
          <w:szCs w:val="12"/>
        </w:rPr>
        <w:t>Самараинвестнефть</w:t>
      </w:r>
      <w:proofErr w:type="spellEnd"/>
      <w:r w:rsidR="000C0D4F" w:rsidRPr="000C0D4F">
        <w:rPr>
          <w:rFonts w:ascii="Times New Roman" w:eastAsia="Calibri" w:hAnsi="Times New Roman" w:cs="Times New Roman"/>
          <w:bCs/>
          <w:sz w:val="12"/>
          <w:szCs w:val="12"/>
        </w:rPr>
        <w:t>»: «Обустройство Южно-Золотарев-</w:t>
      </w:r>
      <w:proofErr w:type="spellStart"/>
      <w:r w:rsidR="000C0D4F" w:rsidRPr="000C0D4F">
        <w:rPr>
          <w:rFonts w:ascii="Times New Roman" w:eastAsia="Calibri" w:hAnsi="Times New Roman" w:cs="Times New Roman"/>
          <w:bCs/>
          <w:sz w:val="12"/>
          <w:szCs w:val="12"/>
        </w:rPr>
        <w:t>ского</w:t>
      </w:r>
      <w:proofErr w:type="spellEnd"/>
      <w:r w:rsidR="000C0D4F" w:rsidRPr="000C0D4F">
        <w:rPr>
          <w:rFonts w:ascii="Times New Roman" w:eastAsia="Calibri" w:hAnsi="Times New Roman" w:cs="Times New Roman"/>
          <w:bCs/>
          <w:sz w:val="12"/>
          <w:szCs w:val="12"/>
        </w:rPr>
        <w:t xml:space="preserve">  месторождения. Скважина № 315» в границах сельского поселения Кутузовский </w:t>
      </w:r>
      <w:proofErr w:type="spellStart"/>
      <w:proofErr w:type="gramStart"/>
      <w:r w:rsidR="000C0D4F" w:rsidRPr="000C0D4F">
        <w:rPr>
          <w:rFonts w:ascii="Times New Roman" w:eastAsia="Calibri" w:hAnsi="Times New Roman" w:cs="Times New Roman"/>
          <w:bCs/>
          <w:sz w:val="12"/>
          <w:szCs w:val="12"/>
        </w:rPr>
        <w:t>муници-пального</w:t>
      </w:r>
      <w:proofErr w:type="spellEnd"/>
      <w:proofErr w:type="gramEnd"/>
      <w:r w:rsidR="000C0D4F" w:rsidRPr="000C0D4F">
        <w:rPr>
          <w:rFonts w:ascii="Times New Roman" w:eastAsia="Calibri" w:hAnsi="Times New Roman" w:cs="Times New Roman"/>
          <w:bCs/>
          <w:sz w:val="12"/>
          <w:szCs w:val="12"/>
        </w:rPr>
        <w:t xml:space="preserve"> района Сергиевский Самарской области</w:t>
      </w:r>
      <w:r w:rsidR="000C0D4F" w:rsidRPr="00CE1389">
        <w:rPr>
          <w:rFonts w:ascii="Times New Roman" w:eastAsia="Calibri" w:hAnsi="Times New Roman" w:cs="Times New Roman"/>
          <w:bCs/>
          <w:sz w:val="12"/>
          <w:szCs w:val="12"/>
        </w:rPr>
        <w:t>»</w:t>
      </w:r>
      <w:r w:rsidR="000C0D4F">
        <w:rPr>
          <w:rFonts w:ascii="Times New Roman" w:eastAsia="Calibri" w:hAnsi="Times New Roman" w:cs="Times New Roman"/>
          <w:bCs/>
          <w:sz w:val="12"/>
          <w:szCs w:val="12"/>
        </w:rPr>
        <w:t>………………………………………………………………………………………………..7</w:t>
      </w:r>
    </w:p>
    <w:p w14:paraId="5F1CC4F7" w14:textId="7D5977AE" w:rsidR="00377E5B" w:rsidRDefault="00032215" w:rsidP="00D854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4A497D">
        <w:rPr>
          <w:rFonts w:ascii="Times New Roman" w:eastAsia="Calibri" w:hAnsi="Times New Roman" w:cs="Times New Roman"/>
          <w:bCs/>
          <w:sz w:val="12"/>
          <w:szCs w:val="12"/>
        </w:rPr>
        <w:t xml:space="preserve"> </w:t>
      </w:r>
      <w:proofErr w:type="gramStart"/>
      <w:r w:rsidR="00377E5B">
        <w:rPr>
          <w:rFonts w:ascii="Times New Roman" w:eastAsia="Calibri" w:hAnsi="Times New Roman" w:cs="Times New Roman"/>
          <w:bCs/>
          <w:sz w:val="12"/>
          <w:szCs w:val="12"/>
        </w:rPr>
        <w:t xml:space="preserve">Постановление администрации </w:t>
      </w:r>
      <w:r w:rsidR="00377E5B" w:rsidRPr="00CE1389">
        <w:rPr>
          <w:rFonts w:ascii="Times New Roman" w:eastAsia="Calibri" w:hAnsi="Times New Roman" w:cs="Times New Roman"/>
          <w:bCs/>
          <w:sz w:val="12"/>
          <w:szCs w:val="12"/>
        </w:rPr>
        <w:t>му</w:t>
      </w:r>
      <w:r w:rsidR="00377E5B">
        <w:rPr>
          <w:rFonts w:ascii="Times New Roman" w:eastAsia="Calibri" w:hAnsi="Times New Roman" w:cs="Times New Roman"/>
          <w:bCs/>
          <w:sz w:val="12"/>
          <w:szCs w:val="12"/>
        </w:rPr>
        <w:t xml:space="preserve">ниципального района Сергиевский </w:t>
      </w:r>
      <w:r w:rsidR="00377E5B" w:rsidRPr="00CE1389">
        <w:rPr>
          <w:rFonts w:ascii="Times New Roman" w:eastAsia="Calibri" w:hAnsi="Times New Roman" w:cs="Times New Roman"/>
          <w:bCs/>
          <w:sz w:val="12"/>
          <w:szCs w:val="12"/>
        </w:rPr>
        <w:t xml:space="preserve">Самарской области </w:t>
      </w:r>
      <w:r w:rsidR="00377E5B">
        <w:rPr>
          <w:rFonts w:ascii="Times New Roman" w:eastAsia="Calibri" w:hAnsi="Times New Roman" w:cs="Times New Roman"/>
          <w:bCs/>
          <w:sz w:val="12"/>
          <w:szCs w:val="12"/>
        </w:rPr>
        <w:t xml:space="preserve">№444 от «29» апреля 2022 года </w:t>
      </w:r>
      <w:r w:rsidR="00377E5B" w:rsidRPr="00CE1389">
        <w:rPr>
          <w:rFonts w:ascii="Times New Roman" w:eastAsia="Calibri" w:hAnsi="Times New Roman" w:cs="Times New Roman"/>
          <w:bCs/>
          <w:sz w:val="12"/>
          <w:szCs w:val="12"/>
        </w:rPr>
        <w:t>«</w:t>
      </w:r>
      <w:r w:rsidR="00377E5B" w:rsidRPr="00377E5B">
        <w:rPr>
          <w:rFonts w:ascii="Times New Roman" w:eastAsia="Calibri" w:hAnsi="Times New Roman" w:cs="Times New Roman"/>
          <w:bCs/>
          <w:sz w:val="12"/>
          <w:szCs w:val="12"/>
        </w:rPr>
        <w:t>О внесении изменений в Приложение №1 к постановлению администрации муниципального района Сергиевский №1194 от 30.08.2019г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r w:rsidR="00377E5B" w:rsidRPr="00CE1389">
        <w:rPr>
          <w:rFonts w:ascii="Times New Roman" w:eastAsia="Calibri" w:hAnsi="Times New Roman" w:cs="Times New Roman"/>
          <w:bCs/>
          <w:sz w:val="12"/>
          <w:szCs w:val="12"/>
        </w:rPr>
        <w:t>»</w:t>
      </w:r>
      <w:r w:rsidR="00377E5B">
        <w:rPr>
          <w:rFonts w:ascii="Times New Roman" w:eastAsia="Calibri" w:hAnsi="Times New Roman" w:cs="Times New Roman"/>
          <w:bCs/>
          <w:sz w:val="12"/>
          <w:szCs w:val="12"/>
        </w:rPr>
        <w:t>……………………………………………………………………………………………………………………………………………….8</w:t>
      </w:r>
      <w:proofErr w:type="gramEnd"/>
    </w:p>
    <w:p w14:paraId="290A8685" w14:textId="7596F6F4" w:rsidR="00D85498" w:rsidRDefault="00032215" w:rsidP="00511D2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B24A00">
        <w:rPr>
          <w:rFonts w:ascii="Times New Roman" w:eastAsia="Calibri" w:hAnsi="Times New Roman" w:cs="Times New Roman"/>
          <w:bCs/>
          <w:sz w:val="12"/>
          <w:szCs w:val="12"/>
        </w:rPr>
        <w:t xml:space="preserve"> </w:t>
      </w:r>
      <w:r w:rsidR="00D85498">
        <w:rPr>
          <w:rFonts w:ascii="Times New Roman" w:eastAsia="Calibri" w:hAnsi="Times New Roman" w:cs="Times New Roman"/>
          <w:bCs/>
          <w:sz w:val="12"/>
          <w:szCs w:val="12"/>
        </w:rPr>
        <w:t xml:space="preserve">Постановление администрации </w:t>
      </w:r>
      <w:r w:rsidR="00D85498" w:rsidRPr="00CE1389">
        <w:rPr>
          <w:rFonts w:ascii="Times New Roman" w:eastAsia="Calibri" w:hAnsi="Times New Roman" w:cs="Times New Roman"/>
          <w:bCs/>
          <w:sz w:val="12"/>
          <w:szCs w:val="12"/>
        </w:rPr>
        <w:t>му</w:t>
      </w:r>
      <w:r w:rsidR="00D85498">
        <w:rPr>
          <w:rFonts w:ascii="Times New Roman" w:eastAsia="Calibri" w:hAnsi="Times New Roman" w:cs="Times New Roman"/>
          <w:bCs/>
          <w:sz w:val="12"/>
          <w:szCs w:val="12"/>
        </w:rPr>
        <w:t xml:space="preserve">ниципального района Сергиевский </w:t>
      </w:r>
      <w:r w:rsidR="00D85498" w:rsidRPr="00CE1389">
        <w:rPr>
          <w:rFonts w:ascii="Times New Roman" w:eastAsia="Calibri" w:hAnsi="Times New Roman" w:cs="Times New Roman"/>
          <w:bCs/>
          <w:sz w:val="12"/>
          <w:szCs w:val="12"/>
        </w:rPr>
        <w:t xml:space="preserve">Самарской области </w:t>
      </w:r>
      <w:r w:rsidR="00D85498">
        <w:rPr>
          <w:rFonts w:ascii="Times New Roman" w:eastAsia="Calibri" w:hAnsi="Times New Roman" w:cs="Times New Roman"/>
          <w:bCs/>
          <w:sz w:val="12"/>
          <w:szCs w:val="12"/>
        </w:rPr>
        <w:t xml:space="preserve">№445 от «29» апреля 2022 года </w:t>
      </w:r>
      <w:r w:rsidR="00D85498" w:rsidRPr="00CE1389">
        <w:rPr>
          <w:rFonts w:ascii="Times New Roman" w:eastAsia="Calibri" w:hAnsi="Times New Roman" w:cs="Times New Roman"/>
          <w:bCs/>
          <w:sz w:val="12"/>
          <w:szCs w:val="12"/>
        </w:rPr>
        <w:t>«</w:t>
      </w:r>
      <w:r w:rsidR="00D85498" w:rsidRPr="00D85498">
        <w:rPr>
          <w:rFonts w:ascii="Times New Roman" w:eastAsia="Calibri" w:hAnsi="Times New Roman" w:cs="Times New Roman"/>
          <w:bCs/>
          <w:sz w:val="12"/>
          <w:szCs w:val="12"/>
        </w:rPr>
        <w:t>О внесении изменений в Приложение №1 к  Постановлению администрации муниципального района Сергиевский №1175 от 28.10.2020г. «Об утверждении муниципальной программы «Стимулирование р</w:t>
      </w:r>
      <w:r w:rsidR="00D85498">
        <w:rPr>
          <w:rFonts w:ascii="Times New Roman" w:eastAsia="Calibri" w:hAnsi="Times New Roman" w:cs="Times New Roman"/>
          <w:bCs/>
          <w:sz w:val="12"/>
          <w:szCs w:val="12"/>
        </w:rPr>
        <w:t>азвития жилищного строительства</w:t>
      </w:r>
      <w:r w:rsidR="00D85498" w:rsidRPr="00D85498">
        <w:rPr>
          <w:rFonts w:ascii="Times New Roman" w:eastAsia="Calibri" w:hAnsi="Times New Roman" w:cs="Times New Roman"/>
          <w:bCs/>
          <w:sz w:val="12"/>
          <w:szCs w:val="12"/>
        </w:rPr>
        <w:t xml:space="preserve"> на территории муниципального района Сергиевский Самарской области на 2021-2023 годы»</w:t>
      </w:r>
      <w:r w:rsidR="00D85498" w:rsidRPr="00CE1389">
        <w:rPr>
          <w:rFonts w:ascii="Times New Roman" w:eastAsia="Calibri" w:hAnsi="Times New Roman" w:cs="Times New Roman"/>
          <w:bCs/>
          <w:sz w:val="12"/>
          <w:szCs w:val="12"/>
        </w:rPr>
        <w:t>»</w:t>
      </w:r>
      <w:r w:rsidR="00D85498">
        <w:rPr>
          <w:rFonts w:ascii="Times New Roman" w:eastAsia="Calibri" w:hAnsi="Times New Roman" w:cs="Times New Roman"/>
          <w:bCs/>
          <w:sz w:val="12"/>
          <w:szCs w:val="12"/>
        </w:rPr>
        <w:t>……………………………………………………………………………………………………………………17</w:t>
      </w:r>
    </w:p>
    <w:p w14:paraId="57B28CBB" w14:textId="568D5A25" w:rsidR="00511D23" w:rsidRDefault="00032215" w:rsidP="007B3BA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986610">
        <w:rPr>
          <w:rFonts w:ascii="Times New Roman" w:eastAsia="Calibri" w:hAnsi="Times New Roman" w:cs="Times New Roman"/>
          <w:bCs/>
          <w:sz w:val="12"/>
          <w:szCs w:val="12"/>
        </w:rPr>
        <w:t xml:space="preserve"> </w:t>
      </w:r>
      <w:r w:rsidR="00511D23">
        <w:rPr>
          <w:rFonts w:ascii="Times New Roman" w:eastAsia="Calibri" w:hAnsi="Times New Roman" w:cs="Times New Roman"/>
          <w:bCs/>
          <w:sz w:val="12"/>
          <w:szCs w:val="12"/>
        </w:rPr>
        <w:t xml:space="preserve">Постановление администрации </w:t>
      </w:r>
      <w:r w:rsidR="00511D23" w:rsidRPr="00CE1389">
        <w:rPr>
          <w:rFonts w:ascii="Times New Roman" w:eastAsia="Calibri" w:hAnsi="Times New Roman" w:cs="Times New Roman"/>
          <w:bCs/>
          <w:sz w:val="12"/>
          <w:szCs w:val="12"/>
        </w:rPr>
        <w:t>му</w:t>
      </w:r>
      <w:r w:rsidR="00511D23">
        <w:rPr>
          <w:rFonts w:ascii="Times New Roman" w:eastAsia="Calibri" w:hAnsi="Times New Roman" w:cs="Times New Roman"/>
          <w:bCs/>
          <w:sz w:val="12"/>
          <w:szCs w:val="12"/>
        </w:rPr>
        <w:t xml:space="preserve">ниципального района Сергиевский </w:t>
      </w:r>
      <w:r w:rsidR="00511D23" w:rsidRPr="00CE1389">
        <w:rPr>
          <w:rFonts w:ascii="Times New Roman" w:eastAsia="Calibri" w:hAnsi="Times New Roman" w:cs="Times New Roman"/>
          <w:bCs/>
          <w:sz w:val="12"/>
          <w:szCs w:val="12"/>
        </w:rPr>
        <w:t xml:space="preserve">Самарской области </w:t>
      </w:r>
      <w:r w:rsidR="00511D23">
        <w:rPr>
          <w:rFonts w:ascii="Times New Roman" w:eastAsia="Calibri" w:hAnsi="Times New Roman" w:cs="Times New Roman"/>
          <w:bCs/>
          <w:sz w:val="12"/>
          <w:szCs w:val="12"/>
        </w:rPr>
        <w:t xml:space="preserve">№446 от «29» апреля 2022 года </w:t>
      </w:r>
      <w:r w:rsidR="00511D23" w:rsidRPr="00CE1389">
        <w:rPr>
          <w:rFonts w:ascii="Times New Roman" w:eastAsia="Calibri" w:hAnsi="Times New Roman" w:cs="Times New Roman"/>
          <w:bCs/>
          <w:sz w:val="12"/>
          <w:szCs w:val="12"/>
        </w:rPr>
        <w:t>«</w:t>
      </w:r>
      <w:r w:rsidR="000C5F87" w:rsidRPr="000C5F87">
        <w:rPr>
          <w:rFonts w:ascii="Times New Roman" w:eastAsia="Calibri" w:hAnsi="Times New Roman" w:cs="Times New Roman"/>
          <w:bCs/>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2017-2022гг.»</w:t>
      </w:r>
      <w:r w:rsidR="00511D23" w:rsidRPr="00511D23">
        <w:rPr>
          <w:rFonts w:ascii="Times New Roman" w:eastAsia="Calibri" w:hAnsi="Times New Roman" w:cs="Times New Roman"/>
          <w:bCs/>
          <w:sz w:val="12"/>
          <w:szCs w:val="12"/>
        </w:rPr>
        <w:t>»</w:t>
      </w:r>
      <w:r w:rsidR="00511D23">
        <w:rPr>
          <w:rFonts w:ascii="Times New Roman" w:eastAsia="Calibri" w:hAnsi="Times New Roman" w:cs="Times New Roman"/>
          <w:bCs/>
          <w:sz w:val="12"/>
          <w:szCs w:val="12"/>
        </w:rPr>
        <w:t>……………………………………………………………</w:t>
      </w:r>
      <w:r w:rsidR="000C5F87">
        <w:rPr>
          <w:rFonts w:ascii="Times New Roman" w:eastAsia="Calibri" w:hAnsi="Times New Roman" w:cs="Times New Roman"/>
          <w:bCs/>
          <w:sz w:val="12"/>
          <w:szCs w:val="12"/>
        </w:rPr>
        <w:t>………………………………………………………………………………</w:t>
      </w:r>
      <w:r w:rsidR="00511D23">
        <w:rPr>
          <w:rFonts w:ascii="Times New Roman" w:eastAsia="Calibri" w:hAnsi="Times New Roman" w:cs="Times New Roman"/>
          <w:bCs/>
          <w:sz w:val="12"/>
          <w:szCs w:val="12"/>
        </w:rPr>
        <w:t>18</w:t>
      </w:r>
    </w:p>
    <w:p w14:paraId="26A80B8B" w14:textId="3F2A6ABA" w:rsidR="007B3BA3" w:rsidRDefault="00032215" w:rsidP="007B3BA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521231">
        <w:rPr>
          <w:rFonts w:ascii="Times New Roman" w:eastAsia="Calibri" w:hAnsi="Times New Roman" w:cs="Times New Roman"/>
          <w:bCs/>
          <w:sz w:val="12"/>
          <w:szCs w:val="12"/>
        </w:rPr>
        <w:t xml:space="preserve"> </w:t>
      </w:r>
      <w:r w:rsidR="007B3BA3">
        <w:rPr>
          <w:rFonts w:ascii="Times New Roman" w:eastAsia="Calibri" w:hAnsi="Times New Roman" w:cs="Times New Roman"/>
          <w:bCs/>
          <w:sz w:val="12"/>
          <w:szCs w:val="12"/>
        </w:rPr>
        <w:t xml:space="preserve">Постановление администрации </w:t>
      </w:r>
      <w:r w:rsidR="007B3BA3" w:rsidRPr="00CE1389">
        <w:rPr>
          <w:rFonts w:ascii="Times New Roman" w:eastAsia="Calibri" w:hAnsi="Times New Roman" w:cs="Times New Roman"/>
          <w:bCs/>
          <w:sz w:val="12"/>
          <w:szCs w:val="12"/>
        </w:rPr>
        <w:t>му</w:t>
      </w:r>
      <w:r w:rsidR="007B3BA3">
        <w:rPr>
          <w:rFonts w:ascii="Times New Roman" w:eastAsia="Calibri" w:hAnsi="Times New Roman" w:cs="Times New Roman"/>
          <w:bCs/>
          <w:sz w:val="12"/>
          <w:szCs w:val="12"/>
        </w:rPr>
        <w:t xml:space="preserve">ниципального района Сергиевский </w:t>
      </w:r>
      <w:r w:rsidR="007B3BA3" w:rsidRPr="00CE1389">
        <w:rPr>
          <w:rFonts w:ascii="Times New Roman" w:eastAsia="Calibri" w:hAnsi="Times New Roman" w:cs="Times New Roman"/>
          <w:bCs/>
          <w:sz w:val="12"/>
          <w:szCs w:val="12"/>
        </w:rPr>
        <w:t xml:space="preserve">Самарской области </w:t>
      </w:r>
      <w:r w:rsidR="007B3BA3">
        <w:rPr>
          <w:rFonts w:ascii="Times New Roman" w:eastAsia="Calibri" w:hAnsi="Times New Roman" w:cs="Times New Roman"/>
          <w:bCs/>
          <w:sz w:val="12"/>
          <w:szCs w:val="12"/>
        </w:rPr>
        <w:t xml:space="preserve">№449 от «29» апреля 2022 года </w:t>
      </w:r>
      <w:r w:rsidR="007B3BA3" w:rsidRPr="00CE1389">
        <w:rPr>
          <w:rFonts w:ascii="Times New Roman" w:eastAsia="Calibri" w:hAnsi="Times New Roman" w:cs="Times New Roman"/>
          <w:bCs/>
          <w:sz w:val="12"/>
          <w:szCs w:val="12"/>
        </w:rPr>
        <w:t>«</w:t>
      </w:r>
      <w:r w:rsidR="007B3BA3" w:rsidRPr="007B3BA3">
        <w:rPr>
          <w:rFonts w:ascii="Times New Roman" w:eastAsia="Calibri" w:hAnsi="Times New Roman" w:cs="Times New Roman"/>
          <w:bCs/>
          <w:sz w:val="12"/>
          <w:szCs w:val="12"/>
        </w:rPr>
        <w:t>О внесении изменений и дополнений в Постановление  администрации муниципального района Серги</w:t>
      </w:r>
      <w:r w:rsidR="007B3BA3">
        <w:rPr>
          <w:rFonts w:ascii="Times New Roman" w:eastAsia="Calibri" w:hAnsi="Times New Roman" w:cs="Times New Roman"/>
          <w:bCs/>
          <w:sz w:val="12"/>
          <w:szCs w:val="12"/>
        </w:rPr>
        <w:t>евский №728</w:t>
      </w:r>
      <w:r w:rsidR="007B3BA3" w:rsidRPr="007B3BA3">
        <w:rPr>
          <w:rFonts w:ascii="Times New Roman" w:eastAsia="Calibri" w:hAnsi="Times New Roman" w:cs="Times New Roman"/>
          <w:bCs/>
          <w:sz w:val="12"/>
          <w:szCs w:val="12"/>
        </w:rPr>
        <w:t xml:space="preserve"> от 27.06.2017г. «Об утверждении перечня должностей в администрации муниципального района Сергиевский, замещение которых связано с коррупционными рисками»</w:t>
      </w:r>
      <w:r w:rsidR="00936E55">
        <w:rPr>
          <w:rFonts w:ascii="Times New Roman" w:eastAsia="Calibri" w:hAnsi="Times New Roman" w:cs="Times New Roman"/>
          <w:bCs/>
          <w:sz w:val="12"/>
          <w:szCs w:val="12"/>
        </w:rPr>
        <w:t>………………….26</w:t>
      </w:r>
    </w:p>
    <w:p w14:paraId="10FD1F2A" w14:textId="2258B18A" w:rsidR="00851AC6" w:rsidRDefault="00032215"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7E21F0">
        <w:rPr>
          <w:rFonts w:ascii="Times New Roman" w:eastAsia="Calibri" w:hAnsi="Times New Roman" w:cs="Times New Roman"/>
          <w:bCs/>
          <w:sz w:val="12"/>
          <w:szCs w:val="12"/>
        </w:rPr>
        <w:t xml:space="preserve"> </w:t>
      </w:r>
      <w:r w:rsidR="007B3BA3">
        <w:rPr>
          <w:rFonts w:ascii="Times New Roman" w:eastAsia="Calibri" w:hAnsi="Times New Roman" w:cs="Times New Roman"/>
          <w:bCs/>
          <w:sz w:val="12"/>
          <w:szCs w:val="12"/>
        </w:rPr>
        <w:t xml:space="preserve">Постановление администрации </w:t>
      </w:r>
      <w:r w:rsidR="007B3BA3" w:rsidRPr="00CE1389">
        <w:rPr>
          <w:rFonts w:ascii="Times New Roman" w:eastAsia="Calibri" w:hAnsi="Times New Roman" w:cs="Times New Roman"/>
          <w:bCs/>
          <w:sz w:val="12"/>
          <w:szCs w:val="12"/>
        </w:rPr>
        <w:t>му</w:t>
      </w:r>
      <w:r w:rsidR="007B3BA3">
        <w:rPr>
          <w:rFonts w:ascii="Times New Roman" w:eastAsia="Calibri" w:hAnsi="Times New Roman" w:cs="Times New Roman"/>
          <w:bCs/>
          <w:sz w:val="12"/>
          <w:szCs w:val="12"/>
        </w:rPr>
        <w:t xml:space="preserve">ниципального района Сергиевский </w:t>
      </w:r>
      <w:r w:rsidR="007B3BA3" w:rsidRPr="00CE1389">
        <w:rPr>
          <w:rFonts w:ascii="Times New Roman" w:eastAsia="Calibri" w:hAnsi="Times New Roman" w:cs="Times New Roman"/>
          <w:bCs/>
          <w:sz w:val="12"/>
          <w:szCs w:val="12"/>
        </w:rPr>
        <w:t xml:space="preserve">Самарской области </w:t>
      </w:r>
      <w:r w:rsidR="007B3BA3">
        <w:rPr>
          <w:rFonts w:ascii="Times New Roman" w:eastAsia="Calibri" w:hAnsi="Times New Roman" w:cs="Times New Roman"/>
          <w:bCs/>
          <w:sz w:val="12"/>
          <w:szCs w:val="12"/>
        </w:rPr>
        <w:t xml:space="preserve">№450 от «29» апреля 2022 года </w:t>
      </w:r>
      <w:r w:rsidR="007B3BA3" w:rsidRPr="00CE1389">
        <w:rPr>
          <w:rFonts w:ascii="Times New Roman" w:eastAsia="Calibri" w:hAnsi="Times New Roman" w:cs="Times New Roman"/>
          <w:bCs/>
          <w:sz w:val="12"/>
          <w:szCs w:val="12"/>
        </w:rPr>
        <w:t>«</w:t>
      </w:r>
      <w:r w:rsidR="007B3BA3" w:rsidRPr="007B3BA3">
        <w:rPr>
          <w:rFonts w:ascii="Times New Roman" w:eastAsia="Calibri" w:hAnsi="Times New Roman" w:cs="Times New Roman"/>
          <w:bCs/>
          <w:sz w:val="12"/>
          <w:szCs w:val="12"/>
        </w:rPr>
        <w:t xml:space="preserve">О внесении изменений </w:t>
      </w:r>
      <w:r w:rsidR="007B3BA3">
        <w:rPr>
          <w:rFonts w:ascii="Times New Roman" w:eastAsia="Calibri" w:hAnsi="Times New Roman" w:cs="Times New Roman"/>
          <w:bCs/>
          <w:sz w:val="12"/>
          <w:szCs w:val="12"/>
        </w:rPr>
        <w:t>в приложение №1 к Постановлению</w:t>
      </w:r>
      <w:r w:rsidR="007B3BA3" w:rsidRPr="007B3BA3">
        <w:rPr>
          <w:rFonts w:ascii="Times New Roman" w:eastAsia="Calibri" w:hAnsi="Times New Roman" w:cs="Times New Roman"/>
          <w:bCs/>
          <w:sz w:val="12"/>
          <w:szCs w:val="12"/>
        </w:rPr>
        <w:t xml:space="preserve"> администрации муниципального района Сергиевский №1197 от 30.08.2019г. «Об утверждении муниципальной программы «Комплексное развитие сельских территорий в муниципальном районе Сергиевский Самарской области на 2020-2025 года»</w:t>
      </w:r>
      <w:r w:rsidR="007B3BA3">
        <w:rPr>
          <w:rFonts w:ascii="Times New Roman" w:eastAsia="Calibri" w:hAnsi="Times New Roman" w:cs="Times New Roman"/>
          <w:bCs/>
          <w:sz w:val="12"/>
          <w:szCs w:val="12"/>
        </w:rPr>
        <w:t>……………………………………………………………………………</w:t>
      </w:r>
      <w:r w:rsidR="00936E55">
        <w:rPr>
          <w:rFonts w:ascii="Times New Roman" w:eastAsia="Calibri" w:hAnsi="Times New Roman" w:cs="Times New Roman"/>
          <w:bCs/>
          <w:sz w:val="12"/>
          <w:szCs w:val="12"/>
        </w:rPr>
        <w:t>………………………………………………………………………...27</w:t>
      </w:r>
    </w:p>
    <w:p w14:paraId="30083855" w14:textId="3B6A0719" w:rsidR="007B3BA3" w:rsidRDefault="00924B7D"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17. </w:t>
      </w:r>
      <w:r w:rsidRPr="00924B7D">
        <w:rPr>
          <w:rFonts w:ascii="Times New Roman" w:eastAsia="Calibri" w:hAnsi="Times New Roman" w:cs="Times New Roman"/>
          <w:bCs/>
          <w:sz w:val="12"/>
          <w:szCs w:val="12"/>
        </w:rPr>
        <w:t>Заключение о результатах публичных слушаний по проекту планировки территории и проекту межевания территории объекта АО «</w:t>
      </w:r>
      <w:proofErr w:type="spellStart"/>
      <w:r w:rsidRPr="00924B7D">
        <w:rPr>
          <w:rFonts w:ascii="Times New Roman" w:eastAsia="Calibri" w:hAnsi="Times New Roman" w:cs="Times New Roman"/>
          <w:bCs/>
          <w:sz w:val="12"/>
          <w:szCs w:val="12"/>
        </w:rPr>
        <w:t>Самараинвестнефть</w:t>
      </w:r>
      <w:proofErr w:type="spellEnd"/>
      <w:r w:rsidRPr="00924B7D">
        <w:rPr>
          <w:rFonts w:ascii="Times New Roman" w:eastAsia="Calibri" w:hAnsi="Times New Roman" w:cs="Times New Roman"/>
          <w:bCs/>
          <w:sz w:val="12"/>
          <w:szCs w:val="12"/>
        </w:rPr>
        <w:t>»: «Подъездная межпромысловая автодорога на Северо-Успе</w:t>
      </w:r>
      <w:r>
        <w:rPr>
          <w:rFonts w:ascii="Times New Roman" w:eastAsia="Calibri" w:hAnsi="Times New Roman" w:cs="Times New Roman"/>
          <w:bCs/>
          <w:sz w:val="12"/>
          <w:szCs w:val="12"/>
        </w:rPr>
        <w:t>нском месторождении» в границах</w:t>
      </w:r>
      <w:r w:rsidRPr="00924B7D">
        <w:rPr>
          <w:rFonts w:ascii="Times New Roman" w:eastAsia="Calibri" w:hAnsi="Times New Roman" w:cs="Times New Roman"/>
          <w:bCs/>
          <w:sz w:val="12"/>
          <w:szCs w:val="12"/>
        </w:rPr>
        <w:t xml:space="preserve"> сельского поселения Сергиевск муниципального района Сергиевский Самарской области</w:t>
      </w:r>
      <w:r>
        <w:rPr>
          <w:rFonts w:ascii="Times New Roman" w:eastAsia="Calibri" w:hAnsi="Times New Roman" w:cs="Times New Roman"/>
          <w:bCs/>
          <w:sz w:val="12"/>
          <w:szCs w:val="12"/>
        </w:rPr>
        <w:t>……………………………</w:t>
      </w:r>
      <w:r w:rsidR="00936E55">
        <w:rPr>
          <w:rFonts w:ascii="Times New Roman" w:eastAsia="Calibri" w:hAnsi="Times New Roman" w:cs="Times New Roman"/>
          <w:bCs/>
          <w:sz w:val="12"/>
          <w:szCs w:val="12"/>
        </w:rPr>
        <w:t>……………………………………………………….52</w:t>
      </w:r>
    </w:p>
    <w:p w14:paraId="214BD49A" w14:textId="67B6239C" w:rsidR="00C16D9C" w:rsidRDefault="00C16D9C"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18. Постановление администрации </w:t>
      </w:r>
      <w:r w:rsidRPr="000558D5">
        <w:rPr>
          <w:rFonts w:ascii="Times New Roman" w:eastAsia="Calibri" w:hAnsi="Times New Roman" w:cs="Times New Roman"/>
          <w:bCs/>
          <w:sz w:val="12"/>
          <w:szCs w:val="12"/>
        </w:rPr>
        <w:t xml:space="preserve">сельского поселения </w:t>
      </w:r>
      <w:r>
        <w:rPr>
          <w:rFonts w:ascii="Times New Roman" w:eastAsia="Calibri" w:hAnsi="Times New Roman" w:cs="Times New Roman"/>
          <w:bCs/>
          <w:sz w:val="12"/>
          <w:szCs w:val="12"/>
        </w:rPr>
        <w:t xml:space="preserve">Сергиевск </w:t>
      </w:r>
      <w:r w:rsidRPr="00CE1389">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CE1389">
        <w:rPr>
          <w:rFonts w:ascii="Times New Roman" w:eastAsia="Calibri" w:hAnsi="Times New Roman" w:cs="Times New Roman"/>
          <w:bCs/>
          <w:sz w:val="12"/>
          <w:szCs w:val="12"/>
        </w:rPr>
        <w:t xml:space="preserve">Самарской области </w:t>
      </w:r>
      <w:r>
        <w:rPr>
          <w:rFonts w:ascii="Times New Roman" w:eastAsia="Calibri" w:hAnsi="Times New Roman" w:cs="Times New Roman"/>
          <w:bCs/>
          <w:sz w:val="12"/>
          <w:szCs w:val="12"/>
        </w:rPr>
        <w:t xml:space="preserve">№29/1 от «29» апреля 2022 года </w:t>
      </w:r>
      <w:r w:rsidRPr="00CE1389">
        <w:rPr>
          <w:rFonts w:ascii="Times New Roman" w:eastAsia="Calibri" w:hAnsi="Times New Roman" w:cs="Times New Roman"/>
          <w:bCs/>
          <w:sz w:val="12"/>
          <w:szCs w:val="12"/>
        </w:rPr>
        <w:t>«</w:t>
      </w:r>
      <w:r w:rsidRPr="00C16D9C">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АО «</w:t>
      </w:r>
      <w:proofErr w:type="spellStart"/>
      <w:r w:rsidRPr="00C16D9C">
        <w:rPr>
          <w:rFonts w:ascii="Times New Roman" w:eastAsia="Calibri" w:hAnsi="Times New Roman" w:cs="Times New Roman"/>
          <w:bCs/>
          <w:sz w:val="12"/>
          <w:szCs w:val="12"/>
        </w:rPr>
        <w:t>Самараинвестнефть</w:t>
      </w:r>
      <w:proofErr w:type="spellEnd"/>
      <w:r w:rsidRPr="00C16D9C">
        <w:rPr>
          <w:rFonts w:ascii="Times New Roman" w:eastAsia="Calibri" w:hAnsi="Times New Roman" w:cs="Times New Roman"/>
          <w:bCs/>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w:t>
      </w:r>
      <w:r w:rsidRPr="007B3BA3">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936E55">
        <w:rPr>
          <w:rFonts w:ascii="Times New Roman" w:eastAsia="Calibri" w:hAnsi="Times New Roman" w:cs="Times New Roman"/>
          <w:bCs/>
          <w:sz w:val="12"/>
          <w:szCs w:val="12"/>
        </w:rPr>
        <w:t>………………………………………………………………………...53</w:t>
      </w:r>
    </w:p>
    <w:p w14:paraId="5EE22095" w14:textId="2E6177C0" w:rsidR="00893FB6" w:rsidRDefault="00C16D9C" w:rsidP="00C16D9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19. ПРОЕКТ ПЛАНИРОВКИ ТЕРРИТОРИИ </w:t>
      </w:r>
      <w:r w:rsidRPr="00C16D9C">
        <w:rPr>
          <w:rFonts w:ascii="Times New Roman" w:eastAsia="Calibri" w:hAnsi="Times New Roman" w:cs="Times New Roman"/>
          <w:bCs/>
          <w:sz w:val="12"/>
          <w:szCs w:val="12"/>
        </w:rPr>
        <w:t>«Подъездная межпромысловая автодорога на Северо-Успенском месторождении» на территории сельского поселения Сергиевск  муниципального район</w:t>
      </w:r>
      <w:r>
        <w:rPr>
          <w:rFonts w:ascii="Times New Roman" w:eastAsia="Calibri" w:hAnsi="Times New Roman" w:cs="Times New Roman"/>
          <w:bCs/>
          <w:sz w:val="12"/>
          <w:szCs w:val="12"/>
        </w:rPr>
        <w:t xml:space="preserve">а Сергиевский Самарской области </w:t>
      </w:r>
      <w:r w:rsidRPr="00C16D9C">
        <w:rPr>
          <w:rFonts w:ascii="Times New Roman" w:eastAsia="Calibri" w:hAnsi="Times New Roman" w:cs="Times New Roman"/>
          <w:bCs/>
          <w:sz w:val="12"/>
          <w:szCs w:val="12"/>
        </w:rPr>
        <w:t>Раздел 1. «Проект планировки</w:t>
      </w:r>
      <w:r>
        <w:rPr>
          <w:rFonts w:ascii="Times New Roman" w:eastAsia="Calibri" w:hAnsi="Times New Roman" w:cs="Times New Roman"/>
          <w:bCs/>
          <w:sz w:val="12"/>
          <w:szCs w:val="12"/>
        </w:rPr>
        <w:t xml:space="preserve"> территории. Графическая часть» </w:t>
      </w:r>
      <w:r w:rsidRPr="00C16D9C">
        <w:rPr>
          <w:rFonts w:ascii="Times New Roman" w:eastAsia="Calibri" w:hAnsi="Times New Roman" w:cs="Times New Roman"/>
          <w:bCs/>
          <w:sz w:val="12"/>
          <w:szCs w:val="12"/>
        </w:rPr>
        <w:t>Раздел 2. «Положение о размещении линейных объектов»</w:t>
      </w:r>
      <w:r w:rsidR="00936E55">
        <w:rPr>
          <w:rFonts w:ascii="Times New Roman" w:eastAsia="Calibri" w:hAnsi="Times New Roman" w:cs="Times New Roman"/>
          <w:bCs/>
          <w:sz w:val="12"/>
          <w:szCs w:val="12"/>
        </w:rPr>
        <w:t>…………………………………………………………………………53</w:t>
      </w:r>
    </w:p>
    <w:p w14:paraId="74BD6ADA" w14:textId="4D74B018" w:rsidR="00C16D9C" w:rsidRDefault="00C16D9C" w:rsidP="00A12A9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A12A90">
        <w:rPr>
          <w:rFonts w:ascii="Times New Roman" w:eastAsia="Calibri" w:hAnsi="Times New Roman" w:cs="Times New Roman"/>
          <w:bCs/>
          <w:sz w:val="12"/>
          <w:szCs w:val="12"/>
        </w:rPr>
        <w:t xml:space="preserve"> </w:t>
      </w:r>
      <w:r w:rsidR="00A12A90" w:rsidRPr="00A12A90">
        <w:rPr>
          <w:rFonts w:ascii="Times New Roman" w:eastAsia="Calibri" w:hAnsi="Times New Roman" w:cs="Times New Roman"/>
          <w:bCs/>
          <w:sz w:val="12"/>
          <w:szCs w:val="12"/>
        </w:rPr>
        <w:t>ПРОЕКТ ПЛАНИРОВКИ Т</w:t>
      </w:r>
      <w:r w:rsidR="00A12A90">
        <w:rPr>
          <w:rFonts w:ascii="Times New Roman" w:eastAsia="Calibri" w:hAnsi="Times New Roman" w:cs="Times New Roman"/>
          <w:bCs/>
          <w:sz w:val="12"/>
          <w:szCs w:val="12"/>
        </w:rPr>
        <w:t xml:space="preserve">ЕРРИТОРИИ </w:t>
      </w:r>
      <w:r w:rsidR="00A12A90" w:rsidRPr="00A12A90">
        <w:rPr>
          <w:rFonts w:ascii="Times New Roman" w:eastAsia="Calibri" w:hAnsi="Times New Roman" w:cs="Times New Roman"/>
          <w:bCs/>
          <w:sz w:val="12"/>
          <w:szCs w:val="12"/>
        </w:rPr>
        <w:t>«Подъездная межпромысловая автодорога на Северо-Успенском месторождении» на территории сельского поселения Сергиевск  муниципального района Сергиевский Самарской области</w:t>
      </w:r>
      <w:r w:rsidR="00A12A90">
        <w:rPr>
          <w:rFonts w:ascii="Times New Roman" w:eastAsia="Calibri" w:hAnsi="Times New Roman" w:cs="Times New Roman"/>
          <w:bCs/>
          <w:sz w:val="12"/>
          <w:szCs w:val="12"/>
        </w:rPr>
        <w:t xml:space="preserve"> </w:t>
      </w:r>
      <w:r w:rsidR="00A12A90" w:rsidRPr="00A12A90">
        <w:rPr>
          <w:rFonts w:ascii="Times New Roman" w:eastAsia="Calibri" w:hAnsi="Times New Roman" w:cs="Times New Roman"/>
          <w:bCs/>
          <w:sz w:val="12"/>
          <w:szCs w:val="12"/>
        </w:rPr>
        <w:t>Раздел 3. «Материалы по обоснованию проекта планировки</w:t>
      </w:r>
      <w:r w:rsidR="00A12A90">
        <w:rPr>
          <w:rFonts w:ascii="Times New Roman" w:eastAsia="Calibri" w:hAnsi="Times New Roman" w:cs="Times New Roman"/>
          <w:bCs/>
          <w:sz w:val="12"/>
          <w:szCs w:val="12"/>
        </w:rPr>
        <w:t xml:space="preserve"> территории. Графическая часть» </w:t>
      </w:r>
      <w:r w:rsidR="00A12A90" w:rsidRPr="00A12A90">
        <w:rPr>
          <w:rFonts w:ascii="Times New Roman" w:eastAsia="Calibri" w:hAnsi="Times New Roman" w:cs="Times New Roman"/>
          <w:bCs/>
          <w:sz w:val="12"/>
          <w:szCs w:val="12"/>
        </w:rPr>
        <w:t>Раздел 4. «Материалы по обоснованию проекта планировки территории. Пояснительная записка»</w:t>
      </w:r>
      <w:r w:rsidR="00A12A90">
        <w:rPr>
          <w:rFonts w:ascii="Times New Roman" w:eastAsia="Calibri" w:hAnsi="Times New Roman" w:cs="Times New Roman"/>
          <w:bCs/>
          <w:sz w:val="12"/>
          <w:szCs w:val="12"/>
        </w:rPr>
        <w:t>………………………………………………………………………………………………………………………………………………………...5</w:t>
      </w:r>
      <w:r w:rsidR="00936E55">
        <w:rPr>
          <w:rFonts w:ascii="Times New Roman" w:eastAsia="Calibri" w:hAnsi="Times New Roman" w:cs="Times New Roman"/>
          <w:bCs/>
          <w:sz w:val="12"/>
          <w:szCs w:val="12"/>
        </w:rPr>
        <w:t>6</w:t>
      </w:r>
    </w:p>
    <w:p w14:paraId="564F07FA" w14:textId="31B9A373" w:rsidR="00C16D9C" w:rsidRDefault="00C16D9C" w:rsidP="002C5E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21.</w:t>
      </w:r>
      <w:r w:rsidR="002C5EB0">
        <w:rPr>
          <w:rFonts w:ascii="Times New Roman" w:eastAsia="Calibri" w:hAnsi="Times New Roman" w:cs="Times New Roman"/>
          <w:bCs/>
          <w:sz w:val="12"/>
          <w:szCs w:val="12"/>
        </w:rPr>
        <w:t xml:space="preserve"> ПРОЕКТ МЕЖЕВАНИЯ ТЕРРИТОРИИ </w:t>
      </w:r>
      <w:r w:rsidR="002C5EB0" w:rsidRPr="002C5EB0">
        <w:rPr>
          <w:rFonts w:ascii="Times New Roman" w:eastAsia="Calibri" w:hAnsi="Times New Roman" w:cs="Times New Roman"/>
          <w:bCs/>
          <w:sz w:val="12"/>
          <w:szCs w:val="12"/>
        </w:rPr>
        <w:t>«Подъездная межпромысловая автодорога на Северо-Успенском месторождении» на территории сельского поселения Сергиевск муниципального район</w:t>
      </w:r>
      <w:r w:rsidR="002C5EB0">
        <w:rPr>
          <w:rFonts w:ascii="Times New Roman" w:eastAsia="Calibri" w:hAnsi="Times New Roman" w:cs="Times New Roman"/>
          <w:bCs/>
          <w:sz w:val="12"/>
          <w:szCs w:val="12"/>
        </w:rPr>
        <w:t xml:space="preserve">а Сергиевский Самарской области </w:t>
      </w:r>
      <w:r w:rsidR="002C5EB0" w:rsidRPr="002C5EB0">
        <w:rPr>
          <w:rFonts w:ascii="Times New Roman" w:eastAsia="Calibri" w:hAnsi="Times New Roman" w:cs="Times New Roman"/>
          <w:bCs/>
          <w:sz w:val="12"/>
          <w:szCs w:val="12"/>
        </w:rPr>
        <w:t>Раздел 5. «Проект межевания территории. Ос</w:t>
      </w:r>
      <w:r w:rsidR="002C5EB0">
        <w:rPr>
          <w:rFonts w:ascii="Times New Roman" w:eastAsia="Calibri" w:hAnsi="Times New Roman" w:cs="Times New Roman"/>
          <w:bCs/>
          <w:sz w:val="12"/>
          <w:szCs w:val="12"/>
        </w:rPr>
        <w:t xml:space="preserve">новная часть» </w:t>
      </w:r>
      <w:r w:rsidR="002C5EB0" w:rsidRPr="002C5EB0">
        <w:rPr>
          <w:rFonts w:ascii="Times New Roman" w:eastAsia="Calibri" w:hAnsi="Times New Roman" w:cs="Times New Roman"/>
          <w:bCs/>
          <w:sz w:val="12"/>
          <w:szCs w:val="12"/>
        </w:rPr>
        <w:t>Раздел 6. «Проект межевания территории. Материалы по обоснованию»</w:t>
      </w:r>
      <w:r w:rsidR="00936E55">
        <w:rPr>
          <w:rFonts w:ascii="Times New Roman" w:eastAsia="Calibri" w:hAnsi="Times New Roman" w:cs="Times New Roman"/>
          <w:bCs/>
          <w:sz w:val="12"/>
          <w:szCs w:val="12"/>
        </w:rPr>
        <w:t>…………………………………………………………….58</w:t>
      </w:r>
    </w:p>
    <w:p w14:paraId="7B1D2E0B" w14:textId="77777777" w:rsidR="002C5EB0" w:rsidRDefault="002C5EB0" w:rsidP="002C5EB0">
      <w:pPr>
        <w:tabs>
          <w:tab w:val="left" w:pos="6936"/>
        </w:tabs>
        <w:spacing w:after="0" w:line="240" w:lineRule="auto"/>
        <w:ind w:firstLine="284"/>
        <w:jc w:val="both"/>
        <w:rPr>
          <w:rFonts w:ascii="Times New Roman" w:eastAsia="Calibri" w:hAnsi="Times New Roman" w:cs="Times New Roman"/>
          <w:bCs/>
          <w:sz w:val="12"/>
          <w:szCs w:val="12"/>
        </w:rPr>
      </w:pPr>
    </w:p>
    <w:p w14:paraId="48D711D3" w14:textId="77777777" w:rsidR="006D0616" w:rsidRDefault="006D0616" w:rsidP="001C5710">
      <w:pPr>
        <w:tabs>
          <w:tab w:val="left" w:pos="6936"/>
        </w:tabs>
        <w:spacing w:after="0" w:line="240" w:lineRule="auto"/>
        <w:ind w:firstLine="284"/>
        <w:jc w:val="both"/>
        <w:rPr>
          <w:rFonts w:ascii="Times New Roman" w:eastAsia="Calibri" w:hAnsi="Times New Roman" w:cs="Times New Roman"/>
          <w:bCs/>
          <w:sz w:val="12"/>
          <w:szCs w:val="12"/>
        </w:rPr>
      </w:pPr>
    </w:p>
    <w:p w14:paraId="7DD3A2A4" w14:textId="77777777" w:rsidR="006D0616" w:rsidRDefault="006D0616" w:rsidP="001C5710">
      <w:pPr>
        <w:tabs>
          <w:tab w:val="left" w:pos="6936"/>
        </w:tabs>
        <w:spacing w:after="0" w:line="240" w:lineRule="auto"/>
        <w:ind w:firstLine="284"/>
        <w:jc w:val="both"/>
        <w:rPr>
          <w:rFonts w:ascii="Times New Roman" w:eastAsia="Calibri" w:hAnsi="Times New Roman" w:cs="Times New Roman"/>
          <w:bCs/>
          <w:sz w:val="12"/>
          <w:szCs w:val="12"/>
        </w:rPr>
      </w:pPr>
    </w:p>
    <w:p w14:paraId="3B13695C" w14:textId="77777777" w:rsidR="006D0616" w:rsidRDefault="006D0616" w:rsidP="001C5710">
      <w:pPr>
        <w:tabs>
          <w:tab w:val="left" w:pos="6936"/>
        </w:tabs>
        <w:spacing w:after="0" w:line="240" w:lineRule="auto"/>
        <w:ind w:firstLine="284"/>
        <w:jc w:val="both"/>
        <w:rPr>
          <w:rFonts w:ascii="Times New Roman" w:eastAsia="Calibri" w:hAnsi="Times New Roman" w:cs="Times New Roman"/>
          <w:bCs/>
          <w:sz w:val="12"/>
          <w:szCs w:val="12"/>
        </w:rPr>
      </w:pPr>
    </w:p>
    <w:p w14:paraId="72BDCAF5" w14:textId="77777777" w:rsidR="006D0616" w:rsidRDefault="006D0616" w:rsidP="001C5710">
      <w:pPr>
        <w:tabs>
          <w:tab w:val="left" w:pos="6936"/>
        </w:tabs>
        <w:spacing w:after="0" w:line="240" w:lineRule="auto"/>
        <w:ind w:firstLine="284"/>
        <w:jc w:val="both"/>
        <w:rPr>
          <w:rFonts w:ascii="Times New Roman" w:eastAsia="Calibri" w:hAnsi="Times New Roman" w:cs="Times New Roman"/>
          <w:bCs/>
          <w:sz w:val="12"/>
          <w:szCs w:val="12"/>
        </w:rPr>
      </w:pPr>
    </w:p>
    <w:p w14:paraId="761FFF5A" w14:textId="77777777" w:rsidR="006D0616" w:rsidRDefault="006D0616" w:rsidP="001C5710">
      <w:pPr>
        <w:tabs>
          <w:tab w:val="left" w:pos="6936"/>
        </w:tabs>
        <w:spacing w:after="0" w:line="240" w:lineRule="auto"/>
        <w:ind w:firstLine="284"/>
        <w:jc w:val="both"/>
        <w:rPr>
          <w:rFonts w:ascii="Times New Roman" w:eastAsia="Calibri" w:hAnsi="Times New Roman" w:cs="Times New Roman"/>
          <w:bCs/>
          <w:sz w:val="12"/>
          <w:szCs w:val="12"/>
        </w:rPr>
      </w:pPr>
    </w:p>
    <w:p w14:paraId="449424B1" w14:textId="77777777" w:rsidR="006D0616" w:rsidRDefault="006D0616" w:rsidP="001C5710">
      <w:pPr>
        <w:tabs>
          <w:tab w:val="left" w:pos="6936"/>
        </w:tabs>
        <w:spacing w:after="0" w:line="240" w:lineRule="auto"/>
        <w:ind w:firstLine="284"/>
        <w:jc w:val="both"/>
        <w:rPr>
          <w:rFonts w:ascii="Times New Roman" w:eastAsia="Calibri" w:hAnsi="Times New Roman" w:cs="Times New Roman"/>
          <w:bCs/>
          <w:sz w:val="12"/>
          <w:szCs w:val="12"/>
        </w:rPr>
      </w:pPr>
    </w:p>
    <w:p w14:paraId="3ACCD3F9"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1A3219B0" w14:textId="77777777" w:rsidR="00893FB6" w:rsidRDefault="00893FB6" w:rsidP="00C15695">
      <w:pPr>
        <w:tabs>
          <w:tab w:val="left" w:pos="6936"/>
        </w:tabs>
        <w:spacing w:after="0" w:line="240" w:lineRule="auto"/>
        <w:ind w:firstLine="284"/>
        <w:jc w:val="both"/>
        <w:rPr>
          <w:rFonts w:ascii="Times New Roman" w:eastAsia="Calibri" w:hAnsi="Times New Roman" w:cs="Times New Roman"/>
          <w:bCs/>
          <w:sz w:val="12"/>
          <w:szCs w:val="12"/>
        </w:rPr>
      </w:pPr>
    </w:p>
    <w:p w14:paraId="0F104497" w14:textId="77777777" w:rsidR="00893FB6" w:rsidRDefault="00893FB6" w:rsidP="00C15695">
      <w:pPr>
        <w:tabs>
          <w:tab w:val="left" w:pos="6936"/>
        </w:tabs>
        <w:spacing w:after="0" w:line="240" w:lineRule="auto"/>
        <w:ind w:firstLine="284"/>
        <w:jc w:val="both"/>
        <w:rPr>
          <w:rFonts w:ascii="Times New Roman" w:eastAsia="Calibri" w:hAnsi="Times New Roman" w:cs="Times New Roman"/>
          <w:bCs/>
          <w:sz w:val="12"/>
          <w:szCs w:val="12"/>
        </w:rPr>
      </w:pPr>
    </w:p>
    <w:p w14:paraId="7E240B8D" w14:textId="77777777" w:rsidR="00893FB6" w:rsidRDefault="00893FB6" w:rsidP="00C15695">
      <w:pPr>
        <w:tabs>
          <w:tab w:val="left" w:pos="6936"/>
        </w:tabs>
        <w:spacing w:after="0" w:line="240" w:lineRule="auto"/>
        <w:ind w:firstLine="284"/>
        <w:jc w:val="both"/>
        <w:rPr>
          <w:rFonts w:ascii="Times New Roman" w:eastAsia="Calibri" w:hAnsi="Times New Roman" w:cs="Times New Roman"/>
          <w:bCs/>
          <w:sz w:val="12"/>
          <w:szCs w:val="12"/>
        </w:rPr>
      </w:pPr>
    </w:p>
    <w:p w14:paraId="47DC10FD" w14:textId="77777777" w:rsidR="00893FB6" w:rsidRDefault="00893FB6" w:rsidP="00C15695">
      <w:pPr>
        <w:tabs>
          <w:tab w:val="left" w:pos="6936"/>
        </w:tabs>
        <w:spacing w:after="0" w:line="240" w:lineRule="auto"/>
        <w:ind w:firstLine="284"/>
        <w:jc w:val="both"/>
        <w:rPr>
          <w:rFonts w:ascii="Times New Roman" w:eastAsia="Calibri" w:hAnsi="Times New Roman" w:cs="Times New Roman"/>
          <w:bCs/>
          <w:sz w:val="12"/>
          <w:szCs w:val="12"/>
        </w:rPr>
      </w:pPr>
    </w:p>
    <w:p w14:paraId="6084A1FC" w14:textId="77777777" w:rsidR="00893FB6" w:rsidRDefault="00893FB6" w:rsidP="00C15695">
      <w:pPr>
        <w:tabs>
          <w:tab w:val="left" w:pos="6936"/>
        </w:tabs>
        <w:spacing w:after="0" w:line="240" w:lineRule="auto"/>
        <w:ind w:firstLine="284"/>
        <w:jc w:val="both"/>
        <w:rPr>
          <w:rFonts w:ascii="Times New Roman" w:eastAsia="Calibri" w:hAnsi="Times New Roman" w:cs="Times New Roman"/>
          <w:bCs/>
          <w:sz w:val="12"/>
          <w:szCs w:val="12"/>
        </w:rPr>
      </w:pPr>
    </w:p>
    <w:p w14:paraId="5EECBD4A"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3B26A4D0"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548D8CBD"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555D0BF2"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6DA02238"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334DC058"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48D8CF81"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409D520B"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6E614317"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2457B40E"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53A349BD"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3A50AA88"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43AAF933"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1126F28C"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1E33903F"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3B317AE2"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443FA34"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6EE28F61"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04A36B10"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0C4EEACE"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4A9297D5"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4D7ACA7"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1107808D"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67DB5AB1"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65331E5A"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5204BAB"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303CB51"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39BC75A"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3A3BBB4F"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208DAA08"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5C0B0B2"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C479AEA"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620F05C2"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55CBBF7"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01A3E06E"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06E58C71"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2F499289"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34875BB0"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47D53CD3"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5A8B5097"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2D9FA299"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602D9714"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5009CFC1"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2373F1C3"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320E86BB"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25372F2"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066DA4E7"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375BF67A"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5E0B87E0"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B68893E"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74660CCD"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0A06094A"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249F1641"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06258233"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6800960C"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0BD662C4" w14:textId="77777777" w:rsidR="005361D3" w:rsidRDefault="005361D3" w:rsidP="00C15695">
      <w:pPr>
        <w:tabs>
          <w:tab w:val="left" w:pos="6936"/>
        </w:tabs>
        <w:spacing w:after="0" w:line="240" w:lineRule="auto"/>
        <w:ind w:firstLine="284"/>
        <w:jc w:val="both"/>
        <w:rPr>
          <w:rFonts w:ascii="Times New Roman" w:eastAsia="Calibri" w:hAnsi="Times New Roman" w:cs="Times New Roman"/>
          <w:bCs/>
          <w:sz w:val="12"/>
          <w:szCs w:val="12"/>
        </w:rPr>
      </w:pPr>
    </w:p>
    <w:p w14:paraId="79893B0C" w14:textId="77777777" w:rsidR="004D763F" w:rsidRDefault="004D763F" w:rsidP="00C15695">
      <w:pPr>
        <w:tabs>
          <w:tab w:val="left" w:pos="6936"/>
        </w:tabs>
        <w:spacing w:after="0" w:line="240" w:lineRule="auto"/>
        <w:ind w:firstLine="284"/>
        <w:jc w:val="both"/>
        <w:rPr>
          <w:rFonts w:ascii="Times New Roman" w:eastAsia="Calibri" w:hAnsi="Times New Roman" w:cs="Times New Roman"/>
          <w:bCs/>
          <w:sz w:val="12"/>
          <w:szCs w:val="12"/>
        </w:rPr>
      </w:pPr>
    </w:p>
    <w:p w14:paraId="4BF11BF4" w14:textId="77777777" w:rsidR="00A12A90" w:rsidRDefault="00A12A90" w:rsidP="00A34881">
      <w:pPr>
        <w:spacing w:after="0" w:line="240" w:lineRule="auto"/>
        <w:jc w:val="both"/>
        <w:rPr>
          <w:rFonts w:ascii="Times New Roman" w:hAnsi="Times New Roman" w:cs="Times New Roman"/>
          <w:sz w:val="12"/>
          <w:szCs w:val="12"/>
        </w:rPr>
      </w:pPr>
    </w:p>
    <w:p w14:paraId="61D0B359" w14:textId="7BC6D241" w:rsidR="003021AC" w:rsidRPr="003021AC" w:rsidRDefault="003021AC" w:rsidP="003021A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Заключение</w:t>
      </w:r>
      <w:r w:rsidRPr="003021AC">
        <w:rPr>
          <w:rFonts w:ascii="Times New Roman" w:hAnsi="Times New Roman" w:cs="Times New Roman"/>
          <w:sz w:val="12"/>
          <w:szCs w:val="12"/>
        </w:rPr>
        <w:t xml:space="preserve"> о результатах общественных об</w:t>
      </w:r>
      <w:r>
        <w:rPr>
          <w:rFonts w:ascii="Times New Roman" w:hAnsi="Times New Roman" w:cs="Times New Roman"/>
          <w:sz w:val="12"/>
          <w:szCs w:val="12"/>
        </w:rPr>
        <w:t xml:space="preserve">суждений или публичных слушаний </w:t>
      </w:r>
      <w:r w:rsidRPr="003021AC">
        <w:rPr>
          <w:rFonts w:ascii="Times New Roman" w:hAnsi="Times New Roman" w:cs="Times New Roman"/>
          <w:sz w:val="12"/>
          <w:szCs w:val="12"/>
        </w:rPr>
        <w:t>в сельском поселении Сургут Самарской области</w:t>
      </w:r>
    </w:p>
    <w:p w14:paraId="1E7D3A3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1. Дата оформления заключения о результатах общественных обсуждений или публичных слушаний -  29.04.2022 г. </w:t>
      </w:r>
    </w:p>
    <w:p w14:paraId="452FE35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2. </w:t>
      </w:r>
      <w:proofErr w:type="gramStart"/>
      <w:r w:rsidRPr="003021AC">
        <w:rPr>
          <w:rFonts w:ascii="Times New Roman" w:hAnsi="Times New Roman" w:cs="Times New Roman"/>
          <w:sz w:val="12"/>
          <w:szCs w:val="12"/>
        </w:rPr>
        <w:t xml:space="preserve">Наименование проекта, рассмотренного на общественных обсуждений или публичных слушаниях - 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63:31:1101011:1539, площадью 2247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расположенного по адресу:</w:t>
      </w:r>
      <w:proofErr w:type="gramEnd"/>
      <w:r w:rsidRPr="003021AC">
        <w:rPr>
          <w:rFonts w:ascii="Times New Roman" w:hAnsi="Times New Roman" w:cs="Times New Roman"/>
          <w:sz w:val="12"/>
          <w:szCs w:val="12"/>
        </w:rPr>
        <w:t xml:space="preserve"> Самарская область, муниципальный район Сергиевский, п. Сургут, ул. Первомайская». </w:t>
      </w:r>
    </w:p>
    <w:p w14:paraId="59316EC0" w14:textId="77777777" w:rsidR="003021AC" w:rsidRPr="003021AC" w:rsidRDefault="003021AC" w:rsidP="003021AC">
      <w:pPr>
        <w:spacing w:after="0" w:line="240" w:lineRule="auto"/>
        <w:ind w:firstLine="284"/>
        <w:jc w:val="both"/>
        <w:rPr>
          <w:rFonts w:ascii="Times New Roman" w:hAnsi="Times New Roman" w:cs="Times New Roman"/>
          <w:sz w:val="12"/>
          <w:szCs w:val="12"/>
        </w:rPr>
      </w:pPr>
      <w:proofErr w:type="gramStart"/>
      <w:r w:rsidRPr="003021AC">
        <w:rPr>
          <w:rFonts w:ascii="Times New Roman" w:hAnsi="Times New Roman" w:cs="Times New Roman"/>
          <w:sz w:val="12"/>
          <w:szCs w:val="12"/>
        </w:rPr>
        <w:t xml:space="preserve">Основание проведения общественных обсуждений или публичных слушаний - Постановление Главы сельского поселения Сургут муниципального района Сергиевский Самарской области № 5 от 05 апреля 2022 г. «О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63:31:1101011:1539, площадью 2247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расположенного по</w:t>
      </w:r>
      <w:proofErr w:type="gramEnd"/>
      <w:r w:rsidRPr="003021AC">
        <w:rPr>
          <w:rFonts w:ascii="Times New Roman" w:hAnsi="Times New Roman" w:cs="Times New Roman"/>
          <w:sz w:val="12"/>
          <w:szCs w:val="12"/>
        </w:rPr>
        <w:t xml:space="preserve"> адресу: Самарская область, муниципальный район Сергиевский, п. Сургут, ул. Первомайская».</w:t>
      </w:r>
    </w:p>
    <w:p w14:paraId="5872960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 Дата проведения общественных обсуждений или публичных слушаний – с 05.04.2022 года по 29.04.2022 года.</w:t>
      </w:r>
    </w:p>
    <w:p w14:paraId="3EF2D2C0"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 –   от  22.04.2022 года. </w:t>
      </w:r>
    </w:p>
    <w:p w14:paraId="048BF6C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4. В общественных обсуждений или публичных слушаниях приняли участие  8 (восемь) человек.</w:t>
      </w:r>
    </w:p>
    <w:p w14:paraId="088700C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5. Предложения и замечания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63:31:1101011:1539, площадью 2247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расположенного по адресу: Самарская область, муниципальный район Сергиевский, п. Сургут, ул. Первомайская» - внесли в протокол общественных обсуждений или публичных слушаний   2 (два) человека.</w:t>
      </w:r>
    </w:p>
    <w:p w14:paraId="1C129742" w14:textId="3E353C31" w:rsidR="00C81A56"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6. </w:t>
      </w:r>
      <w:proofErr w:type="gramStart"/>
      <w:r w:rsidRPr="003021AC">
        <w:rPr>
          <w:rFonts w:ascii="Times New Roman" w:hAnsi="Times New Roman" w:cs="Times New Roman"/>
          <w:sz w:val="12"/>
          <w:szCs w:val="12"/>
        </w:rPr>
        <w:t>Обобщенные сведения, полученные при учете замечаний и предложений, выраженных участниками общественных обсуждений или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roofErr w:type="gramEnd"/>
    </w:p>
    <w:tbl>
      <w:tblPr>
        <w:tblStyle w:val="aff4"/>
        <w:tblW w:w="0" w:type="auto"/>
        <w:tblLook w:val="04A0" w:firstRow="1" w:lastRow="0" w:firstColumn="1" w:lastColumn="0" w:noHBand="0" w:noVBand="1"/>
      </w:tblPr>
      <w:tblGrid>
        <w:gridCol w:w="337"/>
        <w:gridCol w:w="1514"/>
        <w:gridCol w:w="4636"/>
        <w:gridCol w:w="1242"/>
      </w:tblGrid>
      <w:tr w:rsidR="003021AC" w:rsidRPr="003021AC" w14:paraId="28A018E8" w14:textId="77777777" w:rsidTr="000C5F87">
        <w:tc>
          <w:tcPr>
            <w:tcW w:w="0" w:type="auto"/>
            <w:vAlign w:val="center"/>
          </w:tcPr>
          <w:p w14:paraId="46CC19D0" w14:textId="77777777" w:rsidR="003021AC" w:rsidRPr="003021AC" w:rsidRDefault="003021AC" w:rsidP="003021AC">
            <w:pPr>
              <w:ind w:firstLine="3"/>
              <w:jc w:val="center"/>
              <w:rPr>
                <w:rFonts w:ascii="Times New Roman" w:hAnsi="Times New Roman" w:cs="Times New Roman"/>
                <w:b/>
                <w:sz w:val="12"/>
                <w:szCs w:val="12"/>
              </w:rPr>
            </w:pPr>
            <w:r w:rsidRPr="003021AC">
              <w:rPr>
                <w:rFonts w:ascii="Times New Roman" w:hAnsi="Times New Roman" w:cs="Times New Roman"/>
                <w:b/>
                <w:sz w:val="12"/>
                <w:szCs w:val="12"/>
              </w:rPr>
              <w:t>№</w:t>
            </w:r>
          </w:p>
        </w:tc>
        <w:tc>
          <w:tcPr>
            <w:tcW w:w="0" w:type="auto"/>
            <w:vAlign w:val="center"/>
          </w:tcPr>
          <w:p w14:paraId="1F071ADA" w14:textId="77777777" w:rsidR="003021AC" w:rsidRPr="003021AC" w:rsidRDefault="003021AC" w:rsidP="003021AC">
            <w:pPr>
              <w:ind w:firstLine="3"/>
              <w:jc w:val="center"/>
              <w:rPr>
                <w:rFonts w:ascii="Times New Roman" w:hAnsi="Times New Roman" w:cs="Times New Roman"/>
                <w:b/>
                <w:sz w:val="12"/>
                <w:szCs w:val="12"/>
              </w:rPr>
            </w:pPr>
            <w:r w:rsidRPr="003021AC">
              <w:rPr>
                <w:rFonts w:ascii="Times New Roman" w:hAnsi="Times New Roman" w:cs="Times New Roman"/>
                <w:b/>
                <w:sz w:val="12"/>
                <w:szCs w:val="12"/>
              </w:rPr>
              <w:t>Содержание внесенных предложений и замечаний</w:t>
            </w:r>
          </w:p>
        </w:tc>
        <w:tc>
          <w:tcPr>
            <w:tcW w:w="4636" w:type="dxa"/>
            <w:vAlign w:val="center"/>
          </w:tcPr>
          <w:p w14:paraId="6E9DF250" w14:textId="77777777" w:rsidR="003021AC" w:rsidRPr="003021AC" w:rsidRDefault="003021AC" w:rsidP="003021AC">
            <w:pPr>
              <w:jc w:val="center"/>
              <w:rPr>
                <w:rFonts w:ascii="Times New Roman" w:hAnsi="Times New Roman" w:cs="Times New Roman"/>
                <w:b/>
                <w:sz w:val="12"/>
                <w:szCs w:val="12"/>
              </w:rPr>
            </w:pPr>
            <w:r w:rsidRPr="003021AC">
              <w:rPr>
                <w:rFonts w:ascii="Times New Roman" w:hAnsi="Times New Roman" w:cs="Times New Roman"/>
                <w:b/>
                <w:sz w:val="12"/>
                <w:szCs w:val="12"/>
              </w:rPr>
              <w:t>Рекомендации организатора о целесообразности или нецелесообразности учета замечаний и предложений, поступивших на</w:t>
            </w:r>
            <w:r w:rsidRPr="003021AC">
              <w:rPr>
                <w:rFonts w:ascii="Times New Roman" w:hAnsi="Times New Roman" w:cs="Times New Roman"/>
                <w:sz w:val="12"/>
                <w:szCs w:val="12"/>
              </w:rPr>
              <w:t xml:space="preserve"> </w:t>
            </w:r>
            <w:r w:rsidRPr="003021AC">
              <w:rPr>
                <w:rFonts w:ascii="Times New Roman" w:hAnsi="Times New Roman" w:cs="Times New Roman"/>
                <w:b/>
                <w:sz w:val="12"/>
                <w:szCs w:val="12"/>
              </w:rPr>
              <w:t>общественных обсуждений или публичных слушаниях</w:t>
            </w:r>
          </w:p>
        </w:tc>
        <w:tc>
          <w:tcPr>
            <w:tcW w:w="1242" w:type="dxa"/>
            <w:vAlign w:val="center"/>
          </w:tcPr>
          <w:p w14:paraId="3C65CE17" w14:textId="77777777" w:rsidR="003021AC" w:rsidRPr="003021AC" w:rsidRDefault="003021AC" w:rsidP="003021AC">
            <w:pPr>
              <w:jc w:val="center"/>
              <w:rPr>
                <w:rFonts w:ascii="Times New Roman" w:hAnsi="Times New Roman" w:cs="Times New Roman"/>
                <w:b/>
                <w:sz w:val="12"/>
                <w:szCs w:val="12"/>
              </w:rPr>
            </w:pPr>
            <w:r w:rsidRPr="003021AC">
              <w:rPr>
                <w:rFonts w:ascii="Times New Roman" w:hAnsi="Times New Roman" w:cs="Times New Roman"/>
                <w:b/>
                <w:sz w:val="12"/>
                <w:szCs w:val="12"/>
              </w:rPr>
              <w:t>Выводы</w:t>
            </w:r>
          </w:p>
        </w:tc>
      </w:tr>
      <w:tr w:rsidR="003021AC" w:rsidRPr="003021AC" w14:paraId="080105B1" w14:textId="77777777" w:rsidTr="000C5F87">
        <w:tc>
          <w:tcPr>
            <w:tcW w:w="0" w:type="auto"/>
            <w:gridSpan w:val="4"/>
            <w:vAlign w:val="center"/>
          </w:tcPr>
          <w:p w14:paraId="20E839E0" w14:textId="77777777" w:rsidR="003021AC" w:rsidRPr="003021AC" w:rsidRDefault="003021AC" w:rsidP="003021AC">
            <w:pPr>
              <w:jc w:val="center"/>
              <w:rPr>
                <w:rFonts w:ascii="Times New Roman" w:hAnsi="Times New Roman" w:cs="Times New Roman"/>
                <w:sz w:val="12"/>
                <w:szCs w:val="12"/>
              </w:rPr>
            </w:pPr>
            <w:r w:rsidRPr="003021AC">
              <w:rPr>
                <w:rFonts w:ascii="Times New Roman" w:hAnsi="Times New Roman" w:cs="Times New Roman"/>
                <w:b/>
                <w:sz w:val="12"/>
                <w:szCs w:val="12"/>
              </w:rPr>
              <w:t>Предложения, поступившие от участников общественных обсуждений или</w:t>
            </w:r>
            <w:r w:rsidRPr="003021AC">
              <w:rPr>
                <w:rFonts w:ascii="Times New Roman" w:hAnsi="Times New Roman" w:cs="Times New Roman"/>
                <w:sz w:val="12"/>
                <w:szCs w:val="12"/>
              </w:rPr>
              <w:t xml:space="preserve"> </w:t>
            </w:r>
            <w:r w:rsidRPr="003021AC">
              <w:rPr>
                <w:rFonts w:ascii="Times New Roman" w:hAnsi="Times New Roman" w:cs="Times New Roman"/>
                <w:b/>
                <w:sz w:val="12"/>
                <w:szCs w:val="12"/>
              </w:rPr>
              <w:t xml:space="preserve">публичных слушаний и постоянно </w:t>
            </w:r>
            <w:proofErr w:type="gramStart"/>
            <w:r w:rsidRPr="003021AC">
              <w:rPr>
                <w:rFonts w:ascii="Times New Roman" w:hAnsi="Times New Roman" w:cs="Times New Roman"/>
                <w:b/>
                <w:sz w:val="12"/>
                <w:szCs w:val="12"/>
              </w:rPr>
              <w:t>проживающими</w:t>
            </w:r>
            <w:proofErr w:type="gramEnd"/>
            <w:r w:rsidRPr="003021AC">
              <w:rPr>
                <w:rFonts w:ascii="Times New Roman" w:hAnsi="Times New Roman" w:cs="Times New Roman"/>
                <w:b/>
                <w:sz w:val="12"/>
                <w:szCs w:val="12"/>
              </w:rPr>
              <w:t xml:space="preserve"> на территории, в пределах которой проводятся публичные слушания</w:t>
            </w:r>
          </w:p>
        </w:tc>
      </w:tr>
      <w:tr w:rsidR="003021AC" w:rsidRPr="003021AC" w14:paraId="68121607" w14:textId="77777777" w:rsidTr="000C5F87">
        <w:tc>
          <w:tcPr>
            <w:tcW w:w="0" w:type="auto"/>
            <w:vAlign w:val="center"/>
          </w:tcPr>
          <w:p w14:paraId="2A441D6F" w14:textId="77777777" w:rsidR="003021AC" w:rsidRPr="003021AC" w:rsidRDefault="003021AC" w:rsidP="003021AC">
            <w:pPr>
              <w:ind w:firstLine="3"/>
              <w:jc w:val="center"/>
              <w:rPr>
                <w:rFonts w:ascii="Times New Roman" w:hAnsi="Times New Roman" w:cs="Times New Roman"/>
                <w:sz w:val="12"/>
                <w:szCs w:val="12"/>
              </w:rPr>
            </w:pPr>
            <w:r w:rsidRPr="003021AC">
              <w:rPr>
                <w:rFonts w:ascii="Times New Roman" w:hAnsi="Times New Roman" w:cs="Times New Roman"/>
                <w:sz w:val="12"/>
                <w:szCs w:val="12"/>
              </w:rPr>
              <w:t>1</w:t>
            </w:r>
          </w:p>
        </w:tc>
        <w:tc>
          <w:tcPr>
            <w:tcW w:w="0" w:type="auto"/>
            <w:vAlign w:val="center"/>
          </w:tcPr>
          <w:p w14:paraId="122A05C4" w14:textId="77777777" w:rsidR="003021AC" w:rsidRPr="003021AC" w:rsidRDefault="003021AC" w:rsidP="003021AC">
            <w:pPr>
              <w:jc w:val="center"/>
              <w:rPr>
                <w:rFonts w:ascii="Times New Roman" w:hAnsi="Times New Roman" w:cs="Times New Roman"/>
                <w:sz w:val="12"/>
                <w:szCs w:val="12"/>
              </w:rPr>
            </w:pPr>
            <w:r w:rsidRPr="003021AC">
              <w:rPr>
                <w:rFonts w:ascii="Times New Roman" w:hAnsi="Times New Roman" w:cs="Times New Roman"/>
                <w:sz w:val="12"/>
                <w:szCs w:val="12"/>
              </w:rPr>
              <w:t>Считаю целесообразным принять данный проект.</w:t>
            </w:r>
          </w:p>
        </w:tc>
        <w:tc>
          <w:tcPr>
            <w:tcW w:w="4636" w:type="dxa"/>
            <w:vMerge w:val="restart"/>
            <w:vAlign w:val="center"/>
          </w:tcPr>
          <w:p w14:paraId="3D2BEBFA" w14:textId="1D513AA0" w:rsidR="003021AC" w:rsidRPr="003021AC" w:rsidRDefault="003021AC" w:rsidP="000C5F87">
            <w:pPr>
              <w:ind w:firstLine="3"/>
              <w:jc w:val="center"/>
              <w:rPr>
                <w:rFonts w:ascii="Times New Roman" w:hAnsi="Times New Roman" w:cs="Times New Roman"/>
                <w:sz w:val="12"/>
                <w:szCs w:val="12"/>
              </w:rPr>
            </w:pPr>
            <w:r w:rsidRPr="003021AC">
              <w:rPr>
                <w:rFonts w:ascii="Times New Roman" w:hAnsi="Times New Roman" w:cs="Times New Roman"/>
                <w:sz w:val="12"/>
                <w:szCs w:val="12"/>
              </w:rPr>
              <w:t xml:space="preserve">Мнения о целесообразности утверждения проекта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63:31:1101011:1539, площадью 2247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xml:space="preserve">., расположенного по адресу: </w:t>
            </w:r>
            <w:proofErr w:type="gramStart"/>
            <w:r w:rsidRPr="003021AC">
              <w:rPr>
                <w:rFonts w:ascii="Times New Roman" w:hAnsi="Times New Roman" w:cs="Times New Roman"/>
                <w:sz w:val="12"/>
                <w:szCs w:val="12"/>
              </w:rPr>
              <w:t>Самарская область, муниципальный район Сергиевский, п. Сургут, ул. Первомайская,  другие мнения, содержащие положительную оценку по вопросу публичных слушаний, высказали – 2 (два) человека.</w:t>
            </w:r>
            <w:proofErr w:type="gramEnd"/>
            <w:r w:rsidR="000C5F87">
              <w:rPr>
                <w:rFonts w:ascii="Times New Roman" w:hAnsi="Times New Roman" w:cs="Times New Roman"/>
                <w:sz w:val="12"/>
                <w:szCs w:val="12"/>
              </w:rPr>
              <w:t xml:space="preserve"> </w:t>
            </w:r>
            <w:r w:rsidRPr="003021AC">
              <w:rPr>
                <w:rFonts w:ascii="Times New Roman" w:hAnsi="Times New Roman" w:cs="Times New Roman"/>
                <w:sz w:val="12"/>
                <w:szCs w:val="12"/>
              </w:rPr>
              <w:t>Мнения, содержащие отрицательную оценку по вопросу публичных слушаний, не высказаны.</w:t>
            </w:r>
          </w:p>
        </w:tc>
        <w:tc>
          <w:tcPr>
            <w:tcW w:w="1242" w:type="dxa"/>
            <w:vMerge w:val="restart"/>
            <w:vAlign w:val="center"/>
          </w:tcPr>
          <w:p w14:paraId="3C0006CF" w14:textId="2653C73D" w:rsidR="003021AC" w:rsidRPr="003021AC" w:rsidRDefault="003021AC" w:rsidP="000C5F87">
            <w:pPr>
              <w:jc w:val="center"/>
              <w:rPr>
                <w:rFonts w:ascii="Times New Roman" w:hAnsi="Times New Roman" w:cs="Times New Roman"/>
                <w:sz w:val="12"/>
                <w:szCs w:val="12"/>
              </w:rPr>
            </w:pPr>
            <w:r w:rsidRPr="003021AC">
              <w:rPr>
                <w:rFonts w:ascii="Times New Roman" w:hAnsi="Times New Roman" w:cs="Times New Roman"/>
                <w:sz w:val="12"/>
                <w:szCs w:val="12"/>
              </w:rPr>
              <w:t>Рекомендуется принять указанный проект в редакции, вынесенной на публичные слушания.</w:t>
            </w:r>
          </w:p>
        </w:tc>
      </w:tr>
      <w:tr w:rsidR="003021AC" w:rsidRPr="003021AC" w14:paraId="4E60BC09" w14:textId="77777777" w:rsidTr="000C5F87">
        <w:tc>
          <w:tcPr>
            <w:tcW w:w="0" w:type="auto"/>
            <w:vAlign w:val="center"/>
          </w:tcPr>
          <w:p w14:paraId="18E3FACA" w14:textId="77777777" w:rsidR="003021AC" w:rsidRPr="003021AC" w:rsidRDefault="003021AC" w:rsidP="003021AC">
            <w:pPr>
              <w:ind w:firstLine="3"/>
              <w:jc w:val="center"/>
              <w:rPr>
                <w:rFonts w:ascii="Times New Roman" w:hAnsi="Times New Roman" w:cs="Times New Roman"/>
                <w:sz w:val="12"/>
                <w:szCs w:val="12"/>
              </w:rPr>
            </w:pPr>
            <w:r w:rsidRPr="003021AC">
              <w:rPr>
                <w:rFonts w:ascii="Times New Roman" w:hAnsi="Times New Roman" w:cs="Times New Roman"/>
                <w:sz w:val="12"/>
                <w:szCs w:val="12"/>
              </w:rPr>
              <w:t>2</w:t>
            </w:r>
          </w:p>
        </w:tc>
        <w:tc>
          <w:tcPr>
            <w:tcW w:w="0" w:type="auto"/>
            <w:vAlign w:val="center"/>
          </w:tcPr>
          <w:p w14:paraId="7D18CE9A" w14:textId="77777777" w:rsidR="003021AC" w:rsidRPr="003021AC" w:rsidRDefault="003021AC" w:rsidP="003021AC">
            <w:pPr>
              <w:jc w:val="center"/>
              <w:rPr>
                <w:rFonts w:ascii="Times New Roman" w:hAnsi="Times New Roman" w:cs="Times New Roman"/>
                <w:sz w:val="12"/>
                <w:szCs w:val="12"/>
              </w:rPr>
            </w:pPr>
            <w:r w:rsidRPr="003021AC">
              <w:rPr>
                <w:rFonts w:ascii="Times New Roman" w:hAnsi="Times New Roman" w:cs="Times New Roman"/>
                <w:sz w:val="12"/>
                <w:szCs w:val="12"/>
              </w:rPr>
              <w:t>Высказано мнение, содержащее положительную оценку по вопросам публичных слушаний.</w:t>
            </w:r>
          </w:p>
        </w:tc>
        <w:tc>
          <w:tcPr>
            <w:tcW w:w="4636" w:type="dxa"/>
            <w:vMerge/>
            <w:vAlign w:val="center"/>
          </w:tcPr>
          <w:p w14:paraId="3BBAE521" w14:textId="77777777" w:rsidR="003021AC" w:rsidRPr="003021AC" w:rsidRDefault="003021AC" w:rsidP="003021AC">
            <w:pPr>
              <w:ind w:firstLine="3"/>
              <w:jc w:val="center"/>
              <w:rPr>
                <w:rFonts w:ascii="Times New Roman" w:hAnsi="Times New Roman" w:cs="Times New Roman"/>
                <w:sz w:val="12"/>
                <w:szCs w:val="12"/>
              </w:rPr>
            </w:pPr>
          </w:p>
        </w:tc>
        <w:tc>
          <w:tcPr>
            <w:tcW w:w="1242" w:type="dxa"/>
            <w:vMerge/>
            <w:vAlign w:val="center"/>
          </w:tcPr>
          <w:p w14:paraId="0BF4EE25" w14:textId="77777777" w:rsidR="003021AC" w:rsidRPr="003021AC" w:rsidRDefault="003021AC" w:rsidP="003021AC">
            <w:pPr>
              <w:jc w:val="center"/>
              <w:rPr>
                <w:rFonts w:ascii="Times New Roman" w:hAnsi="Times New Roman" w:cs="Times New Roman"/>
                <w:sz w:val="12"/>
                <w:szCs w:val="12"/>
              </w:rPr>
            </w:pPr>
          </w:p>
        </w:tc>
      </w:tr>
      <w:tr w:rsidR="003021AC" w:rsidRPr="003021AC" w14:paraId="43CA6400" w14:textId="77777777" w:rsidTr="000C5F87">
        <w:tc>
          <w:tcPr>
            <w:tcW w:w="0" w:type="auto"/>
            <w:gridSpan w:val="4"/>
            <w:vAlign w:val="center"/>
          </w:tcPr>
          <w:p w14:paraId="701A80C1" w14:textId="77777777" w:rsidR="003021AC" w:rsidRPr="003021AC" w:rsidRDefault="003021AC" w:rsidP="003021AC">
            <w:pPr>
              <w:ind w:firstLine="3"/>
              <w:jc w:val="center"/>
              <w:rPr>
                <w:rFonts w:ascii="Times New Roman" w:hAnsi="Times New Roman" w:cs="Times New Roman"/>
                <w:sz w:val="12"/>
                <w:szCs w:val="12"/>
              </w:rPr>
            </w:pPr>
            <w:r w:rsidRPr="003021AC">
              <w:rPr>
                <w:rFonts w:ascii="Times New Roman" w:hAnsi="Times New Roman" w:cs="Times New Roman"/>
                <w:b/>
                <w:sz w:val="12"/>
                <w:szCs w:val="12"/>
              </w:rPr>
              <w:t>Предложения, поступившие от иных участников общественных обсуждений или</w:t>
            </w:r>
            <w:r w:rsidRPr="003021AC">
              <w:rPr>
                <w:rFonts w:ascii="Times New Roman" w:hAnsi="Times New Roman" w:cs="Times New Roman"/>
                <w:sz w:val="12"/>
                <w:szCs w:val="12"/>
              </w:rPr>
              <w:t xml:space="preserve"> </w:t>
            </w:r>
            <w:r w:rsidRPr="003021AC">
              <w:rPr>
                <w:rFonts w:ascii="Times New Roman" w:hAnsi="Times New Roman" w:cs="Times New Roman"/>
                <w:b/>
                <w:sz w:val="12"/>
                <w:szCs w:val="12"/>
              </w:rPr>
              <w:t>публичных слушаний</w:t>
            </w:r>
          </w:p>
        </w:tc>
      </w:tr>
      <w:tr w:rsidR="003021AC" w:rsidRPr="003021AC" w14:paraId="1304B562" w14:textId="77777777" w:rsidTr="000C5F87">
        <w:tc>
          <w:tcPr>
            <w:tcW w:w="0" w:type="auto"/>
            <w:tcBorders>
              <w:right w:val="single" w:sz="4" w:space="0" w:color="auto"/>
            </w:tcBorders>
            <w:vAlign w:val="center"/>
          </w:tcPr>
          <w:p w14:paraId="466B1F74" w14:textId="77777777" w:rsidR="003021AC" w:rsidRPr="003021AC" w:rsidRDefault="003021AC" w:rsidP="003021AC">
            <w:pPr>
              <w:ind w:firstLine="3"/>
              <w:jc w:val="center"/>
              <w:rPr>
                <w:rFonts w:ascii="Times New Roman" w:hAnsi="Times New Roman" w:cs="Times New Roman"/>
                <w:sz w:val="12"/>
                <w:szCs w:val="12"/>
              </w:rPr>
            </w:pPr>
            <w:r w:rsidRPr="003021AC">
              <w:rPr>
                <w:rFonts w:ascii="Times New Roman" w:hAnsi="Times New Roman" w:cs="Times New Roman"/>
                <w:sz w:val="12"/>
                <w:szCs w:val="12"/>
              </w:rPr>
              <w:t>1</w:t>
            </w:r>
          </w:p>
        </w:tc>
        <w:tc>
          <w:tcPr>
            <w:tcW w:w="0" w:type="auto"/>
            <w:tcBorders>
              <w:left w:val="single" w:sz="4" w:space="0" w:color="auto"/>
              <w:right w:val="single" w:sz="4" w:space="0" w:color="auto"/>
            </w:tcBorders>
            <w:vAlign w:val="center"/>
          </w:tcPr>
          <w:p w14:paraId="16A27B9C" w14:textId="77777777" w:rsidR="003021AC" w:rsidRPr="003021AC" w:rsidRDefault="003021AC" w:rsidP="003021AC">
            <w:pPr>
              <w:ind w:firstLine="3"/>
              <w:jc w:val="center"/>
              <w:rPr>
                <w:rFonts w:ascii="Times New Roman" w:hAnsi="Times New Roman" w:cs="Times New Roman"/>
                <w:sz w:val="12"/>
                <w:szCs w:val="12"/>
              </w:rPr>
            </w:pPr>
          </w:p>
        </w:tc>
        <w:tc>
          <w:tcPr>
            <w:tcW w:w="4636" w:type="dxa"/>
            <w:tcBorders>
              <w:left w:val="single" w:sz="4" w:space="0" w:color="auto"/>
              <w:right w:val="single" w:sz="4" w:space="0" w:color="auto"/>
            </w:tcBorders>
            <w:vAlign w:val="center"/>
          </w:tcPr>
          <w:p w14:paraId="726CDAAC" w14:textId="77777777" w:rsidR="003021AC" w:rsidRPr="003021AC" w:rsidRDefault="003021AC" w:rsidP="003021AC">
            <w:pPr>
              <w:ind w:firstLine="3"/>
              <w:jc w:val="center"/>
              <w:rPr>
                <w:rFonts w:ascii="Times New Roman" w:hAnsi="Times New Roman" w:cs="Times New Roman"/>
                <w:sz w:val="12"/>
                <w:szCs w:val="12"/>
              </w:rPr>
            </w:pPr>
            <w:r w:rsidRPr="003021AC">
              <w:rPr>
                <w:rFonts w:ascii="Times New Roman" w:hAnsi="Times New Roman" w:cs="Times New Roman"/>
                <w:sz w:val="12"/>
                <w:szCs w:val="12"/>
              </w:rPr>
              <w:t>-</w:t>
            </w:r>
          </w:p>
        </w:tc>
        <w:tc>
          <w:tcPr>
            <w:tcW w:w="1242" w:type="dxa"/>
            <w:tcBorders>
              <w:left w:val="single" w:sz="4" w:space="0" w:color="auto"/>
            </w:tcBorders>
            <w:vAlign w:val="center"/>
          </w:tcPr>
          <w:p w14:paraId="550DF1DE" w14:textId="77777777" w:rsidR="003021AC" w:rsidRPr="003021AC" w:rsidRDefault="003021AC" w:rsidP="003021AC">
            <w:pPr>
              <w:ind w:firstLine="3"/>
              <w:jc w:val="center"/>
              <w:rPr>
                <w:rFonts w:ascii="Times New Roman" w:hAnsi="Times New Roman" w:cs="Times New Roman"/>
                <w:sz w:val="12"/>
                <w:szCs w:val="12"/>
              </w:rPr>
            </w:pPr>
            <w:r w:rsidRPr="003021AC">
              <w:rPr>
                <w:rFonts w:ascii="Times New Roman" w:hAnsi="Times New Roman" w:cs="Times New Roman"/>
                <w:sz w:val="12"/>
                <w:szCs w:val="12"/>
              </w:rPr>
              <w:t>-</w:t>
            </w:r>
          </w:p>
        </w:tc>
      </w:tr>
    </w:tbl>
    <w:p w14:paraId="3B61A347"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Подпись руководителя органа,</w:t>
      </w:r>
    </w:p>
    <w:p w14:paraId="2BC1B276"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уполномоченного на ведение публичных слушаний  ________________Содомов С.А.    </w:t>
      </w:r>
    </w:p>
    <w:p w14:paraId="157D10CF" w14:textId="40E82046" w:rsid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                                                                                            (подпись)</w:t>
      </w:r>
    </w:p>
    <w:p w14:paraId="46DBB1A3" w14:textId="77777777" w:rsidR="003021AC" w:rsidRDefault="003021AC" w:rsidP="003021AC">
      <w:pPr>
        <w:spacing w:after="0" w:line="240" w:lineRule="auto"/>
        <w:ind w:firstLine="284"/>
        <w:jc w:val="both"/>
        <w:rPr>
          <w:rFonts w:ascii="Times New Roman" w:hAnsi="Times New Roman" w:cs="Times New Roman"/>
          <w:sz w:val="12"/>
          <w:szCs w:val="12"/>
        </w:rPr>
      </w:pPr>
    </w:p>
    <w:p w14:paraId="0650E214" w14:textId="77777777" w:rsidR="003021AC" w:rsidRPr="003021AC" w:rsidRDefault="003021AC" w:rsidP="003021AC">
      <w:pPr>
        <w:spacing w:after="0" w:line="240" w:lineRule="auto"/>
        <w:ind w:firstLine="284"/>
        <w:jc w:val="center"/>
        <w:rPr>
          <w:rFonts w:ascii="Times New Roman" w:hAnsi="Times New Roman" w:cs="Times New Roman"/>
          <w:sz w:val="12"/>
          <w:szCs w:val="12"/>
        </w:rPr>
      </w:pPr>
      <w:r w:rsidRPr="003021AC">
        <w:rPr>
          <w:rFonts w:ascii="Times New Roman" w:hAnsi="Times New Roman" w:cs="Times New Roman"/>
          <w:sz w:val="12"/>
          <w:szCs w:val="12"/>
        </w:rPr>
        <w:t>СОБРАНИЕ ПРЕДСТАВИТЕЛЕЙ</w:t>
      </w:r>
    </w:p>
    <w:p w14:paraId="0D3FF6BC" w14:textId="2544554C" w:rsidR="003021AC" w:rsidRPr="003021AC" w:rsidRDefault="003021AC" w:rsidP="003021AC">
      <w:pPr>
        <w:spacing w:after="0" w:line="240" w:lineRule="auto"/>
        <w:ind w:firstLine="284"/>
        <w:jc w:val="center"/>
        <w:rPr>
          <w:rFonts w:ascii="Times New Roman" w:hAnsi="Times New Roman" w:cs="Times New Roman"/>
          <w:sz w:val="12"/>
          <w:szCs w:val="12"/>
        </w:rPr>
      </w:pPr>
      <w:r w:rsidRPr="003021AC">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35B9D22B" w14:textId="4989057F" w:rsidR="003021AC" w:rsidRPr="003021AC" w:rsidRDefault="003021AC" w:rsidP="003021A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5B49A081" w14:textId="28A4BE84" w:rsidR="003021AC" w:rsidRPr="003021AC" w:rsidRDefault="003021AC" w:rsidP="003021A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2558D887" w14:textId="387F0A6B" w:rsidR="003021AC" w:rsidRPr="003021AC" w:rsidRDefault="003021AC" w:rsidP="003021A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«26</w:t>
      </w:r>
      <w:r w:rsidRPr="003021AC">
        <w:rPr>
          <w:rFonts w:ascii="Times New Roman" w:hAnsi="Times New Roman" w:cs="Times New Roman"/>
          <w:sz w:val="12"/>
          <w:szCs w:val="12"/>
        </w:rPr>
        <w:t xml:space="preserve">» апреля  2022 г.                                                    </w:t>
      </w:r>
      <w:r>
        <w:rPr>
          <w:rFonts w:ascii="Times New Roman" w:hAnsi="Times New Roman" w:cs="Times New Roman"/>
          <w:sz w:val="12"/>
          <w:szCs w:val="12"/>
        </w:rPr>
        <w:t xml:space="preserve">                                                                                                                                                  №37</w:t>
      </w:r>
    </w:p>
    <w:p w14:paraId="1C3461E4" w14:textId="5A028F69" w:rsidR="003021AC" w:rsidRPr="003021AC" w:rsidRDefault="003021AC" w:rsidP="003021AC">
      <w:pPr>
        <w:spacing w:after="0" w:line="240" w:lineRule="auto"/>
        <w:ind w:firstLine="284"/>
        <w:jc w:val="center"/>
        <w:rPr>
          <w:rFonts w:ascii="Times New Roman" w:hAnsi="Times New Roman" w:cs="Times New Roman"/>
          <w:sz w:val="12"/>
          <w:szCs w:val="12"/>
        </w:rPr>
      </w:pPr>
      <w:r w:rsidRPr="003021AC">
        <w:rPr>
          <w:rFonts w:ascii="Times New Roman" w:hAnsi="Times New Roman" w:cs="Times New Roman"/>
          <w:sz w:val="12"/>
          <w:szCs w:val="12"/>
        </w:rPr>
        <w:t>«О внесении изменений в Р</w:t>
      </w:r>
      <w:r>
        <w:rPr>
          <w:rFonts w:ascii="Times New Roman" w:hAnsi="Times New Roman" w:cs="Times New Roman"/>
          <w:sz w:val="12"/>
          <w:szCs w:val="12"/>
        </w:rPr>
        <w:t xml:space="preserve">ешение Собрания Представителей </w:t>
      </w:r>
      <w:r w:rsidRPr="003021AC">
        <w:rPr>
          <w:rFonts w:ascii="Times New Roman" w:hAnsi="Times New Roman" w:cs="Times New Roman"/>
          <w:sz w:val="12"/>
          <w:szCs w:val="12"/>
        </w:rPr>
        <w:t>муниципального района Сергиевский Сама</w:t>
      </w:r>
      <w:r>
        <w:rPr>
          <w:rFonts w:ascii="Times New Roman" w:hAnsi="Times New Roman" w:cs="Times New Roman"/>
          <w:sz w:val="12"/>
          <w:szCs w:val="12"/>
        </w:rPr>
        <w:t xml:space="preserve">рской области от 28.05.2015 г. </w:t>
      </w:r>
      <w:r w:rsidRPr="003021AC">
        <w:rPr>
          <w:rFonts w:ascii="Times New Roman" w:hAnsi="Times New Roman" w:cs="Times New Roman"/>
          <w:sz w:val="12"/>
          <w:szCs w:val="12"/>
        </w:rPr>
        <w:t>№41 «О правилах использования водных объектов общего пользования, расположенных на территории муниципального района Сергиевский Самарской области, для личных и бытовых нужд»</w:t>
      </w:r>
    </w:p>
    <w:p w14:paraId="2232A3FB" w14:textId="07E8684E" w:rsidR="003021AC" w:rsidRPr="003021AC" w:rsidRDefault="003021AC" w:rsidP="003021AC">
      <w:pPr>
        <w:spacing w:after="0" w:line="240" w:lineRule="auto"/>
        <w:ind w:firstLine="284"/>
        <w:jc w:val="both"/>
        <w:rPr>
          <w:rFonts w:ascii="Times New Roman" w:hAnsi="Times New Roman" w:cs="Times New Roman"/>
          <w:sz w:val="12"/>
          <w:szCs w:val="12"/>
        </w:rPr>
      </w:pPr>
      <w:proofErr w:type="gramStart"/>
      <w:r w:rsidRPr="003021AC">
        <w:rPr>
          <w:rFonts w:ascii="Times New Roman" w:hAnsi="Times New Roman" w:cs="Times New Roman"/>
          <w:sz w:val="12"/>
          <w:szCs w:val="12"/>
        </w:rPr>
        <w:t>В соответствии с Водным кодексом Российской Федерации, руководствуясь Федеральным законом от 06.10.2003 г. № 131-ФЗ «Об общих принципах организации местного самоуправления в Российской Федерации», Постановлением Самарской Губернской Думы от 23.10.2007 г. № 346 «О Правилах охраны жизни людей на водных объектах в Самарской области», Уставом муниципального района Серги</w:t>
      </w:r>
      <w:r>
        <w:rPr>
          <w:rFonts w:ascii="Times New Roman" w:hAnsi="Times New Roman" w:cs="Times New Roman"/>
          <w:sz w:val="12"/>
          <w:szCs w:val="12"/>
        </w:rPr>
        <w:t xml:space="preserve">евский, </w:t>
      </w:r>
      <w:r w:rsidRPr="003021AC">
        <w:rPr>
          <w:rFonts w:ascii="Times New Roman" w:hAnsi="Times New Roman" w:cs="Times New Roman"/>
          <w:sz w:val="12"/>
          <w:szCs w:val="12"/>
        </w:rPr>
        <w:t>Собрание Представителей мун</w:t>
      </w:r>
      <w:r>
        <w:rPr>
          <w:rFonts w:ascii="Times New Roman" w:hAnsi="Times New Roman" w:cs="Times New Roman"/>
          <w:sz w:val="12"/>
          <w:szCs w:val="12"/>
        </w:rPr>
        <w:t xml:space="preserve">иципального района Сергиевский </w:t>
      </w:r>
      <w:proofErr w:type="gramEnd"/>
    </w:p>
    <w:p w14:paraId="0BC98677"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РЕШИЛО:</w:t>
      </w:r>
    </w:p>
    <w:p w14:paraId="4D383223" w14:textId="79F64030"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1. Внести в Решение Собрания Представителей муниципального района Сергиевский  Самарской области от 28.05.2015г. № 41 «О Правилах использования водных объектов общего пользования, расположенных на территории муниципального района Сергиевский Самарской области, для личных и бытовых нужд» изменения следующего содержания:</w:t>
      </w:r>
    </w:p>
    <w:p w14:paraId="7FE83750"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1.1. В пунктах  2.4.1. и 2.4.2. слова «спортивного» исключить.</w:t>
      </w:r>
    </w:p>
    <w:p w14:paraId="0A9EE6A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1. 2. Пункт 2.5. изложить в следующей редакции:</w:t>
      </w:r>
    </w:p>
    <w:p w14:paraId="0D0398C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«2.5. При использовании водных объектов общего пользования, в том числе на их береговой полосе, запрещается:</w:t>
      </w:r>
    </w:p>
    <w:p w14:paraId="5E0879F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а) стирать белье, проводить на водопой и купать животных в </w:t>
      </w:r>
      <w:proofErr w:type="gramStart"/>
      <w:r w:rsidRPr="003021AC">
        <w:rPr>
          <w:rFonts w:ascii="Times New Roman" w:hAnsi="Times New Roman" w:cs="Times New Roman"/>
          <w:sz w:val="12"/>
          <w:szCs w:val="12"/>
        </w:rPr>
        <w:t>местах</w:t>
      </w:r>
      <w:proofErr w:type="gramEnd"/>
      <w:r w:rsidRPr="003021AC">
        <w:rPr>
          <w:rFonts w:ascii="Times New Roman" w:hAnsi="Times New Roman" w:cs="Times New Roman"/>
          <w:sz w:val="12"/>
          <w:szCs w:val="12"/>
        </w:rPr>
        <w:t xml:space="preserve"> отведенных для купания, выше их по течению до 500 метров;</w:t>
      </w:r>
    </w:p>
    <w:p w14:paraId="063B954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б) прыгать с неприспособленных для этих целей сооружений в воду;</w:t>
      </w:r>
    </w:p>
    <w:p w14:paraId="36DAA680"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в) сбрасывать в водные объекты жидкие и твердые бытовые отходы и химические вещества.</w:t>
      </w:r>
    </w:p>
    <w:p w14:paraId="7D3250F1"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2.5.1. В границах </w:t>
      </w:r>
      <w:proofErr w:type="spellStart"/>
      <w:r w:rsidRPr="003021AC">
        <w:rPr>
          <w:rFonts w:ascii="Times New Roman" w:hAnsi="Times New Roman" w:cs="Times New Roman"/>
          <w:sz w:val="12"/>
          <w:szCs w:val="12"/>
        </w:rPr>
        <w:t>водоохранных</w:t>
      </w:r>
      <w:proofErr w:type="spellEnd"/>
      <w:r w:rsidRPr="003021AC">
        <w:rPr>
          <w:rFonts w:ascii="Times New Roman" w:hAnsi="Times New Roman" w:cs="Times New Roman"/>
          <w:sz w:val="12"/>
          <w:szCs w:val="12"/>
        </w:rPr>
        <w:t xml:space="preserve"> зон запрещается:</w:t>
      </w:r>
    </w:p>
    <w:p w14:paraId="0E58229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а) использование  сточных вод в целях регулирования плодородия почв;</w:t>
      </w:r>
    </w:p>
    <w:p w14:paraId="6633CA34" w14:textId="41760599" w:rsidR="003021AC" w:rsidRPr="003021AC" w:rsidRDefault="003021AC" w:rsidP="003021A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б)</w:t>
      </w:r>
      <w:r w:rsidRPr="003021AC">
        <w:rPr>
          <w:rFonts w:ascii="Times New Roman" w:hAnsi="Times New Roman" w:cs="Times New Roman"/>
          <w:sz w:val="12"/>
          <w:szCs w:val="12"/>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3021AC">
        <w:rPr>
          <w:rFonts w:ascii="Times New Roman" w:hAnsi="Times New Roman" w:cs="Times New Roman"/>
          <w:sz w:val="12"/>
          <w:szCs w:val="12"/>
        </w:rPr>
        <w:t>рыбохозяйственного</w:t>
      </w:r>
      <w:proofErr w:type="spellEnd"/>
      <w:r w:rsidRPr="003021AC">
        <w:rPr>
          <w:rFonts w:ascii="Times New Roman" w:hAnsi="Times New Roman" w:cs="Times New Roman"/>
          <w:sz w:val="12"/>
          <w:szCs w:val="12"/>
        </w:rPr>
        <w:t xml:space="preserve"> значения не установлены;</w:t>
      </w:r>
    </w:p>
    <w:p w14:paraId="6BE11470"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в) осуществлять авиационные меры по борьбе с вредными организмами;</w:t>
      </w:r>
    </w:p>
    <w:p w14:paraId="34DA0DF1"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C5596C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д)  строительство и реконструкция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A85AA3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lastRenderedPageBreak/>
        <w:t xml:space="preserve">е) хранение пестицидов и </w:t>
      </w:r>
      <w:proofErr w:type="spellStart"/>
      <w:r w:rsidRPr="003021AC">
        <w:rPr>
          <w:rFonts w:ascii="Times New Roman" w:hAnsi="Times New Roman" w:cs="Times New Roman"/>
          <w:sz w:val="12"/>
          <w:szCs w:val="12"/>
        </w:rPr>
        <w:t>агрохимикатов</w:t>
      </w:r>
      <w:proofErr w:type="spellEnd"/>
      <w:r w:rsidRPr="003021AC">
        <w:rPr>
          <w:rFonts w:ascii="Times New Roman" w:hAnsi="Times New Roman" w:cs="Times New Roman"/>
          <w:sz w:val="12"/>
          <w:szCs w:val="12"/>
        </w:rPr>
        <w:t xml:space="preserve">, применение пестицидов и </w:t>
      </w:r>
      <w:proofErr w:type="spellStart"/>
      <w:r w:rsidRPr="003021AC">
        <w:rPr>
          <w:rFonts w:ascii="Times New Roman" w:hAnsi="Times New Roman" w:cs="Times New Roman"/>
          <w:sz w:val="12"/>
          <w:szCs w:val="12"/>
        </w:rPr>
        <w:t>агрохимикатов</w:t>
      </w:r>
      <w:proofErr w:type="spellEnd"/>
      <w:r w:rsidRPr="003021AC">
        <w:rPr>
          <w:rFonts w:ascii="Times New Roman" w:hAnsi="Times New Roman" w:cs="Times New Roman"/>
          <w:sz w:val="12"/>
          <w:szCs w:val="12"/>
        </w:rPr>
        <w:t>;</w:t>
      </w:r>
    </w:p>
    <w:p w14:paraId="24E068C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ж) сброс сточных, в том числе дренажных, вод;</w:t>
      </w:r>
    </w:p>
    <w:p w14:paraId="5020A83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з) разведка и добыча общераспространенных полезных ископаемых,  за исключением случаев, предусмотренных действующим законодательством.</w:t>
      </w:r>
    </w:p>
    <w:p w14:paraId="0FE1D42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2.5.2. В границах прибрежных защитных полос, наряду с ограничениями, указанными в п. 2.5.1. Правил, запрещаются:</w:t>
      </w:r>
    </w:p>
    <w:p w14:paraId="65944F9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а) распашка земель;</w:t>
      </w:r>
    </w:p>
    <w:p w14:paraId="05BDCD31"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б) размещение отвалов размываемых грунтов;</w:t>
      </w:r>
    </w:p>
    <w:p w14:paraId="5D757DE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в) выпас сельскохозяйственных животных и организация для них летних лагерей, ванн</w:t>
      </w:r>
      <w:proofErr w:type="gramStart"/>
      <w:r w:rsidRPr="003021AC">
        <w:rPr>
          <w:rFonts w:ascii="Times New Roman" w:hAnsi="Times New Roman" w:cs="Times New Roman"/>
          <w:sz w:val="12"/>
          <w:szCs w:val="12"/>
        </w:rPr>
        <w:t>.»</w:t>
      </w:r>
      <w:proofErr w:type="gramEnd"/>
    </w:p>
    <w:p w14:paraId="7F6C147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1.3. Подпункт 3 пункта 3.1. дополнить словами « и (или) объектам культурного наследия». </w:t>
      </w:r>
    </w:p>
    <w:p w14:paraId="7059AAE9" w14:textId="0EC7B453" w:rsidR="003021AC" w:rsidRPr="003021AC" w:rsidRDefault="003021AC" w:rsidP="003021A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021AC">
        <w:rPr>
          <w:rFonts w:ascii="Times New Roman" w:hAnsi="Times New Roman" w:cs="Times New Roman"/>
          <w:sz w:val="12"/>
          <w:szCs w:val="12"/>
        </w:rPr>
        <w:t>Опубликовать настоящее  Решение в газете «Сергиевский вестник».</w:t>
      </w:r>
    </w:p>
    <w:p w14:paraId="159C3790" w14:textId="04CA216F"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3. Настоящее Решение вступает в силу со дня е</w:t>
      </w:r>
      <w:r>
        <w:rPr>
          <w:rFonts w:ascii="Times New Roman" w:hAnsi="Times New Roman" w:cs="Times New Roman"/>
          <w:sz w:val="12"/>
          <w:szCs w:val="12"/>
        </w:rPr>
        <w:t xml:space="preserve">го официального опубликования. </w:t>
      </w:r>
    </w:p>
    <w:p w14:paraId="250C3FF1" w14:textId="77777777" w:rsidR="003021AC" w:rsidRPr="003021AC" w:rsidRDefault="003021AC" w:rsidP="003021AC">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Глава муниципального района Сергиевский</w:t>
      </w:r>
    </w:p>
    <w:p w14:paraId="0E260CF7" w14:textId="77777777" w:rsidR="003021AC" w:rsidRDefault="003021AC" w:rsidP="003021AC">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 xml:space="preserve">Самарской области                                                            </w:t>
      </w:r>
    </w:p>
    <w:p w14:paraId="2AC271D8" w14:textId="64CC2124" w:rsidR="003021AC" w:rsidRPr="003021AC" w:rsidRDefault="003021AC" w:rsidP="003021AC">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 xml:space="preserve">         </w:t>
      </w:r>
      <w:r>
        <w:rPr>
          <w:rFonts w:ascii="Times New Roman" w:hAnsi="Times New Roman" w:cs="Times New Roman"/>
          <w:sz w:val="12"/>
          <w:szCs w:val="12"/>
        </w:rPr>
        <w:t xml:space="preserve">                  А.И. </w:t>
      </w:r>
      <w:proofErr w:type="spellStart"/>
      <w:r>
        <w:rPr>
          <w:rFonts w:ascii="Times New Roman" w:hAnsi="Times New Roman" w:cs="Times New Roman"/>
          <w:sz w:val="12"/>
          <w:szCs w:val="12"/>
        </w:rPr>
        <w:t>Екамасов</w:t>
      </w:r>
      <w:proofErr w:type="spellEnd"/>
    </w:p>
    <w:p w14:paraId="00962398" w14:textId="77777777" w:rsidR="003021AC" w:rsidRPr="003021AC" w:rsidRDefault="003021AC" w:rsidP="003021AC">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 xml:space="preserve">Председатель Собрания представителей </w:t>
      </w:r>
    </w:p>
    <w:p w14:paraId="1AE03392" w14:textId="77777777" w:rsidR="003021AC" w:rsidRPr="003021AC" w:rsidRDefault="003021AC" w:rsidP="003021AC">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муниципального района Сергиевский</w:t>
      </w:r>
    </w:p>
    <w:p w14:paraId="062051E0" w14:textId="77777777" w:rsidR="003021AC" w:rsidRDefault="003021AC" w:rsidP="003021AC">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 xml:space="preserve">Самарской области                                                                       </w:t>
      </w:r>
    </w:p>
    <w:p w14:paraId="2627281B" w14:textId="20F1B227" w:rsidR="003021AC" w:rsidRDefault="003021AC" w:rsidP="003021AC">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 xml:space="preserve">                 </w:t>
      </w:r>
      <w:proofErr w:type="spellStart"/>
      <w:r w:rsidRPr="003021AC">
        <w:rPr>
          <w:rFonts w:ascii="Times New Roman" w:hAnsi="Times New Roman" w:cs="Times New Roman"/>
          <w:sz w:val="12"/>
          <w:szCs w:val="12"/>
        </w:rPr>
        <w:t>Ю.В.Анцинов</w:t>
      </w:r>
      <w:proofErr w:type="spellEnd"/>
    </w:p>
    <w:p w14:paraId="1EA1BE2A" w14:textId="77777777" w:rsidR="003021AC" w:rsidRDefault="003021AC" w:rsidP="003021AC">
      <w:pPr>
        <w:spacing w:after="0" w:line="240" w:lineRule="auto"/>
        <w:ind w:firstLine="284"/>
        <w:jc w:val="right"/>
        <w:rPr>
          <w:rFonts w:ascii="Times New Roman" w:hAnsi="Times New Roman" w:cs="Times New Roman"/>
          <w:sz w:val="12"/>
          <w:szCs w:val="12"/>
        </w:rPr>
      </w:pPr>
    </w:p>
    <w:p w14:paraId="255C3573" w14:textId="05FD66E7" w:rsidR="003021AC" w:rsidRPr="003021AC" w:rsidRDefault="003021AC" w:rsidP="003021AC">
      <w:pPr>
        <w:spacing w:after="0" w:line="240" w:lineRule="auto"/>
        <w:ind w:firstLine="284"/>
        <w:jc w:val="center"/>
        <w:rPr>
          <w:rFonts w:ascii="Times New Roman" w:hAnsi="Times New Roman" w:cs="Times New Roman"/>
          <w:sz w:val="12"/>
          <w:szCs w:val="12"/>
        </w:rPr>
      </w:pPr>
      <w:r w:rsidRPr="003021AC">
        <w:rPr>
          <w:rFonts w:ascii="Times New Roman" w:hAnsi="Times New Roman" w:cs="Times New Roman"/>
          <w:sz w:val="12"/>
          <w:szCs w:val="12"/>
        </w:rPr>
        <w:t xml:space="preserve">ИНФОРМАЦИОННОЕ </w:t>
      </w:r>
      <w:r>
        <w:rPr>
          <w:rFonts w:ascii="Times New Roman" w:hAnsi="Times New Roman" w:cs="Times New Roman"/>
          <w:sz w:val="12"/>
          <w:szCs w:val="12"/>
        </w:rPr>
        <w:t>СООБЩЕНИЕ О ПРОВЕДЕН</w:t>
      </w:r>
      <w:proofErr w:type="gramStart"/>
      <w:r>
        <w:rPr>
          <w:rFonts w:ascii="Times New Roman" w:hAnsi="Times New Roman" w:cs="Times New Roman"/>
          <w:sz w:val="12"/>
          <w:szCs w:val="12"/>
        </w:rPr>
        <w:t>ИИ АУ</w:t>
      </w:r>
      <w:proofErr w:type="gramEnd"/>
      <w:r>
        <w:rPr>
          <w:rFonts w:ascii="Times New Roman" w:hAnsi="Times New Roman" w:cs="Times New Roman"/>
          <w:sz w:val="12"/>
          <w:szCs w:val="12"/>
        </w:rPr>
        <w:t>КЦИОНА</w:t>
      </w:r>
    </w:p>
    <w:p w14:paraId="5D219AD0" w14:textId="628D0342" w:rsidR="003021AC" w:rsidRPr="003021AC" w:rsidRDefault="003021AC" w:rsidP="003021AC">
      <w:pPr>
        <w:spacing w:after="0" w:line="240" w:lineRule="auto"/>
        <w:ind w:firstLine="284"/>
        <w:jc w:val="both"/>
        <w:rPr>
          <w:rFonts w:ascii="Times New Roman" w:hAnsi="Times New Roman" w:cs="Times New Roman"/>
          <w:sz w:val="12"/>
          <w:szCs w:val="12"/>
        </w:rPr>
      </w:pPr>
      <w:proofErr w:type="gramStart"/>
      <w:r w:rsidRPr="003021AC">
        <w:rPr>
          <w:rFonts w:ascii="Times New Roman"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Распоряжений Администрации муниципального района Сергиевский Самарской области №289-р от 29.04.2022г. «О проведении аукциона на право заключения договоров аренды земельных участков с видом разрешенного использования: для ведения сельскохозяйственной деятельности» сообщает, что 31 мая 2022 года в 09 часов 00 минут, по адресу:</w:t>
      </w:r>
      <w:proofErr w:type="gramEnd"/>
      <w:r w:rsidRPr="003021AC">
        <w:rPr>
          <w:rFonts w:ascii="Times New Roman" w:hAnsi="Times New Roman" w:cs="Times New Roman"/>
          <w:sz w:val="12"/>
          <w:szCs w:val="12"/>
        </w:rPr>
        <w:t xml:space="preserve"> Самарская область, Сергиевский район, с. Сергиевск, ул. Ленина, д. 15А, </w:t>
      </w:r>
      <w:proofErr w:type="spellStart"/>
      <w:r w:rsidRPr="003021AC">
        <w:rPr>
          <w:rFonts w:ascii="Times New Roman" w:hAnsi="Times New Roman" w:cs="Times New Roman"/>
          <w:sz w:val="12"/>
          <w:szCs w:val="12"/>
        </w:rPr>
        <w:t>каб</w:t>
      </w:r>
      <w:proofErr w:type="spellEnd"/>
      <w:r w:rsidRPr="003021AC">
        <w:rPr>
          <w:rFonts w:ascii="Times New Roman" w:hAnsi="Times New Roman" w:cs="Times New Roman"/>
          <w:sz w:val="12"/>
          <w:szCs w:val="12"/>
        </w:rPr>
        <w:t>. № 20 состоится аукцион, открытый по составу участников, на право заключения договоров аренды земельн</w:t>
      </w:r>
      <w:r>
        <w:rPr>
          <w:rFonts w:ascii="Times New Roman" w:hAnsi="Times New Roman" w:cs="Times New Roman"/>
          <w:sz w:val="12"/>
          <w:szCs w:val="12"/>
        </w:rPr>
        <w:t>ых участков по следующим лотам:</w:t>
      </w:r>
    </w:p>
    <w:p w14:paraId="6D3D1213"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Лот №1 – Земельный участок, кадастровый номер 63:31:1605004:1, площадь 4747801 </w:t>
      </w:r>
      <w:proofErr w:type="spellStart"/>
      <w:r w:rsidRPr="003021AC">
        <w:rPr>
          <w:rFonts w:ascii="Times New Roman" w:hAnsi="Times New Roman" w:cs="Times New Roman"/>
          <w:sz w:val="12"/>
          <w:szCs w:val="12"/>
        </w:rPr>
        <w:t>кв</w:t>
      </w:r>
      <w:proofErr w:type="gramStart"/>
      <w:r w:rsidRPr="003021AC">
        <w:rPr>
          <w:rFonts w:ascii="Times New Roman" w:hAnsi="Times New Roman" w:cs="Times New Roman"/>
          <w:sz w:val="12"/>
          <w:szCs w:val="12"/>
        </w:rPr>
        <w:t>.м</w:t>
      </w:r>
      <w:proofErr w:type="spellEnd"/>
      <w:proofErr w:type="gramEnd"/>
      <w:r w:rsidRPr="003021AC">
        <w:rPr>
          <w:rFonts w:ascii="Times New Roman" w:hAnsi="Times New Roman" w:cs="Times New Roman"/>
          <w:sz w:val="12"/>
          <w:szCs w:val="12"/>
        </w:rPr>
        <w:t>,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w:t>
      </w:r>
    </w:p>
    <w:p w14:paraId="5AEB4E0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Обременения (ограничения) земельного участка - </w:t>
      </w:r>
      <w:proofErr w:type="gramStart"/>
      <w:r w:rsidRPr="003021AC">
        <w:rPr>
          <w:rFonts w:ascii="Times New Roman" w:hAnsi="Times New Roman" w:cs="Times New Roman"/>
          <w:sz w:val="12"/>
          <w:szCs w:val="12"/>
        </w:rPr>
        <w:t>согласно данных</w:t>
      </w:r>
      <w:proofErr w:type="gramEnd"/>
      <w:r w:rsidRPr="003021AC">
        <w:rPr>
          <w:rFonts w:ascii="Times New Roman" w:hAnsi="Times New Roman" w:cs="Times New Roman"/>
          <w:sz w:val="12"/>
          <w:szCs w:val="12"/>
        </w:rPr>
        <w:t xml:space="preserve"> из ЕГРН на земельном участке имеются сведения об обременениях: </w:t>
      </w:r>
    </w:p>
    <w:p w14:paraId="101E18F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5, площадь 90286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w:t>
      </w:r>
    </w:p>
    <w:p w14:paraId="6DB0D08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6, площадь 126475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w:t>
      </w:r>
    </w:p>
    <w:p w14:paraId="333D0DEF"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7, площадь 310637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w:t>
      </w:r>
    </w:p>
    <w:p w14:paraId="484C4E8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8, площадь 345103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 Водный кодекс Российской Федерации № 74-ФЗ от 03.06.2006, срок действия: 29.12.2021</w:t>
      </w:r>
    </w:p>
    <w:p w14:paraId="326DA6E7"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9, площадь 80471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 Водный кодекс Российской Федерации № 74-ФЗ от 03.06.2006, срок действия: 29.12.2021</w:t>
      </w:r>
    </w:p>
    <w:p w14:paraId="33A8AA2F"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10, площадь 52739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 Карта (план) № 1-0/29 от 20.05.2015, срок действия: 29.12.2021</w:t>
      </w:r>
    </w:p>
    <w:p w14:paraId="6895A4BD"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11, площадь 16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 Постановление об утверждении правил установления охранных пунктов государственной геодезической сети № 1037 от 12.10.2016, срок действия: 29.12.2021</w:t>
      </w:r>
    </w:p>
    <w:p w14:paraId="4FDDD46E"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Начальная цена предмета торгов: 474780,00 рублей в год. </w:t>
      </w:r>
    </w:p>
    <w:p w14:paraId="0C2B5DC6"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Шаг аукциона: 14243,00 рубля. </w:t>
      </w:r>
    </w:p>
    <w:p w14:paraId="76B9384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Сумма задатка: 94956,00 рублей.</w:t>
      </w:r>
    </w:p>
    <w:p w14:paraId="3FF1BF80" w14:textId="56C2F63C" w:rsidR="003021AC" w:rsidRPr="003021AC" w:rsidRDefault="003021AC" w:rsidP="003021A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- 20 лет.</w:t>
      </w:r>
    </w:p>
    <w:p w14:paraId="384C705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Лот №2 – Земельный участок, кадастровый номер 63:31:1605004:2, площадь 8236 </w:t>
      </w:r>
      <w:proofErr w:type="spellStart"/>
      <w:r w:rsidRPr="003021AC">
        <w:rPr>
          <w:rFonts w:ascii="Times New Roman" w:hAnsi="Times New Roman" w:cs="Times New Roman"/>
          <w:sz w:val="12"/>
          <w:szCs w:val="12"/>
        </w:rPr>
        <w:t>кв</w:t>
      </w:r>
      <w:proofErr w:type="gramStart"/>
      <w:r w:rsidRPr="003021AC">
        <w:rPr>
          <w:rFonts w:ascii="Times New Roman" w:hAnsi="Times New Roman" w:cs="Times New Roman"/>
          <w:sz w:val="12"/>
          <w:szCs w:val="12"/>
        </w:rPr>
        <w:t>.м</w:t>
      </w:r>
      <w:proofErr w:type="spellEnd"/>
      <w:proofErr w:type="gramEnd"/>
      <w:r w:rsidRPr="003021AC">
        <w:rPr>
          <w:rFonts w:ascii="Times New Roman" w:hAnsi="Times New Roman" w:cs="Times New Roman"/>
          <w:sz w:val="12"/>
          <w:szCs w:val="12"/>
        </w:rPr>
        <w:t>,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колхоза «Первое Мая».</w:t>
      </w:r>
    </w:p>
    <w:p w14:paraId="677F519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Обременения (ограничения) земельного участка - </w:t>
      </w:r>
      <w:proofErr w:type="gramStart"/>
      <w:r w:rsidRPr="003021AC">
        <w:rPr>
          <w:rFonts w:ascii="Times New Roman" w:hAnsi="Times New Roman" w:cs="Times New Roman"/>
          <w:sz w:val="12"/>
          <w:szCs w:val="12"/>
        </w:rPr>
        <w:t>согласно данных</w:t>
      </w:r>
      <w:proofErr w:type="gramEnd"/>
      <w:r w:rsidRPr="003021AC">
        <w:rPr>
          <w:rFonts w:ascii="Times New Roman" w:hAnsi="Times New Roman" w:cs="Times New Roman"/>
          <w:sz w:val="12"/>
          <w:szCs w:val="12"/>
        </w:rPr>
        <w:t xml:space="preserve"> из ЕГРН на земельном участке имеются сведения об обременениях: </w:t>
      </w:r>
    </w:p>
    <w:p w14:paraId="1A6AC5D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1, площадь 3476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w:t>
      </w:r>
    </w:p>
    <w:p w14:paraId="0D3549E3"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2, площадь 1179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 Водный кодекс Российской Федерации № 74-ФЗ от 03.06.2006, срок действия: 15.09.2021</w:t>
      </w:r>
    </w:p>
    <w:p w14:paraId="50604F7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3, площадь 3476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xml:space="preserve">., - Вид ограничения (обременения): </w:t>
      </w:r>
    </w:p>
    <w:p w14:paraId="19D4BB4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Начальная цена предмета торгов: 823,00 рублей в год. </w:t>
      </w:r>
    </w:p>
    <w:p w14:paraId="11217E1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Шаг аукциона: 24,00 рублей. </w:t>
      </w:r>
    </w:p>
    <w:p w14:paraId="4CEF166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Сумма задатка: 823,00 рублей.</w:t>
      </w:r>
    </w:p>
    <w:p w14:paraId="6AADEA02" w14:textId="106D2DEC" w:rsidR="003021AC" w:rsidRPr="003021AC" w:rsidRDefault="003021AC" w:rsidP="003021A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- 20 лет.</w:t>
      </w:r>
    </w:p>
    <w:p w14:paraId="2CF731EF"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Лот №3 – Земельный участок, кадастровый номер 63:31:1605004:3, площадь 65806 </w:t>
      </w:r>
      <w:proofErr w:type="spellStart"/>
      <w:r w:rsidRPr="003021AC">
        <w:rPr>
          <w:rFonts w:ascii="Times New Roman" w:hAnsi="Times New Roman" w:cs="Times New Roman"/>
          <w:sz w:val="12"/>
          <w:szCs w:val="12"/>
        </w:rPr>
        <w:t>кв</w:t>
      </w:r>
      <w:proofErr w:type="gramStart"/>
      <w:r w:rsidRPr="003021AC">
        <w:rPr>
          <w:rFonts w:ascii="Times New Roman" w:hAnsi="Times New Roman" w:cs="Times New Roman"/>
          <w:sz w:val="12"/>
          <w:szCs w:val="12"/>
        </w:rPr>
        <w:t>.м</w:t>
      </w:r>
      <w:proofErr w:type="spellEnd"/>
      <w:proofErr w:type="gramEnd"/>
      <w:r w:rsidRPr="003021AC">
        <w:rPr>
          <w:rFonts w:ascii="Times New Roman" w:hAnsi="Times New Roman" w:cs="Times New Roman"/>
          <w:sz w:val="12"/>
          <w:szCs w:val="12"/>
        </w:rPr>
        <w:t>,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w:t>
      </w:r>
    </w:p>
    <w:p w14:paraId="2243642F"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Обременения (ограничения) земельного участка - </w:t>
      </w:r>
      <w:proofErr w:type="gramStart"/>
      <w:r w:rsidRPr="003021AC">
        <w:rPr>
          <w:rFonts w:ascii="Times New Roman" w:hAnsi="Times New Roman" w:cs="Times New Roman"/>
          <w:sz w:val="12"/>
          <w:szCs w:val="12"/>
        </w:rPr>
        <w:t>согласно данных</w:t>
      </w:r>
      <w:proofErr w:type="gramEnd"/>
      <w:r w:rsidRPr="003021AC">
        <w:rPr>
          <w:rFonts w:ascii="Times New Roman" w:hAnsi="Times New Roman" w:cs="Times New Roman"/>
          <w:sz w:val="12"/>
          <w:szCs w:val="12"/>
        </w:rPr>
        <w:t xml:space="preserve"> из ЕГРН на земельном участке имеются сведения об обременениях: </w:t>
      </w:r>
    </w:p>
    <w:p w14:paraId="0E67280F"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1, площадь 2877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 Водный кодекс Российской Федерации № 74-ФЗ от 03.06.2006, срок действия: 25.11.2019</w:t>
      </w:r>
    </w:p>
    <w:p w14:paraId="267877C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lastRenderedPageBreak/>
        <w:t xml:space="preserve">учетный номер части 2, площадь 27317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 Водный кодекс Российской Федерации № 74-ФЗ от 03.06.2006, срок действия: 28.11.2019</w:t>
      </w:r>
    </w:p>
    <w:p w14:paraId="7697ED33"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3, площадь 306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w:t>
      </w:r>
    </w:p>
    <w:p w14:paraId="3D73AA8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4, площадь 27317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 Водный кодекс Российской Федерации № 74-ФЗ от 03.06.2006, срок действия: 11.03.2022</w:t>
      </w:r>
    </w:p>
    <w:p w14:paraId="1962A1C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5, площадь 2877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 Водный кодекс Российской Федерации № 74-ФЗ от 03.06.2006, срок действия: 11.03.2022</w:t>
      </w:r>
    </w:p>
    <w:p w14:paraId="77E58F8E"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Начальная цена предмета торгов: 6580,00 рублей в год. </w:t>
      </w:r>
    </w:p>
    <w:p w14:paraId="3CC13E3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Шаг аукциона: 197,00 рублей. </w:t>
      </w:r>
    </w:p>
    <w:p w14:paraId="5C7D632E"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Сумма задатка: 6580,00 рублей.</w:t>
      </w:r>
    </w:p>
    <w:p w14:paraId="6E5C04C3" w14:textId="47876D35" w:rsidR="003021AC" w:rsidRPr="003021AC" w:rsidRDefault="003021AC" w:rsidP="003021A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- 20 лет.</w:t>
      </w:r>
    </w:p>
    <w:p w14:paraId="5B2F96C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Лот №4 – Земельный участок, кадастровый номер 63:31:1605004:4, площадь 3014 </w:t>
      </w:r>
      <w:proofErr w:type="spellStart"/>
      <w:r w:rsidRPr="003021AC">
        <w:rPr>
          <w:rFonts w:ascii="Times New Roman" w:hAnsi="Times New Roman" w:cs="Times New Roman"/>
          <w:sz w:val="12"/>
          <w:szCs w:val="12"/>
        </w:rPr>
        <w:t>кв</w:t>
      </w:r>
      <w:proofErr w:type="gramStart"/>
      <w:r w:rsidRPr="003021AC">
        <w:rPr>
          <w:rFonts w:ascii="Times New Roman" w:hAnsi="Times New Roman" w:cs="Times New Roman"/>
          <w:sz w:val="12"/>
          <w:szCs w:val="12"/>
        </w:rPr>
        <w:t>.м</w:t>
      </w:r>
      <w:proofErr w:type="spellEnd"/>
      <w:proofErr w:type="gramEnd"/>
      <w:r w:rsidRPr="003021AC">
        <w:rPr>
          <w:rFonts w:ascii="Times New Roman" w:hAnsi="Times New Roman" w:cs="Times New Roman"/>
          <w:sz w:val="12"/>
          <w:szCs w:val="12"/>
        </w:rPr>
        <w:t>, категория земель: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w:t>
      </w:r>
    </w:p>
    <w:p w14:paraId="4BB8973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Обременения (ограничения) земельного участка - </w:t>
      </w:r>
      <w:proofErr w:type="gramStart"/>
      <w:r w:rsidRPr="003021AC">
        <w:rPr>
          <w:rFonts w:ascii="Times New Roman" w:hAnsi="Times New Roman" w:cs="Times New Roman"/>
          <w:sz w:val="12"/>
          <w:szCs w:val="12"/>
        </w:rPr>
        <w:t>согласно данных</w:t>
      </w:r>
      <w:proofErr w:type="gramEnd"/>
      <w:r w:rsidRPr="003021AC">
        <w:rPr>
          <w:rFonts w:ascii="Times New Roman" w:hAnsi="Times New Roman" w:cs="Times New Roman"/>
          <w:sz w:val="12"/>
          <w:szCs w:val="12"/>
        </w:rPr>
        <w:t xml:space="preserve"> из ЕГРН на земельном участке имеются сведения об обременениях: </w:t>
      </w:r>
    </w:p>
    <w:p w14:paraId="038E6FBB"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2, площадь 211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w:t>
      </w:r>
    </w:p>
    <w:p w14:paraId="0A60FC61"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учетный номер части 3, площадь 1306 </w:t>
      </w:r>
      <w:proofErr w:type="spellStart"/>
      <w:r w:rsidRPr="003021AC">
        <w:rPr>
          <w:rFonts w:ascii="Times New Roman" w:hAnsi="Times New Roman" w:cs="Times New Roman"/>
          <w:sz w:val="12"/>
          <w:szCs w:val="12"/>
        </w:rPr>
        <w:t>кв.м</w:t>
      </w:r>
      <w:proofErr w:type="spellEnd"/>
      <w:r w:rsidRPr="003021AC">
        <w:rPr>
          <w:rFonts w:ascii="Times New Roman" w:hAnsi="Times New Roman" w:cs="Times New Roman"/>
          <w:sz w:val="12"/>
          <w:szCs w:val="12"/>
        </w:rPr>
        <w:t>., - Вид ограничения (обременения): Ограничения прав на земельный участок, предусмотренные статьями 56, 56.1 Земельного кодекса Российской Федерации, Водный кодекс Российской Федерации № 74-ФЗ от 03.06.2006, срок действия: 06.09.2021</w:t>
      </w:r>
    </w:p>
    <w:p w14:paraId="45BEC57E"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Начальная цена предмета торгов: 301,00 рублей в год. </w:t>
      </w:r>
    </w:p>
    <w:p w14:paraId="42AB4BB7"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Шаг аукциона: 9,00 рублей. </w:t>
      </w:r>
    </w:p>
    <w:p w14:paraId="4084764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Сумма задатка: 301,00 рублей.</w:t>
      </w:r>
    </w:p>
    <w:p w14:paraId="5133A03C" w14:textId="1DC1FC51" w:rsidR="003021AC" w:rsidRPr="003021AC" w:rsidRDefault="0058053F" w:rsidP="005805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- 20 лет.</w:t>
      </w:r>
    </w:p>
    <w:p w14:paraId="4496ED72" w14:textId="77777777" w:rsidR="003021AC" w:rsidRPr="003021AC" w:rsidRDefault="003021AC" w:rsidP="003021AC">
      <w:pPr>
        <w:spacing w:after="0" w:line="240" w:lineRule="auto"/>
        <w:ind w:firstLine="284"/>
        <w:jc w:val="both"/>
        <w:rPr>
          <w:rFonts w:ascii="Times New Roman" w:hAnsi="Times New Roman" w:cs="Times New Roman"/>
          <w:sz w:val="12"/>
          <w:szCs w:val="12"/>
        </w:rPr>
      </w:pPr>
      <w:proofErr w:type="gramStart"/>
      <w:r w:rsidRPr="003021AC">
        <w:rPr>
          <w:rFonts w:ascii="Times New Roman" w:hAnsi="Times New Roman" w:cs="Times New Roman"/>
          <w:sz w:val="12"/>
          <w:szCs w:val="12"/>
        </w:rPr>
        <w:t>Заявки на участие в аукционе принимаются ежедневно в рабочие дни с 04 мая 2022 г. по 25 мая 2022 г. (выходные дни: суббота, воскресенье) с 10 ч. 00 мин.  до 16 ч. 00 мин. (перерыв с 12 ч. 00 мин. до 13 ч. 00 мин.), 06 мая 2022 г. с 10 ч. 00 мин. до 12 ч. 00 мин. в</w:t>
      </w:r>
      <w:proofErr w:type="gramEnd"/>
      <w:r w:rsidRPr="003021AC">
        <w:rPr>
          <w:rFonts w:ascii="Times New Roman" w:hAnsi="Times New Roman" w:cs="Times New Roman"/>
          <w:sz w:val="12"/>
          <w:szCs w:val="12"/>
        </w:rPr>
        <w:t xml:space="preserve"> </w:t>
      </w:r>
      <w:proofErr w:type="gramStart"/>
      <w:r w:rsidRPr="003021AC">
        <w:rPr>
          <w:rFonts w:ascii="Times New Roman" w:hAnsi="Times New Roman" w:cs="Times New Roman"/>
          <w:sz w:val="12"/>
          <w:szCs w:val="12"/>
        </w:rPr>
        <w:t>отделе</w:t>
      </w:r>
      <w:proofErr w:type="gramEnd"/>
      <w:r w:rsidRPr="003021AC">
        <w:rPr>
          <w:rFonts w:ascii="Times New Roman" w:hAnsi="Times New Roman" w:cs="Times New Roman"/>
          <w:sz w:val="12"/>
          <w:szCs w:val="12"/>
        </w:rPr>
        <w:t xml:space="preserve"> приватизации и торгов Комитета по управлению муниципальным имуществом муниципального района Сергиевский, по адресу: </w:t>
      </w:r>
      <w:proofErr w:type="gramStart"/>
      <w:r w:rsidRPr="003021AC">
        <w:rPr>
          <w:rFonts w:ascii="Times New Roman" w:hAnsi="Times New Roman" w:cs="Times New Roman"/>
          <w:sz w:val="12"/>
          <w:szCs w:val="12"/>
        </w:rPr>
        <w:t>Самарская область, Сергиевский район, с. Сергиевск, ул. Ленина, д. 15А, кабинет № 10 (тел. 8-84655-221-91).</w:t>
      </w:r>
      <w:proofErr w:type="gramEnd"/>
    </w:p>
    <w:p w14:paraId="6D200B7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Дата определения участников аукциона: 27 мая 2022 г.</w:t>
      </w:r>
    </w:p>
    <w:p w14:paraId="1D65CE49" w14:textId="51B4BCF6"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Регистрация участников аукциона будет осуществляться 31 мая 2022 г. с 08 ч. 20 мин. до 08 ч. 55 мин. в отделе приватизации и торгов Комитета по управлению муниципальным имуществом  муниципального района Сергиевский, по адресу: </w:t>
      </w:r>
      <w:proofErr w:type="gramStart"/>
      <w:r w:rsidRPr="003021AC">
        <w:rPr>
          <w:rFonts w:ascii="Times New Roman" w:hAnsi="Times New Roman" w:cs="Times New Roman"/>
          <w:sz w:val="12"/>
          <w:szCs w:val="12"/>
        </w:rPr>
        <w:t>Самарская область, Сергиевский район, с. Сергиевск, ул. Ленина, д. 15А, каби</w:t>
      </w:r>
      <w:r w:rsidR="0058053F">
        <w:rPr>
          <w:rFonts w:ascii="Times New Roman" w:hAnsi="Times New Roman" w:cs="Times New Roman"/>
          <w:sz w:val="12"/>
          <w:szCs w:val="12"/>
        </w:rPr>
        <w:t>нет № 10 (тел. 8-84655-221-91).</w:t>
      </w:r>
      <w:proofErr w:type="gramEnd"/>
    </w:p>
    <w:p w14:paraId="65A7857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Для участия в аукционе заявители представляют следующие документы:</w:t>
      </w:r>
    </w:p>
    <w:p w14:paraId="66B7D50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1. Заявка </w:t>
      </w:r>
      <w:proofErr w:type="gramStart"/>
      <w:r w:rsidRPr="003021AC">
        <w:rPr>
          <w:rFonts w:ascii="Times New Roman" w:hAnsi="Times New Roman" w:cs="Times New Roman"/>
          <w:sz w:val="12"/>
          <w:szCs w:val="12"/>
        </w:rPr>
        <w:t>на участие в аукционе по установленной форме с указанием реквизитов счета для возврата</w:t>
      </w:r>
      <w:proofErr w:type="gramEnd"/>
      <w:r w:rsidRPr="003021AC">
        <w:rPr>
          <w:rFonts w:ascii="Times New Roman" w:hAnsi="Times New Roman" w:cs="Times New Roman"/>
          <w:sz w:val="12"/>
          <w:szCs w:val="12"/>
        </w:rPr>
        <w:t xml:space="preserve"> задатка. (В случае подачи заявки представителем претендента предъявляется доверенность).</w:t>
      </w:r>
    </w:p>
    <w:p w14:paraId="35741E8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2. Копии документов, удостоверяющих личность (для физических лиц).</w:t>
      </w:r>
    </w:p>
    <w:p w14:paraId="42C4B2C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3. Надлежащим образом заверенный перевод на русский язык документов о государственной регистрации </w:t>
      </w:r>
      <w:proofErr w:type="spellStart"/>
      <w:proofErr w:type="gramStart"/>
      <w:r w:rsidRPr="003021AC">
        <w:rPr>
          <w:rFonts w:ascii="Times New Roman" w:hAnsi="Times New Roman" w:cs="Times New Roman"/>
          <w:sz w:val="12"/>
          <w:szCs w:val="12"/>
        </w:rPr>
        <w:t>юриди-ческого</w:t>
      </w:r>
      <w:proofErr w:type="spellEnd"/>
      <w:proofErr w:type="gramEnd"/>
      <w:r w:rsidRPr="003021AC">
        <w:rPr>
          <w:rFonts w:ascii="Times New Roman" w:hAnsi="Times New Roman" w:cs="Times New Roman"/>
          <w:sz w:val="12"/>
          <w:szCs w:val="12"/>
        </w:rPr>
        <w:t xml:space="preserve"> лица в соответствии с законодательством иностранного государства в случае, если заявителем является </w:t>
      </w:r>
      <w:proofErr w:type="spellStart"/>
      <w:r w:rsidRPr="003021AC">
        <w:rPr>
          <w:rFonts w:ascii="Times New Roman" w:hAnsi="Times New Roman" w:cs="Times New Roman"/>
          <w:sz w:val="12"/>
          <w:szCs w:val="12"/>
        </w:rPr>
        <w:t>ино</w:t>
      </w:r>
      <w:proofErr w:type="spellEnd"/>
      <w:r w:rsidRPr="003021AC">
        <w:rPr>
          <w:rFonts w:ascii="Times New Roman" w:hAnsi="Times New Roman" w:cs="Times New Roman"/>
          <w:sz w:val="12"/>
          <w:szCs w:val="12"/>
        </w:rPr>
        <w:t>-странное юридическое лицо.</w:t>
      </w:r>
    </w:p>
    <w:p w14:paraId="0F0A846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4. Документы, подтверждающие внесение задатка. </w:t>
      </w:r>
    </w:p>
    <w:p w14:paraId="21867202" w14:textId="77777777" w:rsidR="003021AC" w:rsidRPr="003021AC" w:rsidRDefault="003021AC" w:rsidP="003021AC">
      <w:pPr>
        <w:spacing w:after="0" w:line="240" w:lineRule="auto"/>
        <w:ind w:firstLine="284"/>
        <w:jc w:val="both"/>
        <w:rPr>
          <w:rFonts w:ascii="Times New Roman" w:hAnsi="Times New Roman" w:cs="Times New Roman"/>
          <w:sz w:val="12"/>
          <w:szCs w:val="12"/>
        </w:rPr>
      </w:pPr>
      <w:proofErr w:type="gramStart"/>
      <w:r w:rsidRPr="003021AC">
        <w:rPr>
          <w:rFonts w:ascii="Times New Roman" w:hAnsi="Times New Roman" w:cs="Times New Roman"/>
          <w:sz w:val="12"/>
          <w:szCs w:val="12"/>
        </w:rPr>
        <w:t xml:space="preserve">Организатор аукциона в отношении заявителей - юридических лиц и индивидуальных предпринимателей </w:t>
      </w:r>
      <w:proofErr w:type="spellStart"/>
      <w:r w:rsidRPr="003021AC">
        <w:rPr>
          <w:rFonts w:ascii="Times New Roman" w:hAnsi="Times New Roman" w:cs="Times New Roman"/>
          <w:sz w:val="12"/>
          <w:szCs w:val="12"/>
        </w:rPr>
        <w:t>запра-шивает</w:t>
      </w:r>
      <w:proofErr w:type="spellEnd"/>
      <w:r w:rsidRPr="003021AC">
        <w:rPr>
          <w:rFonts w:ascii="Times New Roman" w:hAnsi="Times New Roman" w:cs="Times New Roman"/>
          <w:sz w:val="12"/>
          <w:szCs w:val="12"/>
        </w:rPr>
        <w:t xml:space="preserve">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w:t>
      </w:r>
      <w:proofErr w:type="spellStart"/>
      <w:r w:rsidRPr="003021AC">
        <w:rPr>
          <w:rFonts w:ascii="Times New Roman" w:hAnsi="Times New Roman" w:cs="Times New Roman"/>
          <w:sz w:val="12"/>
          <w:szCs w:val="12"/>
        </w:rPr>
        <w:t>индивидуаль-ных</w:t>
      </w:r>
      <w:proofErr w:type="spellEnd"/>
      <w:r w:rsidRPr="003021AC">
        <w:rPr>
          <w:rFonts w:ascii="Times New Roman" w:hAnsi="Times New Roman" w:cs="Times New Roman"/>
          <w:sz w:val="12"/>
          <w:szCs w:val="12"/>
        </w:rPr>
        <w:t xml:space="preserve"> предпринимателей),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roofErr w:type="gramEnd"/>
      <w:r w:rsidRPr="003021AC">
        <w:rPr>
          <w:rFonts w:ascii="Times New Roman" w:hAnsi="Times New Roman" w:cs="Times New Roman"/>
          <w:sz w:val="12"/>
          <w:szCs w:val="12"/>
        </w:rPr>
        <w:t xml:space="preserve"> Заявитель вправе представить документы, которые должны быть получены организатором аукциона.</w:t>
      </w:r>
    </w:p>
    <w:p w14:paraId="3DD0839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Один заявитель вправе подать только одну заявку по каждому лоту на участие в аукционе.</w:t>
      </w:r>
    </w:p>
    <w:p w14:paraId="035592B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Заявка на участие в аукционе, поступившая по истечении срока приема заявок, возвращается заявителю в день ее поступления.</w:t>
      </w:r>
    </w:p>
    <w:p w14:paraId="04EA8CA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w:t>
      </w:r>
    </w:p>
    <w:p w14:paraId="3522235B"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79B3213D"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14:paraId="680F106D"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В случае</w:t>
      </w:r>
      <w:proofErr w:type="gramStart"/>
      <w:r w:rsidRPr="003021AC">
        <w:rPr>
          <w:rFonts w:ascii="Times New Roman" w:hAnsi="Times New Roman" w:cs="Times New Roman"/>
          <w:sz w:val="12"/>
          <w:szCs w:val="12"/>
        </w:rPr>
        <w:t>,</w:t>
      </w:r>
      <w:proofErr w:type="gramEnd"/>
      <w:r w:rsidRPr="003021AC">
        <w:rPr>
          <w:rFonts w:ascii="Times New Roman" w:hAnsi="Times New Roman" w:cs="Times New Roman"/>
          <w:sz w:val="12"/>
          <w:szCs w:val="12"/>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14:paraId="24F61BC3"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w:t>
      </w:r>
      <w:proofErr w:type="gramStart"/>
      <w:r w:rsidRPr="003021AC">
        <w:rPr>
          <w:rFonts w:ascii="Times New Roman" w:hAnsi="Times New Roman" w:cs="Times New Roman"/>
          <w:sz w:val="12"/>
          <w:szCs w:val="12"/>
        </w:rPr>
        <w:t>те-</w:t>
      </w:r>
      <w:proofErr w:type="spellStart"/>
      <w:r w:rsidRPr="003021AC">
        <w:rPr>
          <w:rFonts w:ascii="Times New Roman" w:hAnsi="Times New Roman" w:cs="Times New Roman"/>
          <w:sz w:val="12"/>
          <w:szCs w:val="12"/>
        </w:rPr>
        <w:t>чение</w:t>
      </w:r>
      <w:proofErr w:type="spellEnd"/>
      <w:proofErr w:type="gramEnd"/>
      <w:r w:rsidRPr="003021AC">
        <w:rPr>
          <w:rFonts w:ascii="Times New Roman" w:hAnsi="Times New Roman" w:cs="Times New Roman"/>
          <w:sz w:val="12"/>
          <w:szCs w:val="12"/>
        </w:rPr>
        <w:t xml:space="preserve"> 3 рабочих дней со дня оформления протокола приема заявок на участие в аукционе. </w:t>
      </w:r>
    </w:p>
    <w:p w14:paraId="1093CC7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Основаниями не допуска заявителя к участию в аукционе являются:</w:t>
      </w:r>
    </w:p>
    <w:p w14:paraId="1118267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1) непредставление необходимых для участия в аукционе документов или представление недостоверных </w:t>
      </w:r>
      <w:proofErr w:type="spellStart"/>
      <w:proofErr w:type="gramStart"/>
      <w:r w:rsidRPr="003021AC">
        <w:rPr>
          <w:rFonts w:ascii="Times New Roman" w:hAnsi="Times New Roman" w:cs="Times New Roman"/>
          <w:sz w:val="12"/>
          <w:szCs w:val="12"/>
        </w:rPr>
        <w:t>сведе-ний</w:t>
      </w:r>
      <w:proofErr w:type="spellEnd"/>
      <w:proofErr w:type="gramEnd"/>
      <w:r w:rsidRPr="003021AC">
        <w:rPr>
          <w:rFonts w:ascii="Times New Roman" w:hAnsi="Times New Roman" w:cs="Times New Roman"/>
          <w:sz w:val="12"/>
          <w:szCs w:val="12"/>
        </w:rPr>
        <w:t xml:space="preserve">; </w:t>
      </w:r>
    </w:p>
    <w:p w14:paraId="6689256E"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2) </w:t>
      </w:r>
      <w:proofErr w:type="spellStart"/>
      <w:r w:rsidRPr="003021AC">
        <w:rPr>
          <w:rFonts w:ascii="Times New Roman" w:hAnsi="Times New Roman" w:cs="Times New Roman"/>
          <w:sz w:val="12"/>
          <w:szCs w:val="12"/>
        </w:rPr>
        <w:t>непоступление</w:t>
      </w:r>
      <w:proofErr w:type="spellEnd"/>
      <w:r w:rsidRPr="003021AC">
        <w:rPr>
          <w:rFonts w:ascii="Times New Roman" w:hAnsi="Times New Roman" w:cs="Times New Roman"/>
          <w:sz w:val="12"/>
          <w:szCs w:val="12"/>
        </w:rPr>
        <w:t xml:space="preserve"> задатка на дату рассмотрения заявок на участие в аукционе;</w:t>
      </w:r>
    </w:p>
    <w:p w14:paraId="366DEA9E" w14:textId="221A5290"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3) подача заявки на участие в аукционе лицом, которое в соответствии с Земел</w:t>
      </w:r>
      <w:r w:rsidR="0058053F">
        <w:rPr>
          <w:rFonts w:ascii="Times New Roman" w:hAnsi="Times New Roman" w:cs="Times New Roman"/>
          <w:sz w:val="12"/>
          <w:szCs w:val="12"/>
        </w:rPr>
        <w:t>ьным кодексом Российской Федера</w:t>
      </w:r>
      <w:r w:rsidRPr="003021AC">
        <w:rPr>
          <w:rFonts w:ascii="Times New Roman" w:hAnsi="Times New Roman" w:cs="Times New Roman"/>
          <w:sz w:val="12"/>
          <w:szCs w:val="12"/>
        </w:rPr>
        <w:t>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31CE7A5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14:paraId="5937B491"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Порядок проведения аукциона.</w:t>
      </w:r>
    </w:p>
    <w:p w14:paraId="49170687"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1. Аукцион проводится в указанном в извещении о проведен</w:t>
      </w:r>
      <w:proofErr w:type="gramStart"/>
      <w:r w:rsidRPr="003021AC">
        <w:rPr>
          <w:rFonts w:ascii="Times New Roman" w:hAnsi="Times New Roman" w:cs="Times New Roman"/>
          <w:sz w:val="12"/>
          <w:szCs w:val="12"/>
        </w:rPr>
        <w:t>ии ау</w:t>
      </w:r>
      <w:proofErr w:type="gramEnd"/>
      <w:r w:rsidRPr="003021AC">
        <w:rPr>
          <w:rFonts w:ascii="Times New Roman" w:hAnsi="Times New Roman" w:cs="Times New Roman"/>
          <w:sz w:val="12"/>
          <w:szCs w:val="12"/>
        </w:rPr>
        <w:t>кциона месте, в соответствующий день и час.</w:t>
      </w:r>
    </w:p>
    <w:p w14:paraId="1362397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2. Аукцион проводится в следующем порядке:</w:t>
      </w:r>
    </w:p>
    <w:p w14:paraId="3A427A1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а) аукцион ведет аукционист;</w:t>
      </w:r>
    </w:p>
    <w:p w14:paraId="2351CC19" w14:textId="3BC4248C"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lastRenderedPageBreak/>
        <w:t>б) аукцион начинается с оглашения аукционистом наименования, основных характеристик и начальн</w:t>
      </w:r>
      <w:r w:rsidR="0058053F">
        <w:rPr>
          <w:rFonts w:ascii="Times New Roman" w:hAnsi="Times New Roman" w:cs="Times New Roman"/>
          <w:sz w:val="12"/>
          <w:szCs w:val="12"/>
        </w:rPr>
        <w:t>ой цены зе</w:t>
      </w:r>
      <w:r w:rsidRPr="003021AC">
        <w:rPr>
          <w:rFonts w:ascii="Times New Roman" w:hAnsi="Times New Roman" w:cs="Times New Roman"/>
          <w:sz w:val="12"/>
          <w:szCs w:val="12"/>
        </w:rPr>
        <w:t>мельного участка, «шага аукциона» и порядка проведения аукциона.</w:t>
      </w:r>
    </w:p>
    <w:p w14:paraId="140FA078" w14:textId="1255DA06"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«Шаг аукциона» устанавливается в размере 3 процентов начальной цены земельно</w:t>
      </w:r>
      <w:r w:rsidR="0058053F">
        <w:rPr>
          <w:rFonts w:ascii="Times New Roman" w:hAnsi="Times New Roman" w:cs="Times New Roman"/>
          <w:sz w:val="12"/>
          <w:szCs w:val="12"/>
        </w:rPr>
        <w:t>го участка и не изменяется в те</w:t>
      </w:r>
      <w:r w:rsidRPr="003021AC">
        <w:rPr>
          <w:rFonts w:ascii="Times New Roman" w:hAnsi="Times New Roman" w:cs="Times New Roman"/>
          <w:sz w:val="12"/>
          <w:szCs w:val="12"/>
        </w:rPr>
        <w:t>чение всего аукциона;</w:t>
      </w:r>
    </w:p>
    <w:p w14:paraId="368BD6B7" w14:textId="6AFFEA50"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в) участникам аукциона выдаются пронумерованные карточки, которые они п</w:t>
      </w:r>
      <w:r w:rsidR="0058053F">
        <w:rPr>
          <w:rFonts w:ascii="Times New Roman" w:hAnsi="Times New Roman" w:cs="Times New Roman"/>
          <w:sz w:val="12"/>
          <w:szCs w:val="12"/>
        </w:rPr>
        <w:t>однимают после оглашения аукцио</w:t>
      </w:r>
      <w:r w:rsidRPr="003021AC">
        <w:rPr>
          <w:rFonts w:ascii="Times New Roman" w:hAnsi="Times New Roman" w:cs="Times New Roman"/>
          <w:sz w:val="12"/>
          <w:szCs w:val="12"/>
        </w:rPr>
        <w:t>нистом начальной цены или начального размера арендной платы;</w:t>
      </w:r>
    </w:p>
    <w:p w14:paraId="2DB8EA05" w14:textId="61773A15"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г) каждая последующая цена, превышающая предыдущую цену на «шаг аукцио</w:t>
      </w:r>
      <w:r w:rsidR="0058053F">
        <w:rPr>
          <w:rFonts w:ascii="Times New Roman" w:hAnsi="Times New Roman" w:cs="Times New Roman"/>
          <w:sz w:val="12"/>
          <w:szCs w:val="12"/>
        </w:rPr>
        <w:t xml:space="preserve">на», </w:t>
      </w:r>
      <w:proofErr w:type="gramStart"/>
      <w:r w:rsidR="0058053F">
        <w:rPr>
          <w:rFonts w:ascii="Times New Roman" w:hAnsi="Times New Roman" w:cs="Times New Roman"/>
          <w:sz w:val="12"/>
          <w:szCs w:val="12"/>
        </w:rPr>
        <w:t>заявляется</w:t>
      </w:r>
      <w:proofErr w:type="gramEnd"/>
      <w:r w:rsidR="0058053F">
        <w:rPr>
          <w:rFonts w:ascii="Times New Roman" w:hAnsi="Times New Roman" w:cs="Times New Roman"/>
          <w:sz w:val="12"/>
          <w:szCs w:val="12"/>
        </w:rPr>
        <w:t xml:space="preserve"> участниками аук</w:t>
      </w:r>
      <w:r w:rsidRPr="003021AC">
        <w:rPr>
          <w:rFonts w:ascii="Times New Roman" w:hAnsi="Times New Roman" w:cs="Times New Roman"/>
          <w:sz w:val="12"/>
          <w:szCs w:val="12"/>
        </w:rPr>
        <w:t xml:space="preserve">циона путем поднятия карточек. В случае заявления цены, кратной «шагу аукциона», эта цена </w:t>
      </w:r>
      <w:proofErr w:type="gramStart"/>
      <w:r w:rsidRPr="003021AC">
        <w:rPr>
          <w:rFonts w:ascii="Times New Roman" w:hAnsi="Times New Roman" w:cs="Times New Roman"/>
          <w:sz w:val="12"/>
          <w:szCs w:val="12"/>
        </w:rPr>
        <w:t>заявляется</w:t>
      </w:r>
      <w:proofErr w:type="gramEnd"/>
      <w:r w:rsidRPr="003021AC">
        <w:rPr>
          <w:rFonts w:ascii="Times New Roman" w:hAnsi="Times New Roman" w:cs="Times New Roman"/>
          <w:sz w:val="12"/>
          <w:szCs w:val="12"/>
        </w:rPr>
        <w:t xml:space="preserve"> участниками аукциона путем поднятия карточек и ее оглашения;</w:t>
      </w:r>
    </w:p>
    <w:p w14:paraId="29F69CDB"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Если после троекратного объявления очередной цены или размера арендной платы  ни один из участников </w:t>
      </w:r>
      <w:proofErr w:type="spellStart"/>
      <w:proofErr w:type="gramStart"/>
      <w:r w:rsidRPr="003021AC">
        <w:rPr>
          <w:rFonts w:ascii="Times New Roman" w:hAnsi="Times New Roman" w:cs="Times New Roman"/>
          <w:sz w:val="12"/>
          <w:szCs w:val="12"/>
        </w:rPr>
        <w:t>аукци</w:t>
      </w:r>
      <w:proofErr w:type="spellEnd"/>
      <w:r w:rsidRPr="003021AC">
        <w:rPr>
          <w:rFonts w:ascii="Times New Roman" w:hAnsi="Times New Roman" w:cs="Times New Roman"/>
          <w:sz w:val="12"/>
          <w:szCs w:val="12"/>
        </w:rPr>
        <w:t>-она</w:t>
      </w:r>
      <w:proofErr w:type="gramEnd"/>
      <w:r w:rsidRPr="003021AC">
        <w:rPr>
          <w:rFonts w:ascii="Times New Roman" w:hAnsi="Times New Roman" w:cs="Times New Roman"/>
          <w:sz w:val="12"/>
          <w:szCs w:val="12"/>
        </w:rPr>
        <w:t xml:space="preserve"> не поднял карточку, аукцион завершается. Победителем аукциона признается тот участник аукциона, номер </w:t>
      </w:r>
      <w:proofErr w:type="gramStart"/>
      <w:r w:rsidRPr="003021AC">
        <w:rPr>
          <w:rFonts w:ascii="Times New Roman" w:hAnsi="Times New Roman" w:cs="Times New Roman"/>
          <w:sz w:val="12"/>
          <w:szCs w:val="12"/>
        </w:rPr>
        <w:t>кар-точки</w:t>
      </w:r>
      <w:proofErr w:type="gramEnd"/>
      <w:r w:rsidRPr="003021AC">
        <w:rPr>
          <w:rFonts w:ascii="Times New Roman" w:hAnsi="Times New Roman" w:cs="Times New Roman"/>
          <w:sz w:val="12"/>
          <w:szCs w:val="12"/>
        </w:rPr>
        <w:t xml:space="preserve"> которого был назван аукционистом последним;</w:t>
      </w:r>
    </w:p>
    <w:p w14:paraId="74EC4BA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д) по завершен</w:t>
      </w:r>
      <w:proofErr w:type="gramStart"/>
      <w:r w:rsidRPr="003021AC">
        <w:rPr>
          <w:rFonts w:ascii="Times New Roman" w:hAnsi="Times New Roman" w:cs="Times New Roman"/>
          <w:sz w:val="12"/>
          <w:szCs w:val="12"/>
        </w:rPr>
        <w:t>ии ау</w:t>
      </w:r>
      <w:proofErr w:type="gramEnd"/>
      <w:r w:rsidRPr="003021AC">
        <w:rPr>
          <w:rFonts w:ascii="Times New Roman"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карточки победителя аукциона.</w:t>
      </w:r>
    </w:p>
    <w:p w14:paraId="281E6A0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14:paraId="31D6893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задаток участникам аукциона, которые не выиграли его.</w:t>
      </w:r>
    </w:p>
    <w:p w14:paraId="0E5A50A2" w14:textId="751D2D59"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w:t>
      </w:r>
      <w:r w:rsidR="0058053F">
        <w:rPr>
          <w:rFonts w:ascii="Times New Roman" w:hAnsi="Times New Roman" w:cs="Times New Roman"/>
          <w:sz w:val="12"/>
          <w:szCs w:val="12"/>
        </w:rPr>
        <w:t>укциона задаток ему не возвраща</w:t>
      </w:r>
      <w:r w:rsidRPr="003021AC">
        <w:rPr>
          <w:rFonts w:ascii="Times New Roman" w:hAnsi="Times New Roman" w:cs="Times New Roman"/>
          <w:sz w:val="12"/>
          <w:szCs w:val="12"/>
        </w:rPr>
        <w:t>ется.</w:t>
      </w:r>
    </w:p>
    <w:p w14:paraId="39D407EE" w14:textId="304A3262"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Аукцион признается не состоявшимся, если: 1) в аукционе участвовал только один участник; 2) при проведении аукциона не присутствовал ни один из участников аукциона; 3) после троекратного </w:t>
      </w:r>
      <w:r w:rsidR="0058053F">
        <w:rPr>
          <w:rFonts w:ascii="Times New Roman" w:hAnsi="Times New Roman" w:cs="Times New Roman"/>
          <w:sz w:val="12"/>
          <w:szCs w:val="12"/>
        </w:rPr>
        <w:t>объявления предложения о началь</w:t>
      </w:r>
      <w:r w:rsidRPr="003021AC">
        <w:rPr>
          <w:rFonts w:ascii="Times New Roman" w:hAnsi="Times New Roman" w:cs="Times New Roman"/>
          <w:sz w:val="12"/>
          <w:szCs w:val="12"/>
        </w:rPr>
        <w:t xml:space="preserve">ной цене предмета аукциона не поступило ни одного предложения о цене предмета аукциона, </w:t>
      </w:r>
      <w:proofErr w:type="gramStart"/>
      <w:r w:rsidRPr="003021AC">
        <w:rPr>
          <w:rFonts w:ascii="Times New Roman" w:hAnsi="Times New Roman" w:cs="Times New Roman"/>
          <w:sz w:val="12"/>
          <w:szCs w:val="12"/>
        </w:rPr>
        <w:t>которое</w:t>
      </w:r>
      <w:proofErr w:type="gramEnd"/>
      <w:r w:rsidRPr="003021AC">
        <w:rPr>
          <w:rFonts w:ascii="Times New Roman" w:hAnsi="Times New Roman" w:cs="Times New Roman"/>
          <w:sz w:val="12"/>
          <w:szCs w:val="12"/>
        </w:rPr>
        <w:t xml:space="preserve"> предусматривало бы более высокую цену предмета аукциона. Уполномоченный орган направляет единственному принявшему участие в аукционе участнику три экземпляра подписанного проекта договора в десятидневный срок со дня составления протокола о результатах аукциона. </w:t>
      </w:r>
    </w:p>
    <w:p w14:paraId="16410E5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14:paraId="291508C1" w14:textId="09214D6B"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w:t>
      </w:r>
      <w:r w:rsidR="0058053F">
        <w:rPr>
          <w:rFonts w:ascii="Times New Roman" w:hAnsi="Times New Roman" w:cs="Times New Roman"/>
          <w:sz w:val="12"/>
          <w:szCs w:val="12"/>
        </w:rPr>
        <w:t>ой Федерации в сети «Интернет».</w:t>
      </w:r>
    </w:p>
    <w:p w14:paraId="26FD9D7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Банковские реквизиты для внесения задатка: </w:t>
      </w:r>
    </w:p>
    <w:p w14:paraId="6A8ED7C3" w14:textId="77777777" w:rsidR="003021AC" w:rsidRPr="003021AC" w:rsidRDefault="003021AC" w:rsidP="003021AC">
      <w:pPr>
        <w:spacing w:after="0" w:line="240" w:lineRule="auto"/>
        <w:ind w:firstLine="284"/>
        <w:jc w:val="both"/>
        <w:rPr>
          <w:rFonts w:ascii="Times New Roman" w:hAnsi="Times New Roman" w:cs="Times New Roman"/>
          <w:sz w:val="12"/>
          <w:szCs w:val="12"/>
        </w:rPr>
      </w:pPr>
      <w:proofErr w:type="gramStart"/>
      <w:r w:rsidRPr="003021AC">
        <w:rPr>
          <w:rFonts w:ascii="Times New Roman" w:hAnsi="Times New Roman" w:cs="Times New Roman"/>
          <w:sz w:val="12"/>
          <w:szCs w:val="12"/>
        </w:rPr>
        <w:t>Управление финансами администрации муниципального района Сергиевский (КУМИ муниципального района Сергиевский), ИНН 6381001160, КПП 638101001, номер банковского счета 40102810545370000036, номер казначейского счета 03232643366380004200, ОТДЕЛЕНИЕ САМАРА БАНКА РОССИИ//УФК по Самарской области г. Самара, БИК ТОФК 013601205, КБК 60800000000000000510, ОКТМО 36638000, с пометкой – задаток для участия в аукционе, адрес земельного участка, в отношении которого внесен задаток.</w:t>
      </w:r>
      <w:proofErr w:type="gramEnd"/>
      <w:r w:rsidRPr="003021AC">
        <w:rPr>
          <w:rFonts w:ascii="Times New Roman" w:hAnsi="Times New Roman" w:cs="Times New Roman"/>
          <w:sz w:val="12"/>
          <w:szCs w:val="12"/>
        </w:rPr>
        <w:t xml:space="preserve"> Задаток можно внести </w:t>
      </w:r>
      <w:proofErr w:type="gramStart"/>
      <w:r w:rsidRPr="003021AC">
        <w:rPr>
          <w:rFonts w:ascii="Times New Roman" w:hAnsi="Times New Roman" w:cs="Times New Roman"/>
          <w:sz w:val="12"/>
          <w:szCs w:val="12"/>
        </w:rPr>
        <w:t>с первого дня приема заявок на участие в аукционе на право заключения договора аренды земельного участка по день</w:t>
      </w:r>
      <w:proofErr w:type="gramEnd"/>
      <w:r w:rsidRPr="003021AC">
        <w:rPr>
          <w:rFonts w:ascii="Times New Roman" w:hAnsi="Times New Roman" w:cs="Times New Roman"/>
          <w:sz w:val="12"/>
          <w:szCs w:val="12"/>
        </w:rPr>
        <w:t xml:space="preserve">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14:paraId="04F84583" w14:textId="77777777" w:rsidR="003021AC" w:rsidRPr="003021AC" w:rsidRDefault="003021AC" w:rsidP="003021AC">
      <w:pPr>
        <w:spacing w:after="0" w:line="240" w:lineRule="auto"/>
        <w:ind w:firstLine="284"/>
        <w:jc w:val="both"/>
        <w:rPr>
          <w:rFonts w:ascii="Times New Roman" w:hAnsi="Times New Roman" w:cs="Times New Roman"/>
          <w:sz w:val="12"/>
          <w:szCs w:val="12"/>
        </w:rPr>
      </w:pPr>
    </w:p>
    <w:p w14:paraId="6CB369B8" w14:textId="6ACD3BE2" w:rsidR="003021AC" w:rsidRPr="003021AC" w:rsidRDefault="003021AC" w:rsidP="0058053F">
      <w:pPr>
        <w:spacing w:after="0" w:line="240" w:lineRule="auto"/>
        <w:ind w:firstLine="284"/>
        <w:jc w:val="center"/>
        <w:rPr>
          <w:rFonts w:ascii="Times New Roman" w:hAnsi="Times New Roman" w:cs="Times New Roman"/>
          <w:sz w:val="12"/>
          <w:szCs w:val="12"/>
        </w:rPr>
      </w:pPr>
      <w:r w:rsidRPr="003021AC">
        <w:rPr>
          <w:rFonts w:ascii="Times New Roman" w:hAnsi="Times New Roman" w:cs="Times New Roman"/>
          <w:sz w:val="12"/>
          <w:szCs w:val="12"/>
        </w:rPr>
        <w:t>Проект договора аренды земельного участка</w:t>
      </w:r>
    </w:p>
    <w:p w14:paraId="21DE233F" w14:textId="48DBC797"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село Сергиевск Самарской области</w:t>
      </w:r>
      <w:r w:rsidR="0058053F">
        <w:rPr>
          <w:rFonts w:ascii="Times New Roman" w:hAnsi="Times New Roman" w:cs="Times New Roman"/>
          <w:sz w:val="12"/>
          <w:szCs w:val="12"/>
        </w:rPr>
        <w:t xml:space="preserve">                                                                                                                                  Дата заключения договора</w:t>
      </w:r>
    </w:p>
    <w:p w14:paraId="70E66322" w14:textId="232619B1"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настоящий  договор  о  нижеследующем</w:t>
      </w:r>
      <w:r w:rsidR="0058053F">
        <w:rPr>
          <w:rFonts w:ascii="Times New Roman" w:hAnsi="Times New Roman" w:cs="Times New Roman"/>
          <w:sz w:val="12"/>
          <w:szCs w:val="12"/>
        </w:rPr>
        <w:t xml:space="preserve">: </w:t>
      </w:r>
    </w:p>
    <w:p w14:paraId="51760CA2" w14:textId="4107DBE1" w:rsidR="003021AC" w:rsidRPr="003021AC" w:rsidRDefault="0058053F" w:rsidP="005805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003021AC" w:rsidRPr="003021AC">
        <w:rPr>
          <w:rFonts w:ascii="Times New Roman" w:hAnsi="Times New Roman" w:cs="Times New Roman"/>
          <w:sz w:val="12"/>
          <w:szCs w:val="12"/>
        </w:rPr>
        <w:t>Предмет договора.</w:t>
      </w:r>
    </w:p>
    <w:p w14:paraId="38CF714D"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1.1. </w:t>
      </w:r>
      <w:proofErr w:type="gramStart"/>
      <w:r w:rsidRPr="003021AC">
        <w:rPr>
          <w:rFonts w:ascii="Times New Roman" w:hAnsi="Times New Roman" w:cs="Times New Roman"/>
          <w:sz w:val="12"/>
          <w:szCs w:val="12"/>
        </w:rPr>
        <w:t xml:space="preserve">«Арендодатель» передал, а «Арендатор» принял на праве аренды сроком на ___ лет, по результатам аукциона на право заключения договора аренды земельного участка, кадастровый номер: ______, площадь ____ кв. м., категории земель - ______________, расположенный по адресу: _____________________________________________, с разрешенным использованием: ________________________(в дальнейшем именуемый «Участок») в качественном состоянии, как он есть. </w:t>
      </w:r>
      <w:proofErr w:type="gramEnd"/>
    </w:p>
    <w:p w14:paraId="230C4178" w14:textId="6451176B"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w:t>
      </w:r>
      <w:r w:rsidR="0058053F">
        <w:rPr>
          <w:rFonts w:ascii="Times New Roman" w:hAnsi="Times New Roman" w:cs="Times New Roman"/>
          <w:sz w:val="12"/>
          <w:szCs w:val="12"/>
        </w:rPr>
        <w:t xml:space="preserve"> земле» № 94-ГД от 11.03.2005г.</w:t>
      </w:r>
    </w:p>
    <w:p w14:paraId="2838543D" w14:textId="7BFAAB9E" w:rsidR="003021AC" w:rsidRPr="003021AC" w:rsidRDefault="0058053F" w:rsidP="005805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003021AC" w:rsidRPr="003021AC">
        <w:rPr>
          <w:rFonts w:ascii="Times New Roman" w:hAnsi="Times New Roman" w:cs="Times New Roman"/>
          <w:sz w:val="12"/>
          <w:szCs w:val="12"/>
        </w:rPr>
        <w:t>Обременения земельного участка.</w:t>
      </w:r>
    </w:p>
    <w:p w14:paraId="099AA718" w14:textId="0B7861CE"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2.1.</w:t>
      </w:r>
      <w:r w:rsidR="0058053F">
        <w:rPr>
          <w:rFonts w:ascii="Times New Roman" w:hAnsi="Times New Roman" w:cs="Times New Roman"/>
          <w:sz w:val="12"/>
          <w:szCs w:val="12"/>
        </w:rPr>
        <w:t xml:space="preserve"> Вид ограничения (обременения).</w:t>
      </w:r>
    </w:p>
    <w:p w14:paraId="0D08EE0F" w14:textId="0A175270" w:rsidR="003021AC" w:rsidRPr="003021AC" w:rsidRDefault="0058053F" w:rsidP="005805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3.</w:t>
      </w:r>
      <w:r w:rsidR="003021AC" w:rsidRPr="003021AC">
        <w:rPr>
          <w:rFonts w:ascii="Times New Roman" w:hAnsi="Times New Roman" w:cs="Times New Roman"/>
          <w:sz w:val="12"/>
          <w:szCs w:val="12"/>
        </w:rPr>
        <w:t>Срок договора.</w:t>
      </w:r>
    </w:p>
    <w:p w14:paraId="2AA15A9E" w14:textId="276966AA" w:rsidR="003021AC" w:rsidRPr="003021AC" w:rsidRDefault="0058053F" w:rsidP="003021A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w:t>
      </w:r>
      <w:r w:rsidR="003021AC" w:rsidRPr="003021AC">
        <w:rPr>
          <w:rFonts w:ascii="Times New Roman" w:hAnsi="Times New Roman" w:cs="Times New Roman"/>
          <w:sz w:val="12"/>
          <w:szCs w:val="12"/>
        </w:rPr>
        <w:t xml:space="preserve">Срок аренды «Участка» устанавливается </w:t>
      </w:r>
      <w:proofErr w:type="gramStart"/>
      <w:r w:rsidR="003021AC" w:rsidRPr="003021AC">
        <w:rPr>
          <w:rFonts w:ascii="Times New Roman" w:hAnsi="Times New Roman" w:cs="Times New Roman"/>
          <w:sz w:val="12"/>
          <w:szCs w:val="12"/>
        </w:rPr>
        <w:t>с</w:t>
      </w:r>
      <w:proofErr w:type="gramEnd"/>
      <w:r w:rsidR="003021AC" w:rsidRPr="003021AC">
        <w:rPr>
          <w:rFonts w:ascii="Times New Roman" w:hAnsi="Times New Roman" w:cs="Times New Roman"/>
          <w:sz w:val="12"/>
          <w:szCs w:val="12"/>
        </w:rPr>
        <w:t xml:space="preserve"> _____ по _______.</w:t>
      </w:r>
    </w:p>
    <w:p w14:paraId="0B1E1679" w14:textId="013DC11E" w:rsidR="003021AC" w:rsidRPr="003021AC" w:rsidRDefault="0058053F" w:rsidP="003021A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w:t>
      </w:r>
      <w:r w:rsidR="003021AC" w:rsidRPr="003021AC">
        <w:rPr>
          <w:rFonts w:ascii="Times New Roman"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003021AC" w:rsidRPr="003021AC">
        <w:rPr>
          <w:rFonts w:ascii="Times New Roman" w:hAnsi="Times New Roman" w:cs="Times New Roman"/>
          <w:sz w:val="12"/>
          <w:szCs w:val="12"/>
        </w:rPr>
        <w:t>отношения</w:t>
      </w:r>
      <w:proofErr w:type="gramEnd"/>
      <w:r w:rsidR="003021AC" w:rsidRPr="003021AC">
        <w:rPr>
          <w:rFonts w:ascii="Times New Roman" w:hAnsi="Times New Roman" w:cs="Times New Roman"/>
          <w:sz w:val="12"/>
          <w:szCs w:val="12"/>
        </w:rPr>
        <w:t xml:space="preserve"> возникшие с _______.</w:t>
      </w:r>
    </w:p>
    <w:p w14:paraId="1C50E6D7" w14:textId="77777777" w:rsidR="003021AC" w:rsidRPr="003021AC" w:rsidRDefault="003021AC" w:rsidP="003021AC">
      <w:pPr>
        <w:spacing w:after="0" w:line="240" w:lineRule="auto"/>
        <w:ind w:firstLine="284"/>
        <w:jc w:val="both"/>
        <w:rPr>
          <w:rFonts w:ascii="Times New Roman" w:hAnsi="Times New Roman" w:cs="Times New Roman"/>
          <w:sz w:val="12"/>
          <w:szCs w:val="12"/>
        </w:rPr>
      </w:pPr>
    </w:p>
    <w:p w14:paraId="66B49980" w14:textId="3243FB87" w:rsidR="003021AC" w:rsidRPr="003021AC" w:rsidRDefault="0058053F" w:rsidP="005805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4.</w:t>
      </w:r>
      <w:r w:rsidR="003021AC" w:rsidRPr="003021AC">
        <w:rPr>
          <w:rFonts w:ascii="Times New Roman" w:hAnsi="Times New Roman" w:cs="Times New Roman"/>
          <w:sz w:val="12"/>
          <w:szCs w:val="12"/>
        </w:rPr>
        <w:t>Арендная плата.</w:t>
      </w:r>
    </w:p>
    <w:p w14:paraId="3971A3B5" w14:textId="4AE2D1E5" w:rsidR="003021AC" w:rsidRPr="003021AC" w:rsidRDefault="0058053F" w:rsidP="003021A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003021AC" w:rsidRPr="003021AC">
        <w:rPr>
          <w:rFonts w:ascii="Times New Roman" w:hAnsi="Times New Roman" w:cs="Times New Roman"/>
          <w:sz w:val="12"/>
          <w:szCs w:val="12"/>
        </w:rPr>
        <w:t xml:space="preserve">Размер арендной платы за земельный участок, расположенный по адресу: _____________, </w:t>
      </w:r>
      <w:proofErr w:type="gramStart"/>
      <w:r w:rsidR="003021AC" w:rsidRPr="003021AC">
        <w:rPr>
          <w:rFonts w:ascii="Times New Roman" w:hAnsi="Times New Roman" w:cs="Times New Roman"/>
          <w:sz w:val="12"/>
          <w:szCs w:val="12"/>
        </w:rPr>
        <w:t>согласно Протокола</w:t>
      </w:r>
      <w:proofErr w:type="gramEnd"/>
      <w:r w:rsidR="003021AC" w:rsidRPr="003021AC">
        <w:rPr>
          <w:rFonts w:ascii="Times New Roman" w:hAnsi="Times New Roman" w:cs="Times New Roman"/>
          <w:sz w:val="12"/>
          <w:szCs w:val="12"/>
        </w:rPr>
        <w:t xml:space="preserve"> «_____________________» от _______________ 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14:paraId="57A2394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4.2. Ранее уплаченный задаток в размере ____ рублей засчитывается в счет арендной платы, указанной в п.4.1. Арендная плата вносится «Арендатором» ежеквартально равными платежами до 10-го числа первого месяца отчетного квартала,  путем перечисления по следующим реквизитам:</w:t>
      </w:r>
    </w:p>
    <w:p w14:paraId="057C79E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УФК по Самарской области (КУМИ </w:t>
      </w:r>
      <w:proofErr w:type="spellStart"/>
      <w:r w:rsidRPr="003021AC">
        <w:rPr>
          <w:rFonts w:ascii="Times New Roman" w:hAnsi="Times New Roman" w:cs="Times New Roman"/>
          <w:sz w:val="12"/>
          <w:szCs w:val="12"/>
        </w:rPr>
        <w:t>м.р</w:t>
      </w:r>
      <w:proofErr w:type="spellEnd"/>
      <w:r w:rsidRPr="003021AC">
        <w:rPr>
          <w:rFonts w:ascii="Times New Roman" w:hAnsi="Times New Roman" w:cs="Times New Roman"/>
          <w:sz w:val="12"/>
          <w:szCs w:val="12"/>
        </w:rPr>
        <w:t xml:space="preserve">. Сергиевский Самарской области </w:t>
      </w:r>
      <w:proofErr w:type="gramStart"/>
      <w:r w:rsidRPr="003021AC">
        <w:rPr>
          <w:rFonts w:ascii="Times New Roman" w:hAnsi="Times New Roman" w:cs="Times New Roman"/>
          <w:sz w:val="12"/>
          <w:szCs w:val="12"/>
        </w:rPr>
        <w:t>л</w:t>
      </w:r>
      <w:proofErr w:type="gramEnd"/>
      <w:r w:rsidRPr="003021AC">
        <w:rPr>
          <w:rFonts w:ascii="Times New Roman" w:hAnsi="Times New Roman" w:cs="Times New Roman"/>
          <w:sz w:val="12"/>
          <w:szCs w:val="12"/>
        </w:rPr>
        <w:t>/с 04423003000), ИНН 6381001160, КПП 638101001, номер банковского счета 40102810545370000036, номер казначейского счета 03100643000000014200, ОТДЕЛЕНИЕ САМАРА БАНКА РОССИИ//УФК по Самарской области г. Самара, БИК ТОФК 013601205 КБК 608111050____0000120, ОКТМО 36638___ .</w:t>
      </w:r>
    </w:p>
    <w:p w14:paraId="135CE78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14:paraId="6E2B4616"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4.4. Арендная плата начисляется </w:t>
      </w:r>
      <w:proofErr w:type="gramStart"/>
      <w:r w:rsidRPr="003021AC">
        <w:rPr>
          <w:rFonts w:ascii="Times New Roman" w:hAnsi="Times New Roman" w:cs="Times New Roman"/>
          <w:sz w:val="12"/>
          <w:szCs w:val="12"/>
        </w:rPr>
        <w:t>с</w:t>
      </w:r>
      <w:proofErr w:type="gramEnd"/>
      <w:r w:rsidRPr="003021AC">
        <w:rPr>
          <w:rFonts w:ascii="Times New Roman" w:hAnsi="Times New Roman" w:cs="Times New Roman"/>
          <w:sz w:val="12"/>
          <w:szCs w:val="12"/>
        </w:rPr>
        <w:t xml:space="preserve"> _______.</w:t>
      </w:r>
    </w:p>
    <w:p w14:paraId="0D2CB99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14:paraId="07D8E2F3"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4.6. Не использование «Участка» «Арендатором» не может служить основанием невнесения арендной платы.</w:t>
      </w:r>
    </w:p>
    <w:p w14:paraId="268738E1" w14:textId="77777777" w:rsidR="003021AC" w:rsidRPr="003021AC" w:rsidRDefault="003021AC" w:rsidP="003021AC">
      <w:pPr>
        <w:spacing w:after="0" w:line="240" w:lineRule="auto"/>
        <w:ind w:firstLine="284"/>
        <w:jc w:val="both"/>
        <w:rPr>
          <w:rFonts w:ascii="Times New Roman" w:hAnsi="Times New Roman" w:cs="Times New Roman"/>
          <w:sz w:val="12"/>
          <w:szCs w:val="12"/>
        </w:rPr>
      </w:pPr>
    </w:p>
    <w:p w14:paraId="2C9DD6D9" w14:textId="28384EA0" w:rsidR="003021AC" w:rsidRPr="003021AC" w:rsidRDefault="0058053F" w:rsidP="005805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5. </w:t>
      </w:r>
      <w:r w:rsidR="003021AC" w:rsidRPr="003021AC">
        <w:rPr>
          <w:rFonts w:ascii="Times New Roman" w:hAnsi="Times New Roman" w:cs="Times New Roman"/>
          <w:sz w:val="12"/>
          <w:szCs w:val="12"/>
        </w:rPr>
        <w:t>Права и обязанности сторон.</w:t>
      </w:r>
    </w:p>
    <w:p w14:paraId="3E4804C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lastRenderedPageBreak/>
        <w:t>5.1. «Арендодатель» имеет право:</w:t>
      </w:r>
    </w:p>
    <w:p w14:paraId="6BEBCD6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14:paraId="503418C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14:paraId="79A83A6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14:paraId="45D64C27"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5.2. «Арендодатель» обязан:</w:t>
      </w:r>
    </w:p>
    <w:p w14:paraId="4934450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5.2.1. Выполнять в полном объеме все условия Договора.</w:t>
      </w:r>
    </w:p>
    <w:p w14:paraId="754883EA"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14:paraId="79F9A390"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14:paraId="7904B961"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5.3. «Арендатор» имеет право:</w:t>
      </w:r>
    </w:p>
    <w:p w14:paraId="4548B7FF"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5.3.1. Использовать «Участок» на условиях, установленных Договором.</w:t>
      </w:r>
    </w:p>
    <w:p w14:paraId="11C791E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5.4. «Арендатор» обязан:</w:t>
      </w:r>
    </w:p>
    <w:p w14:paraId="3035CDDF"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5.4.1. Выполнять в полном объеме все условия Договора.</w:t>
      </w:r>
    </w:p>
    <w:p w14:paraId="1B27B443"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5.4.2.Использовать участок в соответствии с целевым назначением и разрешенным использованием.</w:t>
      </w:r>
    </w:p>
    <w:p w14:paraId="5D3B366B"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5.4.3. Уплачивать в размере и на условиях, установленных договором, арендную плату.</w:t>
      </w:r>
    </w:p>
    <w:p w14:paraId="43A39D08"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14:paraId="76CC26E7"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14:paraId="10FD547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14:paraId="619D5BE0"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5.4.7. Письменно в десятидневный срок уведомить «Арендодателя» об изменении своих реквизитов.</w:t>
      </w:r>
    </w:p>
    <w:p w14:paraId="6CDA7EA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5.5. «Арендодатель» и «Арендатор» имеют иные права и </w:t>
      </w:r>
      <w:proofErr w:type="gramStart"/>
      <w:r w:rsidRPr="003021AC">
        <w:rPr>
          <w:rFonts w:ascii="Times New Roman" w:hAnsi="Times New Roman" w:cs="Times New Roman"/>
          <w:sz w:val="12"/>
          <w:szCs w:val="12"/>
        </w:rPr>
        <w:t>несут иные обязанности</w:t>
      </w:r>
      <w:proofErr w:type="gramEnd"/>
      <w:r w:rsidRPr="003021AC">
        <w:rPr>
          <w:rFonts w:ascii="Times New Roman" w:hAnsi="Times New Roman" w:cs="Times New Roman"/>
          <w:sz w:val="12"/>
          <w:szCs w:val="12"/>
        </w:rPr>
        <w:t>, установленные законодательством РФ.</w:t>
      </w:r>
    </w:p>
    <w:p w14:paraId="1538FA06" w14:textId="77777777" w:rsidR="003021AC" w:rsidRPr="003021AC" w:rsidRDefault="003021AC" w:rsidP="003021AC">
      <w:pPr>
        <w:spacing w:after="0" w:line="240" w:lineRule="auto"/>
        <w:ind w:firstLine="284"/>
        <w:jc w:val="both"/>
        <w:rPr>
          <w:rFonts w:ascii="Times New Roman" w:hAnsi="Times New Roman" w:cs="Times New Roman"/>
          <w:sz w:val="12"/>
          <w:szCs w:val="12"/>
        </w:rPr>
      </w:pPr>
    </w:p>
    <w:p w14:paraId="45DC84AE" w14:textId="76F605F6" w:rsidR="003021AC" w:rsidRPr="003021AC" w:rsidRDefault="0058053F" w:rsidP="005805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6. </w:t>
      </w:r>
      <w:r w:rsidR="003021AC" w:rsidRPr="003021AC">
        <w:rPr>
          <w:rFonts w:ascii="Times New Roman" w:hAnsi="Times New Roman" w:cs="Times New Roman"/>
          <w:sz w:val="12"/>
          <w:szCs w:val="12"/>
        </w:rPr>
        <w:t>Ответственность сторон.</w:t>
      </w:r>
    </w:p>
    <w:p w14:paraId="37DAF28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6.1.  За нарушение условий Договора Стороны несут ответственность, предусмотренную законодательством РФ.</w:t>
      </w:r>
    </w:p>
    <w:p w14:paraId="6596434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6.2. В случае неисполнения или ненадлежащего исполнения Арендатором обязанности по оплате арендных платежей в установленный Договором срок, Арендатор уплачивает Арендодателю неустойку (пени) в размере 0,06% от просроченной суммы за каждый день просрочки. Неустойка (пени) за неисполнение либо ненадлежащее исполнение условий договора оплачивается Арендатором в порядке и на условиях, установленных действующим законодательством.</w:t>
      </w:r>
    </w:p>
    <w:p w14:paraId="509F399B"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В платежном документе в обязательном порядке указывается, что данный платеж является неустойкой по договору аренды земельного участка с указанием его номера и даты подписания.</w:t>
      </w:r>
    </w:p>
    <w:p w14:paraId="33164A4A" w14:textId="521A2EA1"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w:t>
      </w:r>
      <w:r w:rsidR="0058053F">
        <w:rPr>
          <w:rFonts w:ascii="Times New Roman" w:hAnsi="Times New Roman" w:cs="Times New Roman"/>
          <w:sz w:val="12"/>
          <w:szCs w:val="12"/>
        </w:rPr>
        <w:t>смотренных настоящим Договором.</w:t>
      </w:r>
    </w:p>
    <w:p w14:paraId="792CBF3D" w14:textId="38E8222F" w:rsidR="003021AC" w:rsidRPr="003021AC" w:rsidRDefault="0058053F" w:rsidP="005805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7. </w:t>
      </w:r>
      <w:r w:rsidR="003021AC" w:rsidRPr="003021AC">
        <w:rPr>
          <w:rFonts w:ascii="Times New Roman" w:hAnsi="Times New Roman" w:cs="Times New Roman"/>
          <w:sz w:val="12"/>
          <w:szCs w:val="12"/>
        </w:rPr>
        <w:t>Изменение, расторжение и прекращение Договора.</w:t>
      </w:r>
    </w:p>
    <w:p w14:paraId="44B17681"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3021AC">
        <w:rPr>
          <w:rFonts w:ascii="Times New Roman" w:hAnsi="Times New Roman" w:cs="Times New Roman"/>
          <w:sz w:val="12"/>
          <w:szCs w:val="12"/>
        </w:rPr>
        <w:t>с даты</w:t>
      </w:r>
      <w:proofErr w:type="gramEnd"/>
      <w:r w:rsidRPr="003021AC">
        <w:rPr>
          <w:rFonts w:ascii="Times New Roman" w:hAnsi="Times New Roman" w:cs="Times New Roman"/>
          <w:sz w:val="12"/>
          <w:szCs w:val="12"/>
        </w:rPr>
        <w:t xml:space="preserve"> государственной регистрации и является неотъемлемой частью Договора.</w:t>
      </w:r>
    </w:p>
    <w:p w14:paraId="671C09B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 xml:space="preserve">7.2. </w:t>
      </w:r>
      <w:proofErr w:type="gramStart"/>
      <w:r w:rsidRPr="003021AC">
        <w:rPr>
          <w:rFonts w:ascii="Times New Roman" w:hAnsi="Times New Roman" w:cs="Times New Roman"/>
          <w:sz w:val="12"/>
          <w:szCs w:val="12"/>
        </w:rPr>
        <w:t>Договор</w:t>
      </w:r>
      <w:proofErr w:type="gramEnd"/>
      <w:r w:rsidRPr="003021AC">
        <w:rPr>
          <w:rFonts w:ascii="Times New Roman"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14:paraId="4386DE93" w14:textId="1022C5FF"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7.3. Расторжение настоящего договора не освобождает Арендатора от необходимости погашения задолженности по внесению арендной пл</w:t>
      </w:r>
      <w:r w:rsidR="0058053F">
        <w:rPr>
          <w:rFonts w:ascii="Times New Roman" w:hAnsi="Times New Roman" w:cs="Times New Roman"/>
          <w:sz w:val="12"/>
          <w:szCs w:val="12"/>
        </w:rPr>
        <w:t xml:space="preserve">аты и уплате неустойки (пени). </w:t>
      </w:r>
    </w:p>
    <w:p w14:paraId="28159302" w14:textId="51E51EC3" w:rsidR="003021AC" w:rsidRPr="003021AC" w:rsidRDefault="0058053F" w:rsidP="005805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8. </w:t>
      </w:r>
      <w:r w:rsidR="003021AC" w:rsidRPr="003021AC">
        <w:rPr>
          <w:rFonts w:ascii="Times New Roman" w:hAnsi="Times New Roman" w:cs="Times New Roman"/>
          <w:sz w:val="12"/>
          <w:szCs w:val="12"/>
        </w:rPr>
        <w:t>Рассмотрение и урегулирование споров.</w:t>
      </w:r>
    </w:p>
    <w:p w14:paraId="5EB572E4"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8.1. Все споры между Сторонами, возникающие по Договору, разрешаются в соответствии с законодательством РФ.</w:t>
      </w:r>
    </w:p>
    <w:p w14:paraId="72057363" w14:textId="77777777" w:rsidR="003021AC" w:rsidRPr="003021AC" w:rsidRDefault="003021AC" w:rsidP="003021AC">
      <w:pPr>
        <w:spacing w:after="0" w:line="240" w:lineRule="auto"/>
        <w:ind w:firstLine="284"/>
        <w:jc w:val="both"/>
        <w:rPr>
          <w:rFonts w:ascii="Times New Roman" w:hAnsi="Times New Roman" w:cs="Times New Roman"/>
          <w:sz w:val="12"/>
          <w:szCs w:val="12"/>
        </w:rPr>
      </w:pPr>
    </w:p>
    <w:p w14:paraId="56287FA5" w14:textId="444B3F11" w:rsidR="003021AC" w:rsidRPr="003021AC" w:rsidRDefault="0058053F" w:rsidP="005805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9. </w:t>
      </w:r>
      <w:r w:rsidR="003021AC" w:rsidRPr="003021AC">
        <w:rPr>
          <w:rFonts w:ascii="Times New Roman" w:hAnsi="Times New Roman" w:cs="Times New Roman"/>
          <w:sz w:val="12"/>
          <w:szCs w:val="12"/>
        </w:rPr>
        <w:t>Неотъемлемой частью договора является.</w:t>
      </w:r>
    </w:p>
    <w:p w14:paraId="6AB5BF5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9.1. Договор составлен и подписан в 3-х экземплярах на ___ листах, имеющих одинаковую юридическую силу.</w:t>
      </w:r>
    </w:p>
    <w:p w14:paraId="5979999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9.2. Неотъемлемой частью договора является акт приема-передачи земельного участка.</w:t>
      </w:r>
    </w:p>
    <w:p w14:paraId="2905DF71" w14:textId="77777777" w:rsidR="003021AC" w:rsidRPr="003021AC" w:rsidRDefault="003021AC" w:rsidP="003021AC">
      <w:pPr>
        <w:spacing w:after="0" w:line="240" w:lineRule="auto"/>
        <w:ind w:firstLine="284"/>
        <w:jc w:val="both"/>
        <w:rPr>
          <w:rFonts w:ascii="Times New Roman" w:hAnsi="Times New Roman" w:cs="Times New Roman"/>
          <w:sz w:val="12"/>
          <w:szCs w:val="12"/>
        </w:rPr>
      </w:pPr>
    </w:p>
    <w:p w14:paraId="6159C49F" w14:textId="6B65D511" w:rsidR="003021AC" w:rsidRPr="003021AC" w:rsidRDefault="0058053F" w:rsidP="0058053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10. </w:t>
      </w:r>
      <w:r w:rsidR="003021AC" w:rsidRPr="003021AC">
        <w:rPr>
          <w:rFonts w:ascii="Times New Roman" w:hAnsi="Times New Roman" w:cs="Times New Roman"/>
          <w:sz w:val="12"/>
          <w:szCs w:val="12"/>
        </w:rPr>
        <w:t>Адреса и подписи  сторон.</w:t>
      </w:r>
    </w:p>
    <w:p w14:paraId="4BD8E80B"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«Арендодатель»:</w:t>
      </w:r>
    </w:p>
    <w:p w14:paraId="6139F362" w14:textId="282671C9"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Муниципальное образование - муниципального района</w:t>
      </w:r>
      <w:r w:rsidR="0058053F">
        <w:rPr>
          <w:rFonts w:ascii="Times New Roman" w:hAnsi="Times New Roman" w:cs="Times New Roman"/>
          <w:sz w:val="12"/>
          <w:szCs w:val="12"/>
        </w:rPr>
        <w:t xml:space="preserve"> Сергиевский Самарской области.</w:t>
      </w:r>
    </w:p>
    <w:p w14:paraId="073AE50D"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«Арендатор»:</w:t>
      </w:r>
    </w:p>
    <w:p w14:paraId="1148BD92" w14:textId="4EB0CBA7" w:rsidR="003021AC" w:rsidRPr="003021AC" w:rsidRDefault="003021AC" w:rsidP="0058053F">
      <w:pPr>
        <w:spacing w:after="0" w:line="240" w:lineRule="auto"/>
        <w:ind w:firstLine="284"/>
        <w:jc w:val="center"/>
        <w:rPr>
          <w:rFonts w:ascii="Times New Roman" w:hAnsi="Times New Roman" w:cs="Times New Roman"/>
          <w:sz w:val="12"/>
          <w:szCs w:val="12"/>
        </w:rPr>
      </w:pPr>
      <w:r w:rsidRPr="003021AC">
        <w:rPr>
          <w:rFonts w:ascii="Times New Roman" w:hAnsi="Times New Roman" w:cs="Times New Roman"/>
          <w:sz w:val="12"/>
          <w:szCs w:val="12"/>
        </w:rPr>
        <w:t>Форма заявки на участие в аукционе</w:t>
      </w:r>
    </w:p>
    <w:p w14:paraId="2E9D4C6D" w14:textId="77777777" w:rsidR="003021AC" w:rsidRPr="003021AC" w:rsidRDefault="003021AC" w:rsidP="0058053F">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Регистрационный  номер_______</w:t>
      </w:r>
    </w:p>
    <w:p w14:paraId="37EC9DC2" w14:textId="101347A9" w:rsidR="003021AC" w:rsidRPr="003021AC" w:rsidRDefault="0058053F" w:rsidP="0058053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«_____» ___________2022года</w:t>
      </w:r>
    </w:p>
    <w:p w14:paraId="0B6CE788" w14:textId="77777777" w:rsidR="003021AC" w:rsidRPr="003021AC" w:rsidRDefault="003021AC" w:rsidP="0058053F">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Продавец: Комитет по управлению</w:t>
      </w:r>
    </w:p>
    <w:p w14:paraId="6BFB0DE4" w14:textId="77777777" w:rsidR="003021AC" w:rsidRPr="003021AC" w:rsidRDefault="003021AC" w:rsidP="0058053F">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муниципальным имуществом</w:t>
      </w:r>
    </w:p>
    <w:p w14:paraId="1950DA98" w14:textId="77777777" w:rsidR="003021AC" w:rsidRPr="003021AC" w:rsidRDefault="003021AC" w:rsidP="0058053F">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муниципального района Сергиевский</w:t>
      </w:r>
    </w:p>
    <w:p w14:paraId="720440CD" w14:textId="6F81946A" w:rsidR="003021AC" w:rsidRPr="003021AC" w:rsidRDefault="0058053F" w:rsidP="0058053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5C400103" w14:textId="70604ADE" w:rsidR="003021AC" w:rsidRPr="003021AC" w:rsidRDefault="003021AC" w:rsidP="0058053F">
      <w:pPr>
        <w:spacing w:after="0" w:line="240" w:lineRule="auto"/>
        <w:ind w:firstLine="284"/>
        <w:jc w:val="center"/>
        <w:rPr>
          <w:rFonts w:ascii="Times New Roman" w:hAnsi="Times New Roman" w:cs="Times New Roman"/>
          <w:sz w:val="12"/>
          <w:szCs w:val="12"/>
        </w:rPr>
      </w:pPr>
      <w:r w:rsidRPr="003021AC">
        <w:rPr>
          <w:rFonts w:ascii="Times New Roman" w:hAnsi="Times New Roman" w:cs="Times New Roman"/>
          <w:sz w:val="12"/>
          <w:szCs w:val="12"/>
        </w:rPr>
        <w:t>Заявка на участие в аукционе</w:t>
      </w:r>
    </w:p>
    <w:p w14:paraId="1E73B971" w14:textId="77777777" w:rsidR="003021AC" w:rsidRPr="003021AC" w:rsidRDefault="003021AC" w:rsidP="003021AC">
      <w:pPr>
        <w:spacing w:after="0" w:line="240" w:lineRule="auto"/>
        <w:ind w:firstLine="284"/>
        <w:jc w:val="both"/>
        <w:rPr>
          <w:rFonts w:ascii="Times New Roman" w:hAnsi="Times New Roman" w:cs="Times New Roman"/>
          <w:sz w:val="12"/>
          <w:szCs w:val="12"/>
        </w:rPr>
      </w:pPr>
    </w:p>
    <w:p w14:paraId="2D105739" w14:textId="39252700" w:rsidR="003021AC" w:rsidRPr="003021AC" w:rsidRDefault="003021AC" w:rsidP="0058053F">
      <w:pPr>
        <w:pBdr>
          <w:top w:val="single" w:sz="4" w:space="1" w:color="auto"/>
        </w:pBdr>
        <w:spacing w:after="0" w:line="240" w:lineRule="auto"/>
        <w:ind w:firstLine="284"/>
        <w:jc w:val="center"/>
        <w:rPr>
          <w:rFonts w:ascii="Times New Roman" w:hAnsi="Times New Roman" w:cs="Times New Roman"/>
          <w:sz w:val="12"/>
          <w:szCs w:val="12"/>
        </w:rPr>
      </w:pPr>
      <w:r w:rsidRPr="003021AC">
        <w:rPr>
          <w:rFonts w:ascii="Times New Roman" w:hAnsi="Times New Roman" w:cs="Times New Roman"/>
          <w:sz w:val="12"/>
          <w:szCs w:val="12"/>
        </w:rPr>
        <w:t xml:space="preserve">(полное наименование, реквизиты юридического лица, ИП или Ф.И.О. и паспортные данные заявителя </w:t>
      </w:r>
      <w:proofErr w:type="spellStart"/>
      <w:r w:rsidRPr="003021AC">
        <w:rPr>
          <w:rFonts w:ascii="Times New Roman" w:hAnsi="Times New Roman" w:cs="Times New Roman"/>
          <w:sz w:val="12"/>
          <w:szCs w:val="12"/>
        </w:rPr>
        <w:t>физ</w:t>
      </w:r>
      <w:proofErr w:type="gramStart"/>
      <w:r w:rsidRPr="003021AC">
        <w:rPr>
          <w:rFonts w:ascii="Times New Roman" w:hAnsi="Times New Roman" w:cs="Times New Roman"/>
          <w:sz w:val="12"/>
          <w:szCs w:val="12"/>
        </w:rPr>
        <w:t>.л</w:t>
      </w:r>
      <w:proofErr w:type="gramEnd"/>
      <w:r w:rsidRPr="003021AC">
        <w:rPr>
          <w:rFonts w:ascii="Times New Roman" w:hAnsi="Times New Roman" w:cs="Times New Roman"/>
          <w:sz w:val="12"/>
          <w:szCs w:val="12"/>
        </w:rPr>
        <w:t>ица</w:t>
      </w:r>
      <w:proofErr w:type="spellEnd"/>
      <w:r w:rsidRPr="003021AC">
        <w:rPr>
          <w:rFonts w:ascii="Times New Roman" w:hAnsi="Times New Roman" w:cs="Times New Roman"/>
          <w:sz w:val="12"/>
          <w:szCs w:val="12"/>
        </w:rPr>
        <w:t>)</w:t>
      </w:r>
    </w:p>
    <w:p w14:paraId="66EEF162"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в лице</w:t>
      </w:r>
    </w:p>
    <w:p w14:paraId="61560AAF" w14:textId="77777777" w:rsidR="0058053F" w:rsidRDefault="0058053F" w:rsidP="003021AC">
      <w:pPr>
        <w:spacing w:after="0" w:line="240" w:lineRule="auto"/>
        <w:ind w:firstLine="284"/>
        <w:jc w:val="both"/>
        <w:rPr>
          <w:rFonts w:ascii="Times New Roman" w:hAnsi="Times New Roman" w:cs="Times New Roman"/>
          <w:sz w:val="12"/>
          <w:szCs w:val="12"/>
        </w:rPr>
      </w:pPr>
    </w:p>
    <w:p w14:paraId="77AF27F9" w14:textId="77777777" w:rsidR="003021AC" w:rsidRPr="003021AC" w:rsidRDefault="003021AC" w:rsidP="0058053F">
      <w:pPr>
        <w:pBdr>
          <w:top w:val="single" w:sz="4" w:space="1" w:color="auto"/>
        </w:pBdr>
        <w:spacing w:after="0" w:line="240" w:lineRule="auto"/>
        <w:ind w:firstLine="284"/>
        <w:jc w:val="center"/>
        <w:rPr>
          <w:rFonts w:ascii="Times New Roman" w:hAnsi="Times New Roman" w:cs="Times New Roman"/>
          <w:sz w:val="12"/>
          <w:szCs w:val="12"/>
        </w:rPr>
      </w:pPr>
      <w:r w:rsidRPr="003021AC">
        <w:rPr>
          <w:rFonts w:ascii="Times New Roman" w:hAnsi="Times New Roman" w:cs="Times New Roman"/>
          <w:sz w:val="12"/>
          <w:szCs w:val="12"/>
        </w:rPr>
        <w:t>(в случае подачи заявления представителем Заявителя Ф.И.О.., паспортные данные, адрес регистрации)</w:t>
      </w:r>
    </w:p>
    <w:p w14:paraId="159D6077" w14:textId="77777777" w:rsidR="003021AC" w:rsidRPr="003021AC" w:rsidRDefault="003021AC" w:rsidP="003021AC">
      <w:pPr>
        <w:spacing w:after="0" w:line="240" w:lineRule="auto"/>
        <w:ind w:firstLine="284"/>
        <w:jc w:val="both"/>
        <w:rPr>
          <w:rFonts w:ascii="Times New Roman" w:hAnsi="Times New Roman" w:cs="Times New Roman"/>
          <w:sz w:val="12"/>
          <w:szCs w:val="12"/>
        </w:rPr>
      </w:pPr>
      <w:proofErr w:type="gramStart"/>
      <w:r w:rsidRPr="003021AC">
        <w:rPr>
          <w:rFonts w:ascii="Times New Roman" w:hAnsi="Times New Roman" w:cs="Times New Roman"/>
          <w:sz w:val="12"/>
          <w:szCs w:val="12"/>
        </w:rPr>
        <w:t>действующего</w:t>
      </w:r>
      <w:proofErr w:type="gramEnd"/>
      <w:r w:rsidRPr="003021AC">
        <w:rPr>
          <w:rFonts w:ascii="Times New Roman" w:hAnsi="Times New Roman" w:cs="Times New Roman"/>
          <w:sz w:val="12"/>
          <w:szCs w:val="12"/>
        </w:rPr>
        <w:t xml:space="preserve"> на основании</w:t>
      </w:r>
    </w:p>
    <w:p w14:paraId="2CCE5828" w14:textId="77777777" w:rsidR="0058053F" w:rsidRDefault="0058053F" w:rsidP="003021AC">
      <w:pPr>
        <w:spacing w:after="0" w:line="240" w:lineRule="auto"/>
        <w:ind w:firstLine="284"/>
        <w:jc w:val="both"/>
        <w:rPr>
          <w:rFonts w:ascii="Times New Roman" w:hAnsi="Times New Roman" w:cs="Times New Roman"/>
          <w:sz w:val="12"/>
          <w:szCs w:val="12"/>
        </w:rPr>
      </w:pPr>
    </w:p>
    <w:p w14:paraId="518A6303" w14:textId="0318BB9F" w:rsidR="003021AC" w:rsidRPr="003021AC" w:rsidRDefault="003021AC" w:rsidP="0058053F">
      <w:pPr>
        <w:pBdr>
          <w:top w:val="single" w:sz="4" w:space="1" w:color="auto"/>
        </w:pBdr>
        <w:spacing w:after="0" w:line="240" w:lineRule="auto"/>
        <w:ind w:firstLine="284"/>
        <w:jc w:val="center"/>
        <w:rPr>
          <w:rFonts w:ascii="Times New Roman" w:hAnsi="Times New Roman" w:cs="Times New Roman"/>
          <w:sz w:val="12"/>
          <w:szCs w:val="12"/>
        </w:rPr>
      </w:pPr>
      <w:r w:rsidRPr="003021AC">
        <w:rPr>
          <w:rFonts w:ascii="Times New Roman" w:hAnsi="Times New Roman" w:cs="Times New Roman"/>
          <w:sz w:val="12"/>
          <w:szCs w:val="12"/>
        </w:rPr>
        <w:t>(наименование, дата и номер уполномочивающего документа)</w:t>
      </w:r>
    </w:p>
    <w:p w14:paraId="75F1F44B" w14:textId="692DD44A"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lastRenderedPageBreak/>
        <w:t>именуемый в дальнейшем ПРЕТЕНДЕНТ, принимая решение об участии в аукционе по продаже в собственность или на право заключения договора аренды земельного участка, расположенного по адресу: ___________________________________________________________________________________________________________________________________________________________________,  площадь ________________ м</w:t>
      </w:r>
      <w:proofErr w:type="gramStart"/>
      <w:r w:rsidRPr="003021AC">
        <w:rPr>
          <w:rFonts w:ascii="Times New Roman" w:hAnsi="Times New Roman" w:cs="Times New Roman"/>
          <w:sz w:val="12"/>
          <w:szCs w:val="12"/>
        </w:rPr>
        <w:t>2</w:t>
      </w:r>
      <w:proofErr w:type="gramEnd"/>
      <w:r w:rsidRPr="003021AC">
        <w:rPr>
          <w:rFonts w:ascii="Times New Roman" w:hAnsi="Times New Roman" w:cs="Times New Roman"/>
          <w:sz w:val="12"/>
          <w:szCs w:val="12"/>
        </w:rPr>
        <w:t>,  кадастровый номер участка  _______________________________________, категория земель______</w:t>
      </w:r>
      <w:r w:rsidR="0058053F">
        <w:rPr>
          <w:rFonts w:ascii="Times New Roman" w:hAnsi="Times New Roman" w:cs="Times New Roman"/>
          <w:sz w:val="12"/>
          <w:szCs w:val="12"/>
        </w:rPr>
        <w:t xml:space="preserve">______________________________, </w:t>
      </w:r>
      <w:r w:rsidRPr="003021AC">
        <w:rPr>
          <w:rFonts w:ascii="Times New Roman" w:hAnsi="Times New Roman" w:cs="Times New Roman"/>
          <w:sz w:val="12"/>
          <w:szCs w:val="12"/>
        </w:rPr>
        <w:t>разрешенное использование________________________________________________________________________________.</w:t>
      </w:r>
    </w:p>
    <w:p w14:paraId="5E35DFB9"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ОБЯЗУЮСЬ:</w:t>
      </w:r>
    </w:p>
    <w:p w14:paraId="53D4AD6C" w14:textId="1BB7384E" w:rsidR="003021AC" w:rsidRPr="003021AC" w:rsidRDefault="0058053F" w:rsidP="003021A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3021AC" w:rsidRPr="003021AC">
        <w:rPr>
          <w:rFonts w:ascii="Times New Roman" w:hAnsi="Times New Roman" w:cs="Times New Roman"/>
          <w:sz w:val="12"/>
          <w:szCs w:val="12"/>
        </w:rPr>
        <w:t>Соблюдать условия аукциона, содержащиеся в информационном сообщении о проведен</w:t>
      </w:r>
      <w:proofErr w:type="gramStart"/>
      <w:r w:rsidR="003021AC" w:rsidRPr="003021AC">
        <w:rPr>
          <w:rFonts w:ascii="Times New Roman" w:hAnsi="Times New Roman" w:cs="Times New Roman"/>
          <w:sz w:val="12"/>
          <w:szCs w:val="12"/>
        </w:rPr>
        <w:t>ии ау</w:t>
      </w:r>
      <w:proofErr w:type="gramEnd"/>
      <w:r w:rsidR="003021AC" w:rsidRPr="003021AC">
        <w:rPr>
          <w:rFonts w:ascii="Times New Roman" w:hAnsi="Times New Roman" w:cs="Times New Roman"/>
          <w:sz w:val="12"/>
          <w:szCs w:val="12"/>
        </w:rPr>
        <w:t>кциона, а также условия проведения аукциона, открытого по составу участников, установленные ст.39.12 Земельного Кодекса РФ № 136-ФЗ от 25.10.2001 года.</w:t>
      </w:r>
    </w:p>
    <w:p w14:paraId="210DF3AF" w14:textId="64B2C0C7" w:rsidR="003021AC" w:rsidRPr="003021AC" w:rsidRDefault="0058053F" w:rsidP="003021AC">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003021AC" w:rsidRPr="003021AC">
        <w:rPr>
          <w:rFonts w:ascii="Times New Roman" w:hAnsi="Times New Roman" w:cs="Times New Roman"/>
          <w:sz w:val="12"/>
          <w:szCs w:val="12"/>
        </w:rPr>
        <w:t>В случае признания победителем аукциона, ОБЯЗУЮСЬ заключить с Продавцом договор купли-продажи или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или размер арендной платы земельного участка, установленную по результатам аукциона в сроки, определяемые договором купли-продажи или договором аренды земельного участка.</w:t>
      </w:r>
      <w:proofErr w:type="gramEnd"/>
    </w:p>
    <w:p w14:paraId="14C81DA0" w14:textId="34396522" w:rsidR="003021AC" w:rsidRPr="003021AC" w:rsidRDefault="0058053F" w:rsidP="005805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3021AC" w:rsidRPr="003021AC">
        <w:rPr>
          <w:rFonts w:ascii="Times New Roman" w:hAnsi="Times New Roman" w:cs="Times New Roman"/>
          <w:sz w:val="12"/>
          <w:szCs w:val="12"/>
        </w:rPr>
        <w:t xml:space="preserve">Я согласен с тем, что в случае признания меня победителем аукциона и моего отказа от заключения договора, либо </w:t>
      </w:r>
      <w:proofErr w:type="gramStart"/>
      <w:r w:rsidR="003021AC" w:rsidRPr="003021AC">
        <w:rPr>
          <w:rFonts w:ascii="Times New Roman" w:hAnsi="Times New Roman" w:cs="Times New Roman"/>
          <w:sz w:val="12"/>
          <w:szCs w:val="12"/>
        </w:rPr>
        <w:t>не внесения</w:t>
      </w:r>
      <w:proofErr w:type="gramEnd"/>
      <w:r w:rsidR="003021AC" w:rsidRPr="003021AC">
        <w:rPr>
          <w:rFonts w:ascii="Times New Roman" w:hAnsi="Times New Roman" w:cs="Times New Roman"/>
          <w:sz w:val="12"/>
          <w:szCs w:val="12"/>
        </w:rPr>
        <w:t xml:space="preserve"> в срок установленной суммы платежа, сумма внесенного мною задатка ос</w:t>
      </w:r>
      <w:r>
        <w:rPr>
          <w:rFonts w:ascii="Times New Roman" w:hAnsi="Times New Roman" w:cs="Times New Roman"/>
          <w:sz w:val="12"/>
          <w:szCs w:val="12"/>
        </w:rPr>
        <w:t>тается в распоряжении Продавца.</w:t>
      </w:r>
    </w:p>
    <w:p w14:paraId="5C2538E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Адрес регистрации (юридический), телефон, e-</w:t>
      </w:r>
      <w:proofErr w:type="spellStart"/>
      <w:r w:rsidRPr="003021AC">
        <w:rPr>
          <w:rFonts w:ascii="Times New Roman" w:hAnsi="Times New Roman" w:cs="Times New Roman"/>
          <w:sz w:val="12"/>
          <w:szCs w:val="12"/>
        </w:rPr>
        <w:t>mail</w:t>
      </w:r>
      <w:proofErr w:type="spellEnd"/>
      <w:r w:rsidRPr="003021AC">
        <w:rPr>
          <w:rFonts w:ascii="Times New Roman" w:hAnsi="Times New Roman" w:cs="Times New Roman"/>
          <w:sz w:val="12"/>
          <w:szCs w:val="12"/>
        </w:rPr>
        <w:t xml:space="preserve"> ЗАЯВИТЕЛЯ и банковские реквизиты для возврата задатка:</w:t>
      </w:r>
    </w:p>
    <w:p w14:paraId="1B059F9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________________________________________________________________________________________________________</w:t>
      </w:r>
    </w:p>
    <w:p w14:paraId="41C8F066"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________________________________________________________________________________________________________</w:t>
      </w:r>
    </w:p>
    <w:p w14:paraId="54BB52E5"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К заявке прилагаются следующие документы:</w:t>
      </w:r>
    </w:p>
    <w:p w14:paraId="3167ECDD"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________________________________________________________________________________________________________</w:t>
      </w:r>
    </w:p>
    <w:p w14:paraId="7AF6B3AC" w14:textId="77777777" w:rsidR="003021AC" w:rsidRPr="003021AC" w:rsidRDefault="003021AC" w:rsidP="003021AC">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________________________________________________________________________________________________________</w:t>
      </w:r>
    </w:p>
    <w:p w14:paraId="72BD1EA7" w14:textId="53CABBA1" w:rsidR="003021AC" w:rsidRPr="003021AC" w:rsidRDefault="003021AC" w:rsidP="0058053F">
      <w:pPr>
        <w:spacing w:after="0" w:line="240" w:lineRule="auto"/>
        <w:ind w:firstLine="284"/>
        <w:jc w:val="both"/>
        <w:rPr>
          <w:rFonts w:ascii="Times New Roman" w:hAnsi="Times New Roman" w:cs="Times New Roman"/>
          <w:sz w:val="12"/>
          <w:szCs w:val="12"/>
        </w:rPr>
      </w:pPr>
      <w:r w:rsidRPr="003021AC">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w:t>
      </w:r>
      <w:r w:rsidR="0058053F">
        <w:rPr>
          <w:rFonts w:ascii="Times New Roman" w:hAnsi="Times New Roman" w:cs="Times New Roman"/>
          <w:sz w:val="12"/>
          <w:szCs w:val="12"/>
        </w:rPr>
        <w:t>х данных.</w:t>
      </w:r>
    </w:p>
    <w:p w14:paraId="327130C3" w14:textId="238CFE4F" w:rsidR="003021AC" w:rsidRPr="003021AC" w:rsidRDefault="0058053F" w:rsidP="0058053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Заявка принята ПРОДАВЦОМ</w:t>
      </w:r>
    </w:p>
    <w:p w14:paraId="3E091D89" w14:textId="3B6864EF" w:rsidR="003021AC" w:rsidRDefault="003021AC" w:rsidP="0058053F">
      <w:pPr>
        <w:spacing w:after="0" w:line="240" w:lineRule="auto"/>
        <w:ind w:firstLine="284"/>
        <w:jc w:val="right"/>
        <w:rPr>
          <w:rFonts w:ascii="Times New Roman" w:hAnsi="Times New Roman" w:cs="Times New Roman"/>
          <w:sz w:val="12"/>
          <w:szCs w:val="12"/>
        </w:rPr>
      </w:pPr>
      <w:r w:rsidRPr="003021AC">
        <w:rPr>
          <w:rFonts w:ascii="Times New Roman" w:hAnsi="Times New Roman" w:cs="Times New Roman"/>
          <w:sz w:val="12"/>
          <w:szCs w:val="12"/>
        </w:rPr>
        <w:t>«___»__________2022г.  в ____ч. _____мин.</w:t>
      </w:r>
    </w:p>
    <w:tbl>
      <w:tblPr>
        <w:tblW w:w="5000" w:type="pct"/>
        <w:tblLook w:val="0000" w:firstRow="0" w:lastRow="0" w:firstColumn="0" w:lastColumn="0" w:noHBand="0" w:noVBand="0"/>
      </w:tblPr>
      <w:tblGrid>
        <w:gridCol w:w="4214"/>
        <w:gridCol w:w="3515"/>
      </w:tblGrid>
      <w:tr w:rsidR="0058053F" w:rsidRPr="0058053F" w14:paraId="6645F6CB" w14:textId="77777777" w:rsidTr="0058053F">
        <w:trPr>
          <w:trHeight w:val="70"/>
        </w:trPr>
        <w:tc>
          <w:tcPr>
            <w:tcW w:w="2726" w:type="pct"/>
          </w:tcPr>
          <w:p w14:paraId="1B2B48EC" w14:textId="6CEFBBDB" w:rsidR="0058053F" w:rsidRPr="0058053F" w:rsidRDefault="0058053F" w:rsidP="0058053F">
            <w:pPr>
              <w:spacing w:after="0" w:line="240" w:lineRule="auto"/>
              <w:jc w:val="both"/>
              <w:rPr>
                <w:rFonts w:ascii="Times New Roman" w:hAnsi="Times New Roman" w:cs="Times New Roman"/>
                <w:sz w:val="12"/>
                <w:szCs w:val="12"/>
                <w:u w:val="single"/>
              </w:rPr>
            </w:pPr>
            <w:r w:rsidRPr="0058053F">
              <w:rPr>
                <w:rFonts w:ascii="Times New Roman" w:hAnsi="Times New Roman" w:cs="Times New Roman"/>
                <w:sz w:val="12"/>
                <w:szCs w:val="12"/>
                <w:u w:val="single"/>
              </w:rPr>
              <w:t>Подпись ПРЕТЕНДЕНТА</w:t>
            </w:r>
          </w:p>
          <w:p w14:paraId="66993576" w14:textId="77777777" w:rsidR="0058053F" w:rsidRPr="0058053F" w:rsidRDefault="0058053F" w:rsidP="0058053F">
            <w:pPr>
              <w:spacing w:after="0" w:line="240" w:lineRule="auto"/>
              <w:jc w:val="both"/>
              <w:rPr>
                <w:rFonts w:ascii="Times New Roman" w:hAnsi="Times New Roman" w:cs="Times New Roman"/>
                <w:sz w:val="12"/>
                <w:szCs w:val="12"/>
              </w:rPr>
            </w:pPr>
            <w:r w:rsidRPr="0058053F">
              <w:rPr>
                <w:rFonts w:ascii="Times New Roman" w:hAnsi="Times New Roman" w:cs="Times New Roman"/>
                <w:sz w:val="12"/>
                <w:szCs w:val="12"/>
              </w:rPr>
              <w:t>_________________</w:t>
            </w:r>
          </w:p>
          <w:p w14:paraId="1EA4E4C2" w14:textId="77777777" w:rsidR="0058053F" w:rsidRPr="0058053F" w:rsidRDefault="0058053F" w:rsidP="0058053F">
            <w:pPr>
              <w:spacing w:after="0" w:line="240" w:lineRule="auto"/>
              <w:jc w:val="both"/>
              <w:rPr>
                <w:rFonts w:ascii="Times New Roman" w:hAnsi="Times New Roman" w:cs="Times New Roman"/>
                <w:sz w:val="12"/>
                <w:szCs w:val="12"/>
              </w:rPr>
            </w:pPr>
            <w:r w:rsidRPr="0058053F">
              <w:rPr>
                <w:rFonts w:ascii="Times New Roman" w:hAnsi="Times New Roman" w:cs="Times New Roman"/>
                <w:sz w:val="12"/>
                <w:szCs w:val="12"/>
              </w:rPr>
              <w:t xml:space="preserve">       </w:t>
            </w:r>
            <w:r w:rsidRPr="0058053F">
              <w:rPr>
                <w:rFonts w:ascii="Times New Roman" w:hAnsi="Times New Roman" w:cs="Times New Roman"/>
                <w:sz w:val="12"/>
                <w:szCs w:val="12"/>
                <w:vertAlign w:val="superscript"/>
              </w:rPr>
              <w:t>(М.П. при наличии)</w:t>
            </w:r>
            <w:r w:rsidRPr="0058053F">
              <w:rPr>
                <w:rFonts w:ascii="Times New Roman" w:hAnsi="Times New Roman" w:cs="Times New Roman"/>
                <w:sz w:val="12"/>
                <w:szCs w:val="12"/>
              </w:rPr>
              <w:t xml:space="preserve">                                  </w:t>
            </w:r>
          </w:p>
        </w:tc>
        <w:tc>
          <w:tcPr>
            <w:tcW w:w="2274" w:type="pct"/>
          </w:tcPr>
          <w:p w14:paraId="1677DF85" w14:textId="4406BE37" w:rsidR="0058053F" w:rsidRPr="0058053F" w:rsidRDefault="0058053F" w:rsidP="0058053F">
            <w:pPr>
              <w:spacing w:after="0" w:line="240" w:lineRule="auto"/>
              <w:jc w:val="center"/>
              <w:rPr>
                <w:rFonts w:ascii="Times New Roman" w:hAnsi="Times New Roman" w:cs="Times New Roman"/>
                <w:sz w:val="12"/>
                <w:szCs w:val="12"/>
                <w:u w:val="single"/>
              </w:rPr>
            </w:pPr>
            <w:r>
              <w:rPr>
                <w:rFonts w:ascii="Times New Roman" w:hAnsi="Times New Roman" w:cs="Times New Roman"/>
                <w:sz w:val="12"/>
                <w:szCs w:val="12"/>
                <w:u w:val="single"/>
              </w:rPr>
              <w:t xml:space="preserve">Подпись ПРОДАВЦА   </w:t>
            </w:r>
          </w:p>
          <w:p w14:paraId="0FC6AD56" w14:textId="77777777" w:rsidR="0058053F" w:rsidRPr="0058053F" w:rsidRDefault="0058053F" w:rsidP="0058053F">
            <w:pPr>
              <w:spacing w:after="0" w:line="240" w:lineRule="auto"/>
              <w:jc w:val="center"/>
              <w:rPr>
                <w:rFonts w:ascii="Times New Roman" w:hAnsi="Times New Roman" w:cs="Times New Roman"/>
                <w:sz w:val="12"/>
                <w:szCs w:val="12"/>
              </w:rPr>
            </w:pPr>
            <w:r w:rsidRPr="0058053F">
              <w:rPr>
                <w:rFonts w:ascii="Times New Roman" w:hAnsi="Times New Roman" w:cs="Times New Roman"/>
                <w:sz w:val="12"/>
                <w:szCs w:val="12"/>
              </w:rPr>
              <w:t>_________________</w:t>
            </w:r>
          </w:p>
          <w:p w14:paraId="53F482AD" w14:textId="77777777" w:rsidR="0058053F" w:rsidRPr="0058053F" w:rsidRDefault="0058053F" w:rsidP="0058053F">
            <w:pPr>
              <w:tabs>
                <w:tab w:val="center" w:pos="2412"/>
              </w:tabs>
              <w:spacing w:after="0" w:line="240" w:lineRule="auto"/>
              <w:rPr>
                <w:rFonts w:ascii="Times New Roman" w:hAnsi="Times New Roman" w:cs="Times New Roman"/>
                <w:sz w:val="12"/>
                <w:szCs w:val="12"/>
              </w:rPr>
            </w:pPr>
            <w:r w:rsidRPr="0058053F">
              <w:rPr>
                <w:rFonts w:ascii="Times New Roman" w:hAnsi="Times New Roman" w:cs="Times New Roman"/>
                <w:sz w:val="12"/>
                <w:szCs w:val="12"/>
              </w:rPr>
              <w:tab/>
              <w:t xml:space="preserve">                     </w:t>
            </w:r>
          </w:p>
        </w:tc>
      </w:tr>
    </w:tbl>
    <w:p w14:paraId="2E57FBEB" w14:textId="77777777" w:rsidR="00ED02EA" w:rsidRPr="00ED02EA" w:rsidRDefault="00ED02EA" w:rsidP="00ED02EA">
      <w:pPr>
        <w:spacing w:after="0" w:line="240" w:lineRule="auto"/>
        <w:ind w:firstLine="284"/>
        <w:jc w:val="center"/>
        <w:rPr>
          <w:rFonts w:ascii="Times New Roman" w:hAnsi="Times New Roman" w:cs="Times New Roman"/>
          <w:sz w:val="12"/>
          <w:szCs w:val="12"/>
        </w:rPr>
      </w:pPr>
      <w:r w:rsidRPr="00ED02EA">
        <w:rPr>
          <w:rFonts w:ascii="Times New Roman" w:hAnsi="Times New Roman" w:cs="Times New Roman"/>
          <w:sz w:val="12"/>
          <w:szCs w:val="12"/>
        </w:rPr>
        <w:t>Администрация</w:t>
      </w:r>
    </w:p>
    <w:p w14:paraId="3A5D2A53" w14:textId="525304A3" w:rsidR="00ED02EA"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00ED02EA" w:rsidRPr="00ED02EA">
        <w:rPr>
          <w:rFonts w:ascii="Times New Roman" w:hAnsi="Times New Roman" w:cs="Times New Roman"/>
          <w:sz w:val="12"/>
          <w:szCs w:val="12"/>
        </w:rPr>
        <w:t>Кутузовский</w:t>
      </w:r>
    </w:p>
    <w:p w14:paraId="2480396C" w14:textId="55E5B429" w:rsidR="00ED02EA"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00ED02EA" w:rsidRPr="00ED02EA">
        <w:rPr>
          <w:rFonts w:ascii="Times New Roman" w:hAnsi="Times New Roman" w:cs="Times New Roman"/>
          <w:sz w:val="12"/>
          <w:szCs w:val="12"/>
        </w:rPr>
        <w:t>Сергиевский</w:t>
      </w:r>
    </w:p>
    <w:p w14:paraId="195862C1" w14:textId="683D65A7" w:rsidR="00ED02EA"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6F723B4C" w14:textId="1671B2EE" w:rsidR="00ED02EA"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7304E8F9" w14:textId="763333F8" w:rsidR="0058053F" w:rsidRDefault="007B102D" w:rsidP="007B102D">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28 апреля</w:t>
      </w:r>
      <w:r w:rsidR="00ED02EA" w:rsidRPr="00ED02EA">
        <w:rPr>
          <w:rFonts w:ascii="Times New Roman" w:hAnsi="Times New Roman" w:cs="Times New Roman"/>
          <w:sz w:val="12"/>
          <w:szCs w:val="12"/>
        </w:rPr>
        <w:t xml:space="preserve"> 202</w:t>
      </w:r>
      <w:r>
        <w:rPr>
          <w:rFonts w:ascii="Times New Roman" w:hAnsi="Times New Roman" w:cs="Times New Roman"/>
          <w:sz w:val="12"/>
          <w:szCs w:val="12"/>
        </w:rPr>
        <w:t>2 г.                                                                                                                                                                                                           №</w:t>
      </w:r>
      <w:r w:rsidR="00ED02EA" w:rsidRPr="00ED02EA">
        <w:rPr>
          <w:rFonts w:ascii="Times New Roman" w:hAnsi="Times New Roman" w:cs="Times New Roman"/>
          <w:sz w:val="12"/>
          <w:szCs w:val="12"/>
        </w:rPr>
        <w:t>24</w:t>
      </w:r>
    </w:p>
    <w:p w14:paraId="0D142703" w14:textId="61DE9096" w:rsidR="007B102D" w:rsidRPr="007B102D" w:rsidRDefault="007B102D" w:rsidP="007B102D">
      <w:pPr>
        <w:spacing w:after="0" w:line="240" w:lineRule="auto"/>
        <w:ind w:firstLine="284"/>
        <w:jc w:val="center"/>
        <w:rPr>
          <w:rFonts w:ascii="Times New Roman" w:hAnsi="Times New Roman" w:cs="Times New Roman"/>
          <w:sz w:val="12"/>
          <w:szCs w:val="12"/>
        </w:rPr>
      </w:pPr>
      <w:r w:rsidRPr="007B102D">
        <w:rPr>
          <w:rFonts w:ascii="Times New Roman" w:hAnsi="Times New Roman" w:cs="Times New Roman"/>
          <w:sz w:val="12"/>
          <w:szCs w:val="12"/>
        </w:rPr>
        <w:t>О подготовке проекта планировки территории с проектом межевания территории в его составе для объекта: АО «</w:t>
      </w:r>
      <w:proofErr w:type="spellStart"/>
      <w:r w:rsidRPr="007B102D">
        <w:rPr>
          <w:rFonts w:ascii="Times New Roman" w:hAnsi="Times New Roman" w:cs="Times New Roman"/>
          <w:sz w:val="12"/>
          <w:szCs w:val="12"/>
        </w:rPr>
        <w:t>Самараинвестнефть</w:t>
      </w:r>
      <w:proofErr w:type="spellEnd"/>
      <w:r w:rsidRPr="007B102D">
        <w:rPr>
          <w:rFonts w:ascii="Times New Roman" w:hAnsi="Times New Roman" w:cs="Times New Roman"/>
          <w:sz w:val="12"/>
          <w:szCs w:val="12"/>
        </w:rPr>
        <w:t>»: «Обустройство Южно-Золотарев-</w:t>
      </w:r>
      <w:proofErr w:type="spellStart"/>
      <w:r w:rsidRPr="007B102D">
        <w:rPr>
          <w:rFonts w:ascii="Times New Roman" w:hAnsi="Times New Roman" w:cs="Times New Roman"/>
          <w:sz w:val="12"/>
          <w:szCs w:val="12"/>
        </w:rPr>
        <w:t>ского</w:t>
      </w:r>
      <w:proofErr w:type="spellEnd"/>
      <w:r w:rsidRPr="007B102D">
        <w:rPr>
          <w:rFonts w:ascii="Times New Roman" w:hAnsi="Times New Roman" w:cs="Times New Roman"/>
          <w:sz w:val="12"/>
          <w:szCs w:val="12"/>
        </w:rPr>
        <w:t xml:space="preserve">  месторождения. Скважины № 323, 329» в границах сельского поселения Кутузовский </w:t>
      </w:r>
      <w:proofErr w:type="spellStart"/>
      <w:proofErr w:type="gramStart"/>
      <w:r w:rsidRPr="007B102D">
        <w:rPr>
          <w:rFonts w:ascii="Times New Roman" w:hAnsi="Times New Roman" w:cs="Times New Roman"/>
          <w:sz w:val="12"/>
          <w:szCs w:val="12"/>
        </w:rPr>
        <w:t>муници-пального</w:t>
      </w:r>
      <w:proofErr w:type="spellEnd"/>
      <w:proofErr w:type="gramEnd"/>
      <w:r w:rsidRPr="007B102D">
        <w:rPr>
          <w:rFonts w:ascii="Times New Roman" w:hAnsi="Times New Roman" w:cs="Times New Roman"/>
          <w:sz w:val="12"/>
          <w:szCs w:val="12"/>
        </w:rPr>
        <w:t xml:space="preserve"> района Сергиевский Самарской области</w:t>
      </w:r>
    </w:p>
    <w:p w14:paraId="1FFD26EE" w14:textId="527B08BE"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Рассмотрев предложение ООО «</w:t>
      </w:r>
      <w:proofErr w:type="spellStart"/>
      <w:r w:rsidRPr="007B102D">
        <w:rPr>
          <w:rFonts w:ascii="Times New Roman" w:hAnsi="Times New Roman" w:cs="Times New Roman"/>
          <w:sz w:val="12"/>
          <w:szCs w:val="12"/>
        </w:rPr>
        <w:t>Средневолжская</w:t>
      </w:r>
      <w:proofErr w:type="spellEnd"/>
      <w:r w:rsidRPr="007B102D">
        <w:rPr>
          <w:rFonts w:ascii="Times New Roman" w:hAnsi="Times New Roman" w:cs="Times New Roman"/>
          <w:sz w:val="12"/>
          <w:szCs w:val="12"/>
        </w:rPr>
        <w:t xml:space="preserve"> землеустроительная компания» о подготовке проекта планировки территории с  проектом межевания территории в его составе,  в соответствии со статьей 45 и 46 Градостроительного кодекса Российской Федерации, Администрация сельского поселения Кутузовский муниципального район</w:t>
      </w:r>
      <w:r>
        <w:rPr>
          <w:rFonts w:ascii="Times New Roman" w:hAnsi="Times New Roman" w:cs="Times New Roman"/>
          <w:sz w:val="12"/>
          <w:szCs w:val="12"/>
        </w:rPr>
        <w:t>а Сергиевский Самарской области</w:t>
      </w:r>
    </w:p>
    <w:p w14:paraId="4DCB3634" w14:textId="550B39BD"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ПОСТАНОВЛЯЕТ:</w:t>
      </w:r>
    </w:p>
    <w:p w14:paraId="6588E755" w14:textId="2BDDB909" w:rsidR="007B102D" w:rsidRPr="007B102D" w:rsidRDefault="007B102D" w:rsidP="007B10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B102D">
        <w:rPr>
          <w:rFonts w:ascii="Times New Roman" w:hAnsi="Times New Roman" w:cs="Times New Roman"/>
          <w:sz w:val="12"/>
          <w:szCs w:val="12"/>
        </w:rPr>
        <w:t>Подготовить проект планировки территории с проектом межевания территории в его составе для объекта АО «</w:t>
      </w:r>
      <w:proofErr w:type="spellStart"/>
      <w:r w:rsidRPr="007B102D">
        <w:rPr>
          <w:rFonts w:ascii="Times New Roman" w:hAnsi="Times New Roman" w:cs="Times New Roman"/>
          <w:sz w:val="12"/>
          <w:szCs w:val="12"/>
        </w:rPr>
        <w:t>Самараинвестнефть</w:t>
      </w:r>
      <w:proofErr w:type="spellEnd"/>
      <w:r w:rsidRPr="007B102D">
        <w:rPr>
          <w:rFonts w:ascii="Times New Roman" w:hAnsi="Times New Roman" w:cs="Times New Roman"/>
          <w:sz w:val="12"/>
          <w:szCs w:val="12"/>
        </w:rPr>
        <w:t>»: «Обустройство Южно-</w:t>
      </w:r>
      <w:proofErr w:type="spellStart"/>
      <w:r w:rsidRPr="007B102D">
        <w:rPr>
          <w:rFonts w:ascii="Times New Roman" w:hAnsi="Times New Roman" w:cs="Times New Roman"/>
          <w:sz w:val="12"/>
          <w:szCs w:val="12"/>
        </w:rPr>
        <w:t>Золотаревского</w:t>
      </w:r>
      <w:proofErr w:type="spellEnd"/>
      <w:r w:rsidRPr="007B102D">
        <w:rPr>
          <w:rFonts w:ascii="Times New Roman" w:hAnsi="Times New Roman" w:cs="Times New Roman"/>
          <w:sz w:val="12"/>
          <w:szCs w:val="12"/>
        </w:rPr>
        <w:t xml:space="preserve">  месторождения. </w:t>
      </w:r>
      <w:proofErr w:type="gramStart"/>
      <w:r w:rsidRPr="007B102D">
        <w:rPr>
          <w:rFonts w:ascii="Times New Roman" w:hAnsi="Times New Roman" w:cs="Times New Roman"/>
          <w:sz w:val="12"/>
          <w:szCs w:val="12"/>
        </w:rPr>
        <w:t>Скважины № 323, 329» в отношении территории, находящейся в границах сельского поселения Кутузовский муниципального района Сергиевский Самарской области  на землях общей долевой собственности, собственности АО «</w:t>
      </w:r>
      <w:proofErr w:type="spellStart"/>
      <w:r w:rsidRPr="007B102D">
        <w:rPr>
          <w:rFonts w:ascii="Times New Roman" w:hAnsi="Times New Roman" w:cs="Times New Roman"/>
          <w:sz w:val="12"/>
          <w:szCs w:val="12"/>
        </w:rPr>
        <w:t>Самараинвестнефть</w:t>
      </w:r>
      <w:proofErr w:type="spellEnd"/>
      <w:r w:rsidRPr="007B102D">
        <w:rPr>
          <w:rFonts w:ascii="Times New Roman" w:hAnsi="Times New Roman" w:cs="Times New Roman"/>
          <w:sz w:val="12"/>
          <w:szCs w:val="12"/>
        </w:rPr>
        <w:t>», землях неразграниченной  государственной собственности, аренда ООО «БИО-ТОН»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w:t>
      </w:r>
      <w:proofErr w:type="gramEnd"/>
      <w:r w:rsidRPr="007B102D">
        <w:rPr>
          <w:rFonts w:ascii="Times New Roman" w:hAnsi="Times New Roman" w:cs="Times New Roman"/>
          <w:sz w:val="12"/>
          <w:szCs w:val="12"/>
        </w:rPr>
        <w:t xml:space="preserve"> для размещения  объекта: «Обустройство Южно-</w:t>
      </w:r>
      <w:proofErr w:type="spellStart"/>
      <w:r w:rsidRPr="007B102D">
        <w:rPr>
          <w:rFonts w:ascii="Times New Roman" w:hAnsi="Times New Roman" w:cs="Times New Roman"/>
          <w:sz w:val="12"/>
          <w:szCs w:val="12"/>
        </w:rPr>
        <w:t>Золотаревского</w:t>
      </w:r>
      <w:proofErr w:type="spellEnd"/>
      <w:r w:rsidRPr="007B102D">
        <w:rPr>
          <w:rFonts w:ascii="Times New Roman" w:hAnsi="Times New Roman" w:cs="Times New Roman"/>
          <w:sz w:val="12"/>
          <w:szCs w:val="12"/>
        </w:rPr>
        <w:t xml:space="preserve">  месторождения. Скважины № 323, 329» в срок до 30.04.2023 года.</w:t>
      </w:r>
    </w:p>
    <w:p w14:paraId="501F8311" w14:textId="77777777"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В указанный в настоящем пункте срок ООО «</w:t>
      </w:r>
      <w:proofErr w:type="spellStart"/>
      <w:r w:rsidRPr="007B102D">
        <w:rPr>
          <w:rFonts w:ascii="Times New Roman" w:hAnsi="Times New Roman" w:cs="Times New Roman"/>
          <w:sz w:val="12"/>
          <w:szCs w:val="12"/>
        </w:rPr>
        <w:t>Средневолжская</w:t>
      </w:r>
      <w:proofErr w:type="spellEnd"/>
      <w:r w:rsidRPr="007B102D">
        <w:rPr>
          <w:rFonts w:ascii="Times New Roman" w:hAnsi="Times New Roman" w:cs="Times New Roman"/>
          <w:sz w:val="12"/>
          <w:szCs w:val="12"/>
        </w:rPr>
        <w:t xml:space="preserve"> землеустроительная компания» обеспечить представление в Администрацию сельского поселения Кутузовский муниципального района Сергиевский Самарской </w:t>
      </w:r>
      <w:proofErr w:type="gramStart"/>
      <w:r w:rsidRPr="007B102D">
        <w:rPr>
          <w:rFonts w:ascii="Times New Roman" w:hAnsi="Times New Roman" w:cs="Times New Roman"/>
          <w:sz w:val="12"/>
          <w:szCs w:val="12"/>
        </w:rPr>
        <w:t>области</w:t>
      </w:r>
      <w:proofErr w:type="gramEnd"/>
      <w:r w:rsidRPr="007B102D">
        <w:rPr>
          <w:rFonts w:ascii="Times New Roman" w:hAnsi="Times New Roman" w:cs="Times New Roman"/>
          <w:sz w:val="12"/>
          <w:szCs w:val="12"/>
        </w:rPr>
        <w:t xml:space="preserve"> подготовленный проект планировки территории с проектом межевания территории в его составе для объекта АО «</w:t>
      </w:r>
      <w:proofErr w:type="spellStart"/>
      <w:r w:rsidRPr="007B102D">
        <w:rPr>
          <w:rFonts w:ascii="Times New Roman" w:hAnsi="Times New Roman" w:cs="Times New Roman"/>
          <w:sz w:val="12"/>
          <w:szCs w:val="12"/>
        </w:rPr>
        <w:t>Самараинвестнефть</w:t>
      </w:r>
      <w:proofErr w:type="spellEnd"/>
      <w:r w:rsidRPr="007B102D">
        <w:rPr>
          <w:rFonts w:ascii="Times New Roman" w:hAnsi="Times New Roman" w:cs="Times New Roman"/>
          <w:sz w:val="12"/>
          <w:szCs w:val="12"/>
        </w:rPr>
        <w:t>»: «Обустройство Южно-</w:t>
      </w:r>
      <w:proofErr w:type="spellStart"/>
      <w:r w:rsidRPr="007B102D">
        <w:rPr>
          <w:rFonts w:ascii="Times New Roman" w:hAnsi="Times New Roman" w:cs="Times New Roman"/>
          <w:sz w:val="12"/>
          <w:szCs w:val="12"/>
        </w:rPr>
        <w:t>Золотаревского</w:t>
      </w:r>
      <w:proofErr w:type="spellEnd"/>
      <w:r w:rsidRPr="007B102D">
        <w:rPr>
          <w:rFonts w:ascii="Times New Roman" w:hAnsi="Times New Roman" w:cs="Times New Roman"/>
          <w:sz w:val="12"/>
          <w:szCs w:val="12"/>
        </w:rPr>
        <w:t xml:space="preserve">  месторождения. Скважины № 323, 329»».</w:t>
      </w:r>
    </w:p>
    <w:p w14:paraId="63F3FF30" w14:textId="77777777"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04.05.2022 года.</w:t>
      </w:r>
    </w:p>
    <w:p w14:paraId="2291B060" w14:textId="77777777"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4A2827D8" w14:textId="77777777"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4. Настоящее Постановление вступает в силу со дня его официального опубликования.</w:t>
      </w:r>
    </w:p>
    <w:p w14:paraId="40A7CD9E" w14:textId="14591584" w:rsidR="007B102D" w:rsidRPr="007B102D" w:rsidRDefault="007B102D" w:rsidP="007B10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proofErr w:type="gramStart"/>
      <w:r w:rsidRPr="007B102D">
        <w:rPr>
          <w:rFonts w:ascii="Times New Roman" w:hAnsi="Times New Roman" w:cs="Times New Roman"/>
          <w:sz w:val="12"/>
          <w:szCs w:val="12"/>
        </w:rPr>
        <w:t>Контроль за</w:t>
      </w:r>
      <w:proofErr w:type="gramEnd"/>
      <w:r w:rsidRPr="007B102D">
        <w:rPr>
          <w:rFonts w:ascii="Times New Roman" w:hAnsi="Times New Roman" w:cs="Times New Roman"/>
          <w:sz w:val="12"/>
          <w:szCs w:val="12"/>
        </w:rPr>
        <w:t xml:space="preserve"> выполнением настоящего постановления</w:t>
      </w:r>
      <w:r>
        <w:rPr>
          <w:rFonts w:ascii="Times New Roman" w:hAnsi="Times New Roman" w:cs="Times New Roman"/>
          <w:sz w:val="12"/>
          <w:szCs w:val="12"/>
        </w:rPr>
        <w:t xml:space="preserve"> оставляю за собой.</w:t>
      </w:r>
    </w:p>
    <w:p w14:paraId="0087FD9F" w14:textId="77777777" w:rsidR="007B102D" w:rsidRPr="007B102D" w:rsidRDefault="007B102D" w:rsidP="007B102D">
      <w:pPr>
        <w:spacing w:after="0" w:line="240" w:lineRule="auto"/>
        <w:ind w:firstLine="284"/>
        <w:jc w:val="right"/>
        <w:rPr>
          <w:rFonts w:ascii="Times New Roman" w:hAnsi="Times New Roman" w:cs="Times New Roman"/>
          <w:sz w:val="12"/>
          <w:szCs w:val="12"/>
        </w:rPr>
      </w:pPr>
      <w:r w:rsidRPr="007B102D">
        <w:rPr>
          <w:rFonts w:ascii="Times New Roman" w:hAnsi="Times New Roman" w:cs="Times New Roman"/>
          <w:sz w:val="12"/>
          <w:szCs w:val="12"/>
        </w:rPr>
        <w:t>Глава сельского поселения Кутузовский</w:t>
      </w:r>
    </w:p>
    <w:p w14:paraId="389B12B0" w14:textId="77777777" w:rsidR="007B102D" w:rsidRDefault="007B102D" w:rsidP="007B102D">
      <w:pPr>
        <w:spacing w:after="0" w:line="240" w:lineRule="auto"/>
        <w:ind w:firstLine="284"/>
        <w:jc w:val="right"/>
        <w:rPr>
          <w:rFonts w:ascii="Times New Roman" w:hAnsi="Times New Roman" w:cs="Times New Roman"/>
          <w:sz w:val="12"/>
          <w:szCs w:val="12"/>
        </w:rPr>
      </w:pPr>
      <w:r w:rsidRPr="007B102D">
        <w:rPr>
          <w:rFonts w:ascii="Times New Roman" w:hAnsi="Times New Roman" w:cs="Times New Roman"/>
          <w:sz w:val="12"/>
          <w:szCs w:val="12"/>
        </w:rPr>
        <w:t xml:space="preserve">муниципального района Сергиевский                   </w:t>
      </w:r>
    </w:p>
    <w:p w14:paraId="7C195A5B" w14:textId="3028CA72" w:rsidR="007B102D" w:rsidRDefault="007B102D" w:rsidP="007B102D">
      <w:pPr>
        <w:spacing w:after="0" w:line="240" w:lineRule="auto"/>
        <w:ind w:firstLine="284"/>
        <w:jc w:val="right"/>
        <w:rPr>
          <w:rFonts w:ascii="Times New Roman" w:hAnsi="Times New Roman" w:cs="Times New Roman"/>
          <w:sz w:val="12"/>
          <w:szCs w:val="12"/>
        </w:rPr>
      </w:pPr>
      <w:r w:rsidRPr="007B102D">
        <w:rPr>
          <w:rFonts w:ascii="Times New Roman" w:hAnsi="Times New Roman" w:cs="Times New Roman"/>
          <w:sz w:val="12"/>
          <w:szCs w:val="12"/>
        </w:rPr>
        <w:t xml:space="preserve">                      А.В. Сабельникова</w:t>
      </w:r>
    </w:p>
    <w:p w14:paraId="27EB4F75" w14:textId="6F336E00" w:rsidR="007B102D" w:rsidRDefault="007B102D" w:rsidP="007B102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AAC1501" wp14:editId="6784071D">
            <wp:extent cx="551329" cy="781050"/>
            <wp:effectExtent l="0" t="0" r="1270" b="0"/>
            <wp:docPr id="1" name="Рисунок 1" descr="C:\Users\user\AppData\Local\Microsoft\Windows\Temporary Internet Files\Content.Word\наРазрабо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аРазработк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p>
    <w:p w14:paraId="58BDDF3E" w14:textId="77777777" w:rsidR="007B102D" w:rsidRDefault="007B102D" w:rsidP="000C5F87">
      <w:pPr>
        <w:spacing w:after="0" w:line="240" w:lineRule="auto"/>
        <w:rPr>
          <w:rFonts w:ascii="Times New Roman" w:hAnsi="Times New Roman" w:cs="Times New Roman"/>
          <w:sz w:val="12"/>
          <w:szCs w:val="12"/>
        </w:rPr>
      </w:pPr>
    </w:p>
    <w:p w14:paraId="4F11E203" w14:textId="77777777" w:rsidR="000C5F87" w:rsidRDefault="000C5F87" w:rsidP="000C5F87">
      <w:pPr>
        <w:spacing w:after="0" w:line="240" w:lineRule="auto"/>
        <w:rPr>
          <w:rFonts w:ascii="Times New Roman" w:hAnsi="Times New Roman" w:cs="Times New Roman"/>
          <w:sz w:val="12"/>
          <w:szCs w:val="12"/>
        </w:rPr>
      </w:pPr>
    </w:p>
    <w:p w14:paraId="7C187E4E" w14:textId="77777777" w:rsidR="000C5F87" w:rsidRDefault="000C5F87" w:rsidP="000C5F87">
      <w:pPr>
        <w:spacing w:after="0" w:line="240" w:lineRule="auto"/>
        <w:rPr>
          <w:rFonts w:ascii="Times New Roman" w:hAnsi="Times New Roman" w:cs="Times New Roman"/>
          <w:sz w:val="12"/>
          <w:szCs w:val="12"/>
        </w:rPr>
      </w:pPr>
    </w:p>
    <w:p w14:paraId="52B261C8" w14:textId="77777777" w:rsidR="000C5F87" w:rsidRDefault="000C5F87" w:rsidP="000C5F87">
      <w:pPr>
        <w:spacing w:after="0" w:line="240" w:lineRule="auto"/>
        <w:rPr>
          <w:rFonts w:ascii="Times New Roman" w:hAnsi="Times New Roman" w:cs="Times New Roman"/>
          <w:sz w:val="12"/>
          <w:szCs w:val="12"/>
        </w:rPr>
      </w:pPr>
    </w:p>
    <w:p w14:paraId="39CFC164" w14:textId="723AE707" w:rsidR="007B102D" w:rsidRPr="00ED02EA" w:rsidRDefault="007B102D" w:rsidP="007B102D">
      <w:pPr>
        <w:spacing w:after="0" w:line="240" w:lineRule="auto"/>
        <w:ind w:firstLine="284"/>
        <w:jc w:val="center"/>
        <w:rPr>
          <w:rFonts w:ascii="Times New Roman" w:hAnsi="Times New Roman" w:cs="Times New Roman"/>
          <w:sz w:val="12"/>
          <w:szCs w:val="12"/>
        </w:rPr>
      </w:pPr>
      <w:r w:rsidRPr="00ED02EA">
        <w:rPr>
          <w:rFonts w:ascii="Times New Roman" w:hAnsi="Times New Roman" w:cs="Times New Roman"/>
          <w:sz w:val="12"/>
          <w:szCs w:val="12"/>
        </w:rPr>
        <w:lastRenderedPageBreak/>
        <w:t>Администрация</w:t>
      </w:r>
    </w:p>
    <w:p w14:paraId="42E80116"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D02EA">
        <w:rPr>
          <w:rFonts w:ascii="Times New Roman" w:hAnsi="Times New Roman" w:cs="Times New Roman"/>
          <w:sz w:val="12"/>
          <w:szCs w:val="12"/>
        </w:rPr>
        <w:t>Кутузовский</w:t>
      </w:r>
    </w:p>
    <w:p w14:paraId="597E9064"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D02EA">
        <w:rPr>
          <w:rFonts w:ascii="Times New Roman" w:hAnsi="Times New Roman" w:cs="Times New Roman"/>
          <w:sz w:val="12"/>
          <w:szCs w:val="12"/>
        </w:rPr>
        <w:t>Сергиевский</w:t>
      </w:r>
    </w:p>
    <w:p w14:paraId="67763FA4"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3E746553"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125FE677" w14:textId="4A06510B" w:rsidR="007B102D" w:rsidRDefault="007B102D" w:rsidP="007B102D">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28 апреля</w:t>
      </w:r>
      <w:r w:rsidRPr="00ED02EA">
        <w:rPr>
          <w:rFonts w:ascii="Times New Roman" w:hAnsi="Times New Roman" w:cs="Times New Roman"/>
          <w:sz w:val="12"/>
          <w:szCs w:val="12"/>
        </w:rPr>
        <w:t xml:space="preserve"> 202</w:t>
      </w:r>
      <w:r>
        <w:rPr>
          <w:rFonts w:ascii="Times New Roman" w:hAnsi="Times New Roman" w:cs="Times New Roman"/>
          <w:sz w:val="12"/>
          <w:szCs w:val="12"/>
        </w:rPr>
        <w:t>2 г.                                                                                                                                                                                                           №25</w:t>
      </w:r>
    </w:p>
    <w:p w14:paraId="52F7770E" w14:textId="5D8346FC" w:rsidR="007B102D" w:rsidRPr="007B102D" w:rsidRDefault="007B102D" w:rsidP="007B102D">
      <w:pPr>
        <w:spacing w:after="0" w:line="240" w:lineRule="auto"/>
        <w:ind w:firstLine="284"/>
        <w:jc w:val="center"/>
        <w:rPr>
          <w:rFonts w:ascii="Times New Roman" w:hAnsi="Times New Roman" w:cs="Times New Roman"/>
          <w:sz w:val="12"/>
          <w:szCs w:val="12"/>
        </w:rPr>
      </w:pPr>
      <w:r w:rsidRPr="007B102D">
        <w:rPr>
          <w:rFonts w:ascii="Times New Roman" w:hAnsi="Times New Roman" w:cs="Times New Roman"/>
          <w:sz w:val="12"/>
          <w:szCs w:val="12"/>
        </w:rPr>
        <w:t>О подготовке проекта планировки территории с проектом межевания территории в его составе для  объекта: АО «</w:t>
      </w:r>
      <w:proofErr w:type="spellStart"/>
      <w:r w:rsidRPr="007B102D">
        <w:rPr>
          <w:rFonts w:ascii="Times New Roman" w:hAnsi="Times New Roman" w:cs="Times New Roman"/>
          <w:sz w:val="12"/>
          <w:szCs w:val="12"/>
        </w:rPr>
        <w:t>Самараинвестнефть</w:t>
      </w:r>
      <w:proofErr w:type="spellEnd"/>
      <w:r w:rsidRPr="007B102D">
        <w:rPr>
          <w:rFonts w:ascii="Times New Roman" w:hAnsi="Times New Roman" w:cs="Times New Roman"/>
          <w:sz w:val="12"/>
          <w:szCs w:val="12"/>
        </w:rPr>
        <w:t>»: «Обустройство Южно-Золотарев-</w:t>
      </w:r>
      <w:proofErr w:type="spellStart"/>
      <w:r w:rsidRPr="007B102D">
        <w:rPr>
          <w:rFonts w:ascii="Times New Roman" w:hAnsi="Times New Roman" w:cs="Times New Roman"/>
          <w:sz w:val="12"/>
          <w:szCs w:val="12"/>
        </w:rPr>
        <w:t>ского</w:t>
      </w:r>
      <w:proofErr w:type="spellEnd"/>
      <w:r w:rsidRPr="007B102D">
        <w:rPr>
          <w:rFonts w:ascii="Times New Roman" w:hAnsi="Times New Roman" w:cs="Times New Roman"/>
          <w:sz w:val="12"/>
          <w:szCs w:val="12"/>
        </w:rPr>
        <w:t xml:space="preserve">  месторождения. Скважины № 313, 312, 314» в границах сельского поселения Кутузовский муниципального района Сергиевский Самарской области</w:t>
      </w:r>
    </w:p>
    <w:p w14:paraId="4BA2A160" w14:textId="14FEF36D"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Рассмотрев предложение ООО «</w:t>
      </w:r>
      <w:proofErr w:type="spellStart"/>
      <w:r w:rsidRPr="007B102D">
        <w:rPr>
          <w:rFonts w:ascii="Times New Roman" w:hAnsi="Times New Roman" w:cs="Times New Roman"/>
          <w:sz w:val="12"/>
          <w:szCs w:val="12"/>
        </w:rPr>
        <w:t>Средневолжская</w:t>
      </w:r>
      <w:proofErr w:type="spellEnd"/>
      <w:r w:rsidRPr="007B102D">
        <w:rPr>
          <w:rFonts w:ascii="Times New Roman" w:hAnsi="Times New Roman" w:cs="Times New Roman"/>
          <w:sz w:val="12"/>
          <w:szCs w:val="12"/>
        </w:rPr>
        <w:t xml:space="preserve"> землеустроительная компания» о подготовке проекта планировки территории с  проектом межевания территории в его составе,  в соответствии со статьей 45 и 46 Градостроительного кодекса Российской Федерации, Администрация сельского поселения Кутузовский муниципального район</w:t>
      </w:r>
      <w:r>
        <w:rPr>
          <w:rFonts w:ascii="Times New Roman" w:hAnsi="Times New Roman" w:cs="Times New Roman"/>
          <w:sz w:val="12"/>
          <w:szCs w:val="12"/>
        </w:rPr>
        <w:t>а Сергиевский Самарской области</w:t>
      </w:r>
    </w:p>
    <w:p w14:paraId="3915C4A8" w14:textId="13CD614F"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ПОСТАНОВЛЯЕТ:</w:t>
      </w:r>
    </w:p>
    <w:p w14:paraId="38B0DC98" w14:textId="269695A5" w:rsidR="007B102D" w:rsidRPr="007B102D" w:rsidRDefault="007B102D" w:rsidP="007B10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B102D">
        <w:rPr>
          <w:rFonts w:ascii="Times New Roman" w:hAnsi="Times New Roman" w:cs="Times New Roman"/>
          <w:sz w:val="12"/>
          <w:szCs w:val="12"/>
        </w:rPr>
        <w:t>Подготовить проект планировки территории с проектом межевания территории в его составе для объекта АО «</w:t>
      </w:r>
      <w:proofErr w:type="spellStart"/>
      <w:r w:rsidRPr="007B102D">
        <w:rPr>
          <w:rFonts w:ascii="Times New Roman" w:hAnsi="Times New Roman" w:cs="Times New Roman"/>
          <w:sz w:val="12"/>
          <w:szCs w:val="12"/>
        </w:rPr>
        <w:t>Самараинвестнефть</w:t>
      </w:r>
      <w:proofErr w:type="spellEnd"/>
      <w:r w:rsidRPr="007B102D">
        <w:rPr>
          <w:rFonts w:ascii="Times New Roman" w:hAnsi="Times New Roman" w:cs="Times New Roman"/>
          <w:sz w:val="12"/>
          <w:szCs w:val="12"/>
        </w:rPr>
        <w:t>»: «Обустройство Южно-</w:t>
      </w:r>
      <w:proofErr w:type="spellStart"/>
      <w:r w:rsidRPr="007B102D">
        <w:rPr>
          <w:rFonts w:ascii="Times New Roman" w:hAnsi="Times New Roman" w:cs="Times New Roman"/>
          <w:sz w:val="12"/>
          <w:szCs w:val="12"/>
        </w:rPr>
        <w:t>Золотаревского</w:t>
      </w:r>
      <w:proofErr w:type="spellEnd"/>
      <w:r w:rsidRPr="007B102D">
        <w:rPr>
          <w:rFonts w:ascii="Times New Roman" w:hAnsi="Times New Roman" w:cs="Times New Roman"/>
          <w:sz w:val="12"/>
          <w:szCs w:val="12"/>
        </w:rPr>
        <w:t xml:space="preserve">  месторождения. </w:t>
      </w:r>
      <w:proofErr w:type="gramStart"/>
      <w:r w:rsidRPr="007B102D">
        <w:rPr>
          <w:rFonts w:ascii="Times New Roman" w:hAnsi="Times New Roman" w:cs="Times New Roman"/>
          <w:sz w:val="12"/>
          <w:szCs w:val="12"/>
        </w:rPr>
        <w:t>Скважины № 313, 312, 314» в отношении территории, находящейся в границах сельского поселения Кутузовский муниципального района Сергиевский Самарской области  на землях частной  собственности, арендованных  АО «</w:t>
      </w:r>
      <w:proofErr w:type="spellStart"/>
      <w:r w:rsidRPr="007B102D">
        <w:rPr>
          <w:rFonts w:ascii="Times New Roman" w:hAnsi="Times New Roman" w:cs="Times New Roman"/>
          <w:sz w:val="12"/>
          <w:szCs w:val="12"/>
        </w:rPr>
        <w:t>Самараинвестнефть</w:t>
      </w:r>
      <w:proofErr w:type="spellEnd"/>
      <w:r w:rsidRPr="007B102D">
        <w:rPr>
          <w:rFonts w:ascii="Times New Roman" w:hAnsi="Times New Roman" w:cs="Times New Roman"/>
          <w:sz w:val="12"/>
          <w:szCs w:val="12"/>
        </w:rPr>
        <w:t>», землях неразграниченной  государственной собственности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roofErr w:type="gramEnd"/>
      <w:r w:rsidRPr="007B102D">
        <w:rPr>
          <w:rFonts w:ascii="Times New Roman" w:hAnsi="Times New Roman" w:cs="Times New Roman"/>
          <w:sz w:val="12"/>
          <w:szCs w:val="12"/>
        </w:rPr>
        <w:t>: «Обустройство Южно-</w:t>
      </w:r>
      <w:proofErr w:type="spellStart"/>
      <w:r w:rsidRPr="007B102D">
        <w:rPr>
          <w:rFonts w:ascii="Times New Roman" w:hAnsi="Times New Roman" w:cs="Times New Roman"/>
          <w:sz w:val="12"/>
          <w:szCs w:val="12"/>
        </w:rPr>
        <w:t>Золотаревского</w:t>
      </w:r>
      <w:proofErr w:type="spellEnd"/>
      <w:r w:rsidRPr="007B102D">
        <w:rPr>
          <w:rFonts w:ascii="Times New Roman" w:hAnsi="Times New Roman" w:cs="Times New Roman"/>
          <w:sz w:val="12"/>
          <w:szCs w:val="12"/>
        </w:rPr>
        <w:t xml:space="preserve">  месторождения. Скважины № 313, 312, 314» в срок до 30.04.2023 года.</w:t>
      </w:r>
    </w:p>
    <w:p w14:paraId="740B91C7" w14:textId="77777777"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В указанный в настоящем пункте срок ООО «</w:t>
      </w:r>
      <w:proofErr w:type="spellStart"/>
      <w:r w:rsidRPr="007B102D">
        <w:rPr>
          <w:rFonts w:ascii="Times New Roman" w:hAnsi="Times New Roman" w:cs="Times New Roman"/>
          <w:sz w:val="12"/>
          <w:szCs w:val="12"/>
        </w:rPr>
        <w:t>Средневолжская</w:t>
      </w:r>
      <w:proofErr w:type="spellEnd"/>
      <w:r w:rsidRPr="007B102D">
        <w:rPr>
          <w:rFonts w:ascii="Times New Roman" w:hAnsi="Times New Roman" w:cs="Times New Roman"/>
          <w:sz w:val="12"/>
          <w:szCs w:val="12"/>
        </w:rPr>
        <w:t xml:space="preserve"> землеустроительная компания» обеспечить представление в Администрацию сельского поселения Кутузовский муниципального района Сергиевский Самарской </w:t>
      </w:r>
      <w:proofErr w:type="gramStart"/>
      <w:r w:rsidRPr="007B102D">
        <w:rPr>
          <w:rFonts w:ascii="Times New Roman" w:hAnsi="Times New Roman" w:cs="Times New Roman"/>
          <w:sz w:val="12"/>
          <w:szCs w:val="12"/>
        </w:rPr>
        <w:t>области</w:t>
      </w:r>
      <w:proofErr w:type="gramEnd"/>
      <w:r w:rsidRPr="007B102D">
        <w:rPr>
          <w:rFonts w:ascii="Times New Roman" w:hAnsi="Times New Roman" w:cs="Times New Roman"/>
          <w:sz w:val="12"/>
          <w:szCs w:val="12"/>
        </w:rPr>
        <w:t xml:space="preserve"> подготовленный проект планировки территории с проектом межевания территории в его составе для объекта АО «</w:t>
      </w:r>
      <w:proofErr w:type="spellStart"/>
      <w:r w:rsidRPr="007B102D">
        <w:rPr>
          <w:rFonts w:ascii="Times New Roman" w:hAnsi="Times New Roman" w:cs="Times New Roman"/>
          <w:sz w:val="12"/>
          <w:szCs w:val="12"/>
        </w:rPr>
        <w:t>Самараинвестнефть</w:t>
      </w:r>
      <w:proofErr w:type="spellEnd"/>
      <w:r w:rsidRPr="007B102D">
        <w:rPr>
          <w:rFonts w:ascii="Times New Roman" w:hAnsi="Times New Roman" w:cs="Times New Roman"/>
          <w:sz w:val="12"/>
          <w:szCs w:val="12"/>
        </w:rPr>
        <w:t>»: «Обустройство Южно-</w:t>
      </w:r>
      <w:proofErr w:type="spellStart"/>
      <w:r w:rsidRPr="007B102D">
        <w:rPr>
          <w:rFonts w:ascii="Times New Roman" w:hAnsi="Times New Roman" w:cs="Times New Roman"/>
          <w:sz w:val="12"/>
          <w:szCs w:val="12"/>
        </w:rPr>
        <w:t>Золотаревского</w:t>
      </w:r>
      <w:proofErr w:type="spellEnd"/>
      <w:r w:rsidRPr="007B102D">
        <w:rPr>
          <w:rFonts w:ascii="Times New Roman" w:hAnsi="Times New Roman" w:cs="Times New Roman"/>
          <w:sz w:val="12"/>
          <w:szCs w:val="12"/>
        </w:rPr>
        <w:t xml:space="preserve">  месторождения. Скважины № 313, 312, 314».</w:t>
      </w:r>
    </w:p>
    <w:p w14:paraId="7AE461F8" w14:textId="77777777"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04.05.2022 года.</w:t>
      </w:r>
    </w:p>
    <w:p w14:paraId="268F6FD7" w14:textId="77777777"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67C2519C" w14:textId="77777777" w:rsidR="007B102D" w:rsidRPr="007B102D" w:rsidRDefault="007B102D" w:rsidP="007B102D">
      <w:pPr>
        <w:spacing w:after="0" w:line="240" w:lineRule="auto"/>
        <w:ind w:firstLine="284"/>
        <w:jc w:val="both"/>
        <w:rPr>
          <w:rFonts w:ascii="Times New Roman" w:hAnsi="Times New Roman" w:cs="Times New Roman"/>
          <w:sz w:val="12"/>
          <w:szCs w:val="12"/>
        </w:rPr>
      </w:pPr>
      <w:r w:rsidRPr="007B102D">
        <w:rPr>
          <w:rFonts w:ascii="Times New Roman" w:hAnsi="Times New Roman" w:cs="Times New Roman"/>
          <w:sz w:val="12"/>
          <w:szCs w:val="12"/>
        </w:rPr>
        <w:t>4. Настоящее Постановление вступает в силу со дня его официального опубликования.</w:t>
      </w:r>
    </w:p>
    <w:p w14:paraId="25CD0912" w14:textId="3E75CD7F" w:rsidR="007B102D" w:rsidRPr="007B102D" w:rsidRDefault="007B102D" w:rsidP="007B10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proofErr w:type="gramStart"/>
      <w:r w:rsidRPr="007B102D">
        <w:rPr>
          <w:rFonts w:ascii="Times New Roman" w:hAnsi="Times New Roman" w:cs="Times New Roman"/>
          <w:sz w:val="12"/>
          <w:szCs w:val="12"/>
        </w:rPr>
        <w:t>Контроль за</w:t>
      </w:r>
      <w:proofErr w:type="gramEnd"/>
      <w:r w:rsidRPr="007B102D">
        <w:rPr>
          <w:rFonts w:ascii="Times New Roman" w:hAnsi="Times New Roman" w:cs="Times New Roman"/>
          <w:sz w:val="12"/>
          <w:szCs w:val="12"/>
        </w:rPr>
        <w:t xml:space="preserve"> выполнением настоящего п</w:t>
      </w:r>
      <w:r>
        <w:rPr>
          <w:rFonts w:ascii="Times New Roman" w:hAnsi="Times New Roman" w:cs="Times New Roman"/>
          <w:sz w:val="12"/>
          <w:szCs w:val="12"/>
        </w:rPr>
        <w:t>остановления оставляю за собой.</w:t>
      </w:r>
    </w:p>
    <w:p w14:paraId="45E1B342" w14:textId="77777777" w:rsidR="007B102D" w:rsidRPr="007B102D" w:rsidRDefault="007B102D" w:rsidP="007B102D">
      <w:pPr>
        <w:spacing w:after="0" w:line="240" w:lineRule="auto"/>
        <w:ind w:firstLine="284"/>
        <w:jc w:val="right"/>
        <w:rPr>
          <w:rFonts w:ascii="Times New Roman" w:hAnsi="Times New Roman" w:cs="Times New Roman"/>
          <w:sz w:val="12"/>
          <w:szCs w:val="12"/>
        </w:rPr>
      </w:pPr>
      <w:r w:rsidRPr="007B102D">
        <w:rPr>
          <w:rFonts w:ascii="Times New Roman" w:hAnsi="Times New Roman" w:cs="Times New Roman"/>
          <w:sz w:val="12"/>
          <w:szCs w:val="12"/>
        </w:rPr>
        <w:t>Глава сельского поселения Кутузовский</w:t>
      </w:r>
    </w:p>
    <w:p w14:paraId="4859622B" w14:textId="77777777" w:rsidR="007B102D" w:rsidRDefault="007B102D" w:rsidP="007B102D">
      <w:pPr>
        <w:spacing w:after="0" w:line="240" w:lineRule="auto"/>
        <w:ind w:firstLine="284"/>
        <w:jc w:val="right"/>
        <w:rPr>
          <w:rFonts w:ascii="Times New Roman" w:hAnsi="Times New Roman" w:cs="Times New Roman"/>
          <w:sz w:val="12"/>
          <w:szCs w:val="12"/>
        </w:rPr>
      </w:pPr>
      <w:r w:rsidRPr="007B102D">
        <w:rPr>
          <w:rFonts w:ascii="Times New Roman" w:hAnsi="Times New Roman" w:cs="Times New Roman"/>
          <w:sz w:val="12"/>
          <w:szCs w:val="12"/>
        </w:rPr>
        <w:t xml:space="preserve">муниципального района Сергиевский                          </w:t>
      </w:r>
    </w:p>
    <w:p w14:paraId="6B62D806" w14:textId="2817EE14" w:rsidR="007B102D" w:rsidRDefault="007B102D" w:rsidP="007B102D">
      <w:pPr>
        <w:spacing w:after="0" w:line="240" w:lineRule="auto"/>
        <w:ind w:firstLine="284"/>
        <w:jc w:val="right"/>
        <w:rPr>
          <w:rFonts w:ascii="Times New Roman" w:hAnsi="Times New Roman" w:cs="Times New Roman"/>
          <w:sz w:val="12"/>
          <w:szCs w:val="12"/>
        </w:rPr>
      </w:pPr>
      <w:r w:rsidRPr="007B102D">
        <w:rPr>
          <w:rFonts w:ascii="Times New Roman" w:hAnsi="Times New Roman" w:cs="Times New Roman"/>
          <w:sz w:val="12"/>
          <w:szCs w:val="12"/>
        </w:rPr>
        <w:t xml:space="preserve">               А.В. Сабельникова</w:t>
      </w:r>
    </w:p>
    <w:p w14:paraId="391542AB" w14:textId="6D0EFA76" w:rsidR="007B102D" w:rsidRDefault="007B102D" w:rsidP="007B102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D29DD8A" wp14:editId="344B44F6">
            <wp:extent cx="578224" cy="819150"/>
            <wp:effectExtent l="0" t="0" r="0" b="0"/>
            <wp:docPr id="2" name="Рисунок 2" descr="C:\Users\user\AppData\Local\Microsoft\Windows\Temporary Internet Files\Content.Word\на Разрабо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а Разработку.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p>
    <w:p w14:paraId="72AB7E72" w14:textId="77777777" w:rsidR="007B102D" w:rsidRDefault="007B102D" w:rsidP="007B102D">
      <w:pPr>
        <w:spacing w:after="0" w:line="240" w:lineRule="auto"/>
        <w:ind w:firstLine="284"/>
        <w:jc w:val="center"/>
        <w:rPr>
          <w:rFonts w:ascii="Times New Roman" w:hAnsi="Times New Roman" w:cs="Times New Roman"/>
          <w:sz w:val="12"/>
          <w:szCs w:val="12"/>
        </w:rPr>
      </w:pPr>
    </w:p>
    <w:p w14:paraId="04191762"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sidRPr="00ED02EA">
        <w:rPr>
          <w:rFonts w:ascii="Times New Roman" w:hAnsi="Times New Roman" w:cs="Times New Roman"/>
          <w:sz w:val="12"/>
          <w:szCs w:val="12"/>
        </w:rPr>
        <w:t>Администрация</w:t>
      </w:r>
    </w:p>
    <w:p w14:paraId="51A2CE43"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D02EA">
        <w:rPr>
          <w:rFonts w:ascii="Times New Roman" w:hAnsi="Times New Roman" w:cs="Times New Roman"/>
          <w:sz w:val="12"/>
          <w:szCs w:val="12"/>
        </w:rPr>
        <w:t>Кутузовский</w:t>
      </w:r>
    </w:p>
    <w:p w14:paraId="6DCFBB00"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D02EA">
        <w:rPr>
          <w:rFonts w:ascii="Times New Roman" w:hAnsi="Times New Roman" w:cs="Times New Roman"/>
          <w:sz w:val="12"/>
          <w:szCs w:val="12"/>
        </w:rPr>
        <w:t>Сергиевский</w:t>
      </w:r>
    </w:p>
    <w:p w14:paraId="5545E6F6"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75BA3DDC"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04E4209B" w14:textId="56C6B9B9" w:rsidR="007B102D" w:rsidRDefault="007B102D" w:rsidP="007B102D">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28 апреля</w:t>
      </w:r>
      <w:r w:rsidRPr="00ED02EA">
        <w:rPr>
          <w:rFonts w:ascii="Times New Roman" w:hAnsi="Times New Roman" w:cs="Times New Roman"/>
          <w:sz w:val="12"/>
          <w:szCs w:val="12"/>
        </w:rPr>
        <w:t xml:space="preserve"> 202</w:t>
      </w:r>
      <w:r>
        <w:rPr>
          <w:rFonts w:ascii="Times New Roman" w:hAnsi="Times New Roman" w:cs="Times New Roman"/>
          <w:sz w:val="12"/>
          <w:szCs w:val="12"/>
        </w:rPr>
        <w:t>2 г.                                                                                                                                                                                                           №26</w:t>
      </w:r>
    </w:p>
    <w:p w14:paraId="2041F2B4" w14:textId="30444024" w:rsidR="000D5E01" w:rsidRPr="000D5E01" w:rsidRDefault="000D5E01" w:rsidP="000D5E01">
      <w:pPr>
        <w:spacing w:after="0" w:line="240" w:lineRule="auto"/>
        <w:ind w:firstLine="284"/>
        <w:jc w:val="center"/>
        <w:rPr>
          <w:rFonts w:ascii="Times New Roman" w:hAnsi="Times New Roman" w:cs="Times New Roman"/>
          <w:sz w:val="12"/>
          <w:szCs w:val="12"/>
        </w:rPr>
      </w:pPr>
      <w:r w:rsidRPr="000D5E01">
        <w:rPr>
          <w:rFonts w:ascii="Times New Roman" w:hAnsi="Times New Roman" w:cs="Times New Roman"/>
          <w:sz w:val="12"/>
          <w:szCs w:val="12"/>
        </w:rPr>
        <w:t>О подготовке проекта планировки территории с проектом межевания территории в его составе для объекта: АО «</w:t>
      </w:r>
      <w:proofErr w:type="spellStart"/>
      <w:r w:rsidRPr="000D5E01">
        <w:rPr>
          <w:rFonts w:ascii="Times New Roman" w:hAnsi="Times New Roman" w:cs="Times New Roman"/>
          <w:sz w:val="12"/>
          <w:szCs w:val="12"/>
        </w:rPr>
        <w:t>Самараинвестнефть</w:t>
      </w:r>
      <w:proofErr w:type="spellEnd"/>
      <w:r w:rsidRPr="000D5E01">
        <w:rPr>
          <w:rFonts w:ascii="Times New Roman" w:hAnsi="Times New Roman" w:cs="Times New Roman"/>
          <w:sz w:val="12"/>
          <w:szCs w:val="12"/>
        </w:rPr>
        <w:t>»: «Обустройство Южно-Золотарев-</w:t>
      </w:r>
      <w:proofErr w:type="spellStart"/>
      <w:r w:rsidRPr="000D5E01">
        <w:rPr>
          <w:rFonts w:ascii="Times New Roman" w:hAnsi="Times New Roman" w:cs="Times New Roman"/>
          <w:sz w:val="12"/>
          <w:szCs w:val="12"/>
        </w:rPr>
        <w:t>ского</w:t>
      </w:r>
      <w:proofErr w:type="spellEnd"/>
      <w:r w:rsidRPr="000D5E01">
        <w:rPr>
          <w:rFonts w:ascii="Times New Roman" w:hAnsi="Times New Roman" w:cs="Times New Roman"/>
          <w:sz w:val="12"/>
          <w:szCs w:val="12"/>
        </w:rPr>
        <w:t xml:space="preserve">  месторождения. ВЛ-10кВ к скважинам № 313, 312, 314» в границах сельского поселения Кутузовский муниципального района Сергиевский Самарской области</w:t>
      </w:r>
    </w:p>
    <w:p w14:paraId="1D08A062" w14:textId="7777777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Рассмотрев предложение ООО «</w:t>
      </w:r>
      <w:proofErr w:type="spellStart"/>
      <w:r w:rsidRPr="000D5E01">
        <w:rPr>
          <w:rFonts w:ascii="Times New Roman" w:hAnsi="Times New Roman" w:cs="Times New Roman"/>
          <w:sz w:val="12"/>
          <w:szCs w:val="12"/>
        </w:rPr>
        <w:t>Средневолжская</w:t>
      </w:r>
      <w:proofErr w:type="spellEnd"/>
      <w:r w:rsidRPr="000D5E01">
        <w:rPr>
          <w:rFonts w:ascii="Times New Roman" w:hAnsi="Times New Roman" w:cs="Times New Roman"/>
          <w:sz w:val="12"/>
          <w:szCs w:val="12"/>
        </w:rPr>
        <w:t xml:space="preserve"> землеустроительная компания» о подготовке проекта планировки территории с  проектом межевания территории в его составе,  в соответствии со статьей 45 и 46 Градостроительного кодекса Российской Федерации, Администрация сельского поселения Кутузовский муниципального района Сергиевский Самарской области</w:t>
      </w:r>
    </w:p>
    <w:p w14:paraId="13856F4C" w14:textId="455D732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ПОСТАНОВЛЯЕТ:</w:t>
      </w:r>
    </w:p>
    <w:p w14:paraId="2D95A3CE" w14:textId="7A16C18C" w:rsidR="000D5E01" w:rsidRPr="000D5E01" w:rsidRDefault="000D5E01" w:rsidP="000D5E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D5E01">
        <w:rPr>
          <w:rFonts w:ascii="Times New Roman" w:hAnsi="Times New Roman" w:cs="Times New Roman"/>
          <w:sz w:val="12"/>
          <w:szCs w:val="12"/>
        </w:rPr>
        <w:t>Подготовить проект планировки территории с проектом межевания территории в его составе для объекта АО «</w:t>
      </w:r>
      <w:proofErr w:type="spellStart"/>
      <w:r w:rsidRPr="000D5E01">
        <w:rPr>
          <w:rFonts w:ascii="Times New Roman" w:hAnsi="Times New Roman" w:cs="Times New Roman"/>
          <w:sz w:val="12"/>
          <w:szCs w:val="12"/>
        </w:rPr>
        <w:t>Самараинвестнефть</w:t>
      </w:r>
      <w:proofErr w:type="spellEnd"/>
      <w:r w:rsidRPr="000D5E01">
        <w:rPr>
          <w:rFonts w:ascii="Times New Roman" w:hAnsi="Times New Roman" w:cs="Times New Roman"/>
          <w:sz w:val="12"/>
          <w:szCs w:val="12"/>
        </w:rPr>
        <w:t>»: «Обустройство Южно-</w:t>
      </w:r>
      <w:proofErr w:type="spellStart"/>
      <w:r w:rsidRPr="000D5E01">
        <w:rPr>
          <w:rFonts w:ascii="Times New Roman" w:hAnsi="Times New Roman" w:cs="Times New Roman"/>
          <w:sz w:val="12"/>
          <w:szCs w:val="12"/>
        </w:rPr>
        <w:t>Золотаревского</w:t>
      </w:r>
      <w:proofErr w:type="spellEnd"/>
      <w:r w:rsidRPr="000D5E01">
        <w:rPr>
          <w:rFonts w:ascii="Times New Roman" w:hAnsi="Times New Roman" w:cs="Times New Roman"/>
          <w:sz w:val="12"/>
          <w:szCs w:val="12"/>
        </w:rPr>
        <w:t xml:space="preserve">  месторождения. </w:t>
      </w:r>
      <w:proofErr w:type="gramStart"/>
      <w:r w:rsidRPr="000D5E01">
        <w:rPr>
          <w:rFonts w:ascii="Times New Roman" w:hAnsi="Times New Roman" w:cs="Times New Roman"/>
          <w:sz w:val="12"/>
          <w:szCs w:val="12"/>
        </w:rPr>
        <w:t>ВЛ-10кВ к скважинам № 313, 312, 314» в отношении территории, находящейся в границах сельского поселения Кутузовский муниципального района Сергиевский Самарской области  на землях частной собственности  и  землях общей долевой  собственности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roofErr w:type="gramEnd"/>
      <w:r w:rsidRPr="000D5E01">
        <w:rPr>
          <w:rFonts w:ascii="Times New Roman" w:hAnsi="Times New Roman" w:cs="Times New Roman"/>
          <w:sz w:val="12"/>
          <w:szCs w:val="12"/>
        </w:rPr>
        <w:t>: «Обустройство Южно-</w:t>
      </w:r>
      <w:proofErr w:type="spellStart"/>
      <w:r w:rsidRPr="000D5E01">
        <w:rPr>
          <w:rFonts w:ascii="Times New Roman" w:hAnsi="Times New Roman" w:cs="Times New Roman"/>
          <w:sz w:val="12"/>
          <w:szCs w:val="12"/>
        </w:rPr>
        <w:t>Золотаревского</w:t>
      </w:r>
      <w:proofErr w:type="spellEnd"/>
      <w:r w:rsidRPr="000D5E01">
        <w:rPr>
          <w:rFonts w:ascii="Times New Roman" w:hAnsi="Times New Roman" w:cs="Times New Roman"/>
          <w:sz w:val="12"/>
          <w:szCs w:val="12"/>
        </w:rPr>
        <w:t xml:space="preserve">  месторождения. ВЛ-10кВ к скважинам № 313, 312, 314»  в срок до 30.04.2023 года.</w:t>
      </w:r>
    </w:p>
    <w:p w14:paraId="60B9D9A5" w14:textId="7777777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В указанный в настоящем пункте срок ООО «</w:t>
      </w:r>
      <w:proofErr w:type="spellStart"/>
      <w:r w:rsidRPr="000D5E01">
        <w:rPr>
          <w:rFonts w:ascii="Times New Roman" w:hAnsi="Times New Roman" w:cs="Times New Roman"/>
          <w:sz w:val="12"/>
          <w:szCs w:val="12"/>
        </w:rPr>
        <w:t>Средневолжская</w:t>
      </w:r>
      <w:proofErr w:type="spellEnd"/>
      <w:r w:rsidRPr="000D5E01">
        <w:rPr>
          <w:rFonts w:ascii="Times New Roman" w:hAnsi="Times New Roman" w:cs="Times New Roman"/>
          <w:sz w:val="12"/>
          <w:szCs w:val="12"/>
        </w:rPr>
        <w:t xml:space="preserve"> землеустроительная компания» обеспечить представление в Администрацию сельского поселения Кутузовский муниципального района Сергиевский Самарской </w:t>
      </w:r>
      <w:proofErr w:type="gramStart"/>
      <w:r w:rsidRPr="000D5E01">
        <w:rPr>
          <w:rFonts w:ascii="Times New Roman" w:hAnsi="Times New Roman" w:cs="Times New Roman"/>
          <w:sz w:val="12"/>
          <w:szCs w:val="12"/>
        </w:rPr>
        <w:t>области</w:t>
      </w:r>
      <w:proofErr w:type="gramEnd"/>
      <w:r w:rsidRPr="000D5E01">
        <w:rPr>
          <w:rFonts w:ascii="Times New Roman" w:hAnsi="Times New Roman" w:cs="Times New Roman"/>
          <w:sz w:val="12"/>
          <w:szCs w:val="12"/>
        </w:rPr>
        <w:t xml:space="preserve"> подготовленный проект планировки территории с проектом межевания территории в его составе для объекта АО «</w:t>
      </w:r>
      <w:proofErr w:type="spellStart"/>
      <w:r w:rsidRPr="000D5E01">
        <w:rPr>
          <w:rFonts w:ascii="Times New Roman" w:hAnsi="Times New Roman" w:cs="Times New Roman"/>
          <w:sz w:val="12"/>
          <w:szCs w:val="12"/>
        </w:rPr>
        <w:t>Самараинвестнефть</w:t>
      </w:r>
      <w:proofErr w:type="spellEnd"/>
      <w:r w:rsidRPr="000D5E01">
        <w:rPr>
          <w:rFonts w:ascii="Times New Roman" w:hAnsi="Times New Roman" w:cs="Times New Roman"/>
          <w:sz w:val="12"/>
          <w:szCs w:val="12"/>
        </w:rPr>
        <w:t>»: «Обустройство Южно-</w:t>
      </w:r>
      <w:proofErr w:type="spellStart"/>
      <w:r w:rsidRPr="000D5E01">
        <w:rPr>
          <w:rFonts w:ascii="Times New Roman" w:hAnsi="Times New Roman" w:cs="Times New Roman"/>
          <w:sz w:val="12"/>
          <w:szCs w:val="12"/>
        </w:rPr>
        <w:t>Золотаревского</w:t>
      </w:r>
      <w:proofErr w:type="spellEnd"/>
      <w:r w:rsidRPr="000D5E01">
        <w:rPr>
          <w:rFonts w:ascii="Times New Roman" w:hAnsi="Times New Roman" w:cs="Times New Roman"/>
          <w:sz w:val="12"/>
          <w:szCs w:val="12"/>
        </w:rPr>
        <w:t xml:space="preserve">  месторождения. ВЛ-10кВ к скважинам № 313, 312, 314».</w:t>
      </w:r>
    </w:p>
    <w:p w14:paraId="54DF830B" w14:textId="7777777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04.05.2022 года.</w:t>
      </w:r>
    </w:p>
    <w:p w14:paraId="1DB314F7" w14:textId="7777777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7A3804A5" w14:textId="7777777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4. Настоящее Постановление вступает в силу со дня его официального опубликования.</w:t>
      </w:r>
    </w:p>
    <w:p w14:paraId="2A64B876" w14:textId="0FB6EED7" w:rsidR="000D5E01" w:rsidRPr="000D5E01" w:rsidRDefault="000D5E01" w:rsidP="000D5E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proofErr w:type="gramStart"/>
      <w:r w:rsidRPr="000D5E01">
        <w:rPr>
          <w:rFonts w:ascii="Times New Roman" w:hAnsi="Times New Roman" w:cs="Times New Roman"/>
          <w:sz w:val="12"/>
          <w:szCs w:val="12"/>
        </w:rPr>
        <w:t>Контроль за</w:t>
      </w:r>
      <w:proofErr w:type="gramEnd"/>
      <w:r w:rsidRPr="000D5E01">
        <w:rPr>
          <w:rFonts w:ascii="Times New Roman" w:hAnsi="Times New Roman" w:cs="Times New Roman"/>
          <w:sz w:val="12"/>
          <w:szCs w:val="12"/>
        </w:rPr>
        <w:t xml:space="preserve"> выполнением настоящего п</w:t>
      </w:r>
      <w:r>
        <w:rPr>
          <w:rFonts w:ascii="Times New Roman" w:hAnsi="Times New Roman" w:cs="Times New Roman"/>
          <w:sz w:val="12"/>
          <w:szCs w:val="12"/>
        </w:rPr>
        <w:t>остановления оставляю за собой.</w:t>
      </w:r>
    </w:p>
    <w:p w14:paraId="75055F48" w14:textId="77777777" w:rsidR="000D5E01" w:rsidRPr="000D5E01" w:rsidRDefault="000D5E01" w:rsidP="000D5E01">
      <w:pPr>
        <w:spacing w:after="0" w:line="240" w:lineRule="auto"/>
        <w:ind w:firstLine="284"/>
        <w:jc w:val="right"/>
        <w:rPr>
          <w:rFonts w:ascii="Times New Roman" w:hAnsi="Times New Roman" w:cs="Times New Roman"/>
          <w:sz w:val="12"/>
          <w:szCs w:val="12"/>
        </w:rPr>
      </w:pPr>
      <w:r w:rsidRPr="000D5E01">
        <w:rPr>
          <w:rFonts w:ascii="Times New Roman" w:hAnsi="Times New Roman" w:cs="Times New Roman"/>
          <w:sz w:val="12"/>
          <w:szCs w:val="12"/>
        </w:rPr>
        <w:lastRenderedPageBreak/>
        <w:t>Глава сельского поселения Кутузовский</w:t>
      </w:r>
    </w:p>
    <w:p w14:paraId="77F55EF5" w14:textId="77777777" w:rsidR="000D5E01" w:rsidRDefault="000D5E01" w:rsidP="000D5E01">
      <w:pPr>
        <w:spacing w:after="0" w:line="240" w:lineRule="auto"/>
        <w:ind w:firstLine="284"/>
        <w:jc w:val="right"/>
        <w:rPr>
          <w:rFonts w:ascii="Times New Roman" w:hAnsi="Times New Roman" w:cs="Times New Roman"/>
          <w:sz w:val="12"/>
          <w:szCs w:val="12"/>
        </w:rPr>
      </w:pPr>
      <w:r w:rsidRPr="000D5E01">
        <w:rPr>
          <w:rFonts w:ascii="Times New Roman" w:hAnsi="Times New Roman" w:cs="Times New Roman"/>
          <w:sz w:val="12"/>
          <w:szCs w:val="12"/>
        </w:rPr>
        <w:t xml:space="preserve">муниципального района Сергиевский                  </w:t>
      </w:r>
    </w:p>
    <w:p w14:paraId="7A9E8B47" w14:textId="1B48C754" w:rsidR="000D5E01" w:rsidRDefault="000D5E01" w:rsidP="000D5E01">
      <w:pPr>
        <w:spacing w:after="0" w:line="240" w:lineRule="auto"/>
        <w:ind w:firstLine="284"/>
        <w:jc w:val="right"/>
        <w:rPr>
          <w:rFonts w:ascii="Times New Roman" w:hAnsi="Times New Roman" w:cs="Times New Roman"/>
          <w:sz w:val="12"/>
          <w:szCs w:val="12"/>
        </w:rPr>
      </w:pPr>
      <w:r w:rsidRPr="000D5E01">
        <w:rPr>
          <w:rFonts w:ascii="Times New Roman" w:hAnsi="Times New Roman" w:cs="Times New Roman"/>
          <w:sz w:val="12"/>
          <w:szCs w:val="12"/>
        </w:rPr>
        <w:t xml:space="preserve">                       А.В. Сабельникова</w:t>
      </w:r>
    </w:p>
    <w:p w14:paraId="5213B1C3" w14:textId="5F419B41" w:rsidR="000D5E01" w:rsidRDefault="000D5E01" w:rsidP="000D5E0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4C7E26C" wp14:editId="1AE2A204">
            <wp:extent cx="850106" cy="600075"/>
            <wp:effectExtent l="0" t="0" r="7620" b="0"/>
            <wp:docPr id="3" name="Рисунок 3" descr="C:\Users\user\AppData\Local\Microsoft\Windows\Temporary Internet Files\Content.Word\наРазрабо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аРазработку.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0106" cy="600075"/>
                    </a:xfrm>
                    <a:prstGeom prst="rect">
                      <a:avLst/>
                    </a:prstGeom>
                    <a:noFill/>
                    <a:ln>
                      <a:noFill/>
                    </a:ln>
                  </pic:spPr>
                </pic:pic>
              </a:graphicData>
            </a:graphic>
          </wp:inline>
        </w:drawing>
      </w:r>
    </w:p>
    <w:p w14:paraId="72EE035F" w14:textId="77777777" w:rsidR="000D5E01" w:rsidRDefault="000D5E01" w:rsidP="000D5E01">
      <w:pPr>
        <w:spacing w:after="0" w:line="240" w:lineRule="auto"/>
        <w:ind w:firstLine="284"/>
        <w:jc w:val="center"/>
        <w:rPr>
          <w:rFonts w:ascii="Times New Roman" w:hAnsi="Times New Roman" w:cs="Times New Roman"/>
          <w:sz w:val="12"/>
          <w:szCs w:val="12"/>
        </w:rPr>
      </w:pPr>
    </w:p>
    <w:p w14:paraId="3EC37B34"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sidRPr="00ED02EA">
        <w:rPr>
          <w:rFonts w:ascii="Times New Roman" w:hAnsi="Times New Roman" w:cs="Times New Roman"/>
          <w:sz w:val="12"/>
          <w:szCs w:val="12"/>
        </w:rPr>
        <w:t>Администрация</w:t>
      </w:r>
    </w:p>
    <w:p w14:paraId="6C5A49C3"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D02EA">
        <w:rPr>
          <w:rFonts w:ascii="Times New Roman" w:hAnsi="Times New Roman" w:cs="Times New Roman"/>
          <w:sz w:val="12"/>
          <w:szCs w:val="12"/>
        </w:rPr>
        <w:t>Кутузовский</w:t>
      </w:r>
    </w:p>
    <w:p w14:paraId="5ECCAFCE"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D02EA">
        <w:rPr>
          <w:rFonts w:ascii="Times New Roman" w:hAnsi="Times New Roman" w:cs="Times New Roman"/>
          <w:sz w:val="12"/>
          <w:szCs w:val="12"/>
        </w:rPr>
        <w:t>Сергиевский</w:t>
      </w:r>
    </w:p>
    <w:p w14:paraId="6D815650"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15D92B28"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47596D2E" w14:textId="0C0DBA67" w:rsidR="007B102D" w:rsidRDefault="007B102D" w:rsidP="007B102D">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28 апреля</w:t>
      </w:r>
      <w:r w:rsidRPr="00ED02EA">
        <w:rPr>
          <w:rFonts w:ascii="Times New Roman" w:hAnsi="Times New Roman" w:cs="Times New Roman"/>
          <w:sz w:val="12"/>
          <w:szCs w:val="12"/>
        </w:rPr>
        <w:t xml:space="preserve"> 202</w:t>
      </w:r>
      <w:r>
        <w:rPr>
          <w:rFonts w:ascii="Times New Roman" w:hAnsi="Times New Roman" w:cs="Times New Roman"/>
          <w:sz w:val="12"/>
          <w:szCs w:val="12"/>
        </w:rPr>
        <w:t>2 г.                                                                                                                                                                                                           №</w:t>
      </w:r>
      <w:r w:rsidR="000D5E01">
        <w:rPr>
          <w:rFonts w:ascii="Times New Roman" w:hAnsi="Times New Roman" w:cs="Times New Roman"/>
          <w:sz w:val="12"/>
          <w:szCs w:val="12"/>
        </w:rPr>
        <w:t>27</w:t>
      </w:r>
    </w:p>
    <w:p w14:paraId="3AC54000" w14:textId="193CA120" w:rsidR="000D5E01" w:rsidRPr="000D5E01" w:rsidRDefault="000D5E01" w:rsidP="000D5E01">
      <w:pPr>
        <w:spacing w:after="0" w:line="240" w:lineRule="auto"/>
        <w:ind w:firstLine="284"/>
        <w:jc w:val="center"/>
        <w:rPr>
          <w:rFonts w:ascii="Times New Roman" w:hAnsi="Times New Roman" w:cs="Times New Roman"/>
          <w:sz w:val="12"/>
          <w:szCs w:val="12"/>
        </w:rPr>
      </w:pPr>
      <w:r w:rsidRPr="000D5E01">
        <w:rPr>
          <w:rFonts w:ascii="Times New Roman" w:hAnsi="Times New Roman" w:cs="Times New Roman"/>
          <w:sz w:val="12"/>
          <w:szCs w:val="12"/>
        </w:rPr>
        <w:t>О подготовке проекта планировки территории с проектом межевания территории в его составе для объекта: АО «</w:t>
      </w:r>
      <w:proofErr w:type="spellStart"/>
      <w:r w:rsidRPr="000D5E01">
        <w:rPr>
          <w:rFonts w:ascii="Times New Roman" w:hAnsi="Times New Roman" w:cs="Times New Roman"/>
          <w:sz w:val="12"/>
          <w:szCs w:val="12"/>
        </w:rPr>
        <w:t>Самараинвестнефть</w:t>
      </w:r>
      <w:proofErr w:type="spellEnd"/>
      <w:r w:rsidRPr="000D5E01">
        <w:rPr>
          <w:rFonts w:ascii="Times New Roman" w:hAnsi="Times New Roman" w:cs="Times New Roman"/>
          <w:sz w:val="12"/>
          <w:szCs w:val="12"/>
        </w:rPr>
        <w:t>»: «Об</w:t>
      </w:r>
      <w:r>
        <w:rPr>
          <w:rFonts w:ascii="Times New Roman" w:hAnsi="Times New Roman" w:cs="Times New Roman"/>
          <w:sz w:val="12"/>
          <w:szCs w:val="12"/>
        </w:rPr>
        <w:t>устройство Южно-Золотарев-</w:t>
      </w:r>
      <w:proofErr w:type="spellStart"/>
      <w:r>
        <w:rPr>
          <w:rFonts w:ascii="Times New Roman" w:hAnsi="Times New Roman" w:cs="Times New Roman"/>
          <w:sz w:val="12"/>
          <w:szCs w:val="12"/>
        </w:rPr>
        <w:t>ского</w:t>
      </w:r>
      <w:proofErr w:type="spellEnd"/>
      <w:r>
        <w:rPr>
          <w:rFonts w:ascii="Times New Roman" w:hAnsi="Times New Roman" w:cs="Times New Roman"/>
          <w:sz w:val="12"/>
          <w:szCs w:val="12"/>
        </w:rPr>
        <w:t xml:space="preserve"> месторождения. Скважины №</w:t>
      </w:r>
      <w:r w:rsidRPr="000D5E01">
        <w:rPr>
          <w:rFonts w:ascii="Times New Roman" w:hAnsi="Times New Roman" w:cs="Times New Roman"/>
          <w:sz w:val="12"/>
          <w:szCs w:val="12"/>
        </w:rPr>
        <w:t>311, 325, 326» в границах сельского поселения Кутузовский муниципального района Сергиевский Самарской области</w:t>
      </w:r>
    </w:p>
    <w:p w14:paraId="3C350EAD" w14:textId="7777777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Рассмотрев предложение ООО «</w:t>
      </w:r>
      <w:proofErr w:type="spellStart"/>
      <w:r w:rsidRPr="000D5E01">
        <w:rPr>
          <w:rFonts w:ascii="Times New Roman" w:hAnsi="Times New Roman" w:cs="Times New Roman"/>
          <w:sz w:val="12"/>
          <w:szCs w:val="12"/>
        </w:rPr>
        <w:t>Средневолжская</w:t>
      </w:r>
      <w:proofErr w:type="spellEnd"/>
      <w:r w:rsidRPr="000D5E01">
        <w:rPr>
          <w:rFonts w:ascii="Times New Roman" w:hAnsi="Times New Roman" w:cs="Times New Roman"/>
          <w:sz w:val="12"/>
          <w:szCs w:val="12"/>
        </w:rPr>
        <w:t xml:space="preserve"> землеустроительная компания» о подготовке проекта планировки территории с  проектом межевания территории в его составе,  в соответствии со статьей 45 и 46 Градостроительного кодекса Российской Федерации, Администрация сельского поселения Кутузовский муниципального района Сергиевский Самарской области</w:t>
      </w:r>
    </w:p>
    <w:p w14:paraId="1B06EFFA" w14:textId="45FE0518"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ПОСТАНОВЛЯЕТ:</w:t>
      </w:r>
    </w:p>
    <w:p w14:paraId="17D68E3F" w14:textId="7B066F3A" w:rsidR="000D5E01" w:rsidRPr="000D5E01" w:rsidRDefault="000D5E01" w:rsidP="000D5E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D5E01">
        <w:rPr>
          <w:rFonts w:ascii="Times New Roman" w:hAnsi="Times New Roman" w:cs="Times New Roman"/>
          <w:sz w:val="12"/>
          <w:szCs w:val="12"/>
        </w:rPr>
        <w:t>Подготовить проект планировки территории с проектом межевания территории в его составе для  объекта АО «</w:t>
      </w:r>
      <w:proofErr w:type="spellStart"/>
      <w:r w:rsidRPr="000D5E01">
        <w:rPr>
          <w:rFonts w:ascii="Times New Roman" w:hAnsi="Times New Roman" w:cs="Times New Roman"/>
          <w:sz w:val="12"/>
          <w:szCs w:val="12"/>
        </w:rPr>
        <w:t>Самараинвестнефть</w:t>
      </w:r>
      <w:proofErr w:type="spellEnd"/>
      <w:r w:rsidRPr="000D5E01">
        <w:rPr>
          <w:rFonts w:ascii="Times New Roman" w:hAnsi="Times New Roman" w:cs="Times New Roman"/>
          <w:sz w:val="12"/>
          <w:szCs w:val="12"/>
        </w:rPr>
        <w:t>»: «Обустройство Южно-</w:t>
      </w:r>
      <w:proofErr w:type="spellStart"/>
      <w:r w:rsidRPr="000D5E01">
        <w:rPr>
          <w:rFonts w:ascii="Times New Roman" w:hAnsi="Times New Roman" w:cs="Times New Roman"/>
          <w:sz w:val="12"/>
          <w:szCs w:val="12"/>
        </w:rPr>
        <w:t>Золотаревского</w:t>
      </w:r>
      <w:proofErr w:type="spellEnd"/>
      <w:r w:rsidRPr="000D5E01">
        <w:rPr>
          <w:rFonts w:ascii="Times New Roman" w:hAnsi="Times New Roman" w:cs="Times New Roman"/>
          <w:sz w:val="12"/>
          <w:szCs w:val="12"/>
        </w:rPr>
        <w:t xml:space="preserve">  месторождения. </w:t>
      </w:r>
      <w:proofErr w:type="gramStart"/>
      <w:r w:rsidRPr="000D5E01">
        <w:rPr>
          <w:rFonts w:ascii="Times New Roman" w:hAnsi="Times New Roman" w:cs="Times New Roman"/>
          <w:sz w:val="12"/>
          <w:szCs w:val="12"/>
        </w:rPr>
        <w:t>Скважины № 311, 325, 326» в отношении территории, находящейся в границах сельского поселения Кутузовский муниципального района Сергиевский Самарской обл</w:t>
      </w:r>
      <w:r>
        <w:rPr>
          <w:rFonts w:ascii="Times New Roman" w:hAnsi="Times New Roman" w:cs="Times New Roman"/>
          <w:sz w:val="12"/>
          <w:szCs w:val="12"/>
        </w:rPr>
        <w:t>асти на землях общей долевой</w:t>
      </w:r>
      <w:r w:rsidRPr="000D5E01">
        <w:rPr>
          <w:rFonts w:ascii="Times New Roman" w:hAnsi="Times New Roman" w:cs="Times New Roman"/>
          <w:sz w:val="12"/>
          <w:szCs w:val="12"/>
        </w:rPr>
        <w:t xml:space="preserve"> собственности, частной собственности, собственности  АО «</w:t>
      </w:r>
      <w:proofErr w:type="spellStart"/>
      <w:r w:rsidRPr="000D5E01">
        <w:rPr>
          <w:rFonts w:ascii="Times New Roman" w:hAnsi="Times New Roman" w:cs="Times New Roman"/>
          <w:sz w:val="12"/>
          <w:szCs w:val="12"/>
        </w:rPr>
        <w:t>Самараинвестнефть</w:t>
      </w:r>
      <w:proofErr w:type="spellEnd"/>
      <w:r w:rsidRPr="000D5E01">
        <w:rPr>
          <w:rFonts w:ascii="Times New Roman" w:hAnsi="Times New Roman" w:cs="Times New Roman"/>
          <w:sz w:val="12"/>
          <w:szCs w:val="12"/>
        </w:rPr>
        <w:t>»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roofErr w:type="gramEnd"/>
      <w:r w:rsidRPr="000D5E01">
        <w:rPr>
          <w:rFonts w:ascii="Times New Roman" w:hAnsi="Times New Roman" w:cs="Times New Roman"/>
          <w:sz w:val="12"/>
          <w:szCs w:val="12"/>
        </w:rPr>
        <w:t xml:space="preserve"> «Обустройство Южно-</w:t>
      </w:r>
      <w:proofErr w:type="spellStart"/>
      <w:r w:rsidRPr="000D5E01">
        <w:rPr>
          <w:rFonts w:ascii="Times New Roman" w:hAnsi="Times New Roman" w:cs="Times New Roman"/>
          <w:sz w:val="12"/>
          <w:szCs w:val="12"/>
        </w:rPr>
        <w:t>Золотаревского</w:t>
      </w:r>
      <w:proofErr w:type="spellEnd"/>
      <w:r w:rsidRPr="000D5E01">
        <w:rPr>
          <w:rFonts w:ascii="Times New Roman" w:hAnsi="Times New Roman" w:cs="Times New Roman"/>
          <w:sz w:val="12"/>
          <w:szCs w:val="12"/>
        </w:rPr>
        <w:t xml:space="preserve">  месторождения. Скважины № 311, 325, 326» в срок до 30.04.2023 года.</w:t>
      </w:r>
    </w:p>
    <w:p w14:paraId="1D1BD424" w14:textId="7777777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В указанный в настоящем пункте срок ООО «</w:t>
      </w:r>
      <w:proofErr w:type="spellStart"/>
      <w:r w:rsidRPr="000D5E01">
        <w:rPr>
          <w:rFonts w:ascii="Times New Roman" w:hAnsi="Times New Roman" w:cs="Times New Roman"/>
          <w:sz w:val="12"/>
          <w:szCs w:val="12"/>
        </w:rPr>
        <w:t>Средневолжская</w:t>
      </w:r>
      <w:proofErr w:type="spellEnd"/>
      <w:r w:rsidRPr="000D5E01">
        <w:rPr>
          <w:rFonts w:ascii="Times New Roman" w:hAnsi="Times New Roman" w:cs="Times New Roman"/>
          <w:sz w:val="12"/>
          <w:szCs w:val="12"/>
        </w:rPr>
        <w:t xml:space="preserve"> землеустроительная компания» обеспечить представление в Администрацию сельского поселения Кутузовский муниципального района Сергиевский Самарской </w:t>
      </w:r>
      <w:proofErr w:type="gramStart"/>
      <w:r w:rsidRPr="000D5E01">
        <w:rPr>
          <w:rFonts w:ascii="Times New Roman" w:hAnsi="Times New Roman" w:cs="Times New Roman"/>
          <w:sz w:val="12"/>
          <w:szCs w:val="12"/>
        </w:rPr>
        <w:t>области</w:t>
      </w:r>
      <w:proofErr w:type="gramEnd"/>
      <w:r w:rsidRPr="000D5E01">
        <w:rPr>
          <w:rFonts w:ascii="Times New Roman" w:hAnsi="Times New Roman" w:cs="Times New Roman"/>
          <w:sz w:val="12"/>
          <w:szCs w:val="12"/>
        </w:rPr>
        <w:t xml:space="preserve"> подготовленный проект планировки территории с проектом межевания территории в его составе для объекта АО «</w:t>
      </w:r>
      <w:proofErr w:type="spellStart"/>
      <w:r w:rsidRPr="000D5E01">
        <w:rPr>
          <w:rFonts w:ascii="Times New Roman" w:hAnsi="Times New Roman" w:cs="Times New Roman"/>
          <w:sz w:val="12"/>
          <w:szCs w:val="12"/>
        </w:rPr>
        <w:t>Самараинвестнефть</w:t>
      </w:r>
      <w:proofErr w:type="spellEnd"/>
      <w:r w:rsidRPr="000D5E01">
        <w:rPr>
          <w:rFonts w:ascii="Times New Roman" w:hAnsi="Times New Roman" w:cs="Times New Roman"/>
          <w:sz w:val="12"/>
          <w:szCs w:val="12"/>
        </w:rPr>
        <w:t>»: «Обустройство Южно-</w:t>
      </w:r>
      <w:proofErr w:type="spellStart"/>
      <w:r w:rsidRPr="000D5E01">
        <w:rPr>
          <w:rFonts w:ascii="Times New Roman" w:hAnsi="Times New Roman" w:cs="Times New Roman"/>
          <w:sz w:val="12"/>
          <w:szCs w:val="12"/>
        </w:rPr>
        <w:t>Золотаревского</w:t>
      </w:r>
      <w:proofErr w:type="spellEnd"/>
      <w:r w:rsidRPr="000D5E01">
        <w:rPr>
          <w:rFonts w:ascii="Times New Roman" w:hAnsi="Times New Roman" w:cs="Times New Roman"/>
          <w:sz w:val="12"/>
          <w:szCs w:val="12"/>
        </w:rPr>
        <w:t xml:space="preserve">  месторождения. Скважины № 311, 325, 326».</w:t>
      </w:r>
    </w:p>
    <w:p w14:paraId="4FA626F8" w14:textId="7777777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04.05.2022 года.</w:t>
      </w:r>
    </w:p>
    <w:p w14:paraId="3431D348" w14:textId="7777777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76834D2A" w14:textId="77777777" w:rsidR="000D5E01" w:rsidRPr="000D5E01" w:rsidRDefault="000D5E01" w:rsidP="000D5E01">
      <w:pPr>
        <w:spacing w:after="0" w:line="240" w:lineRule="auto"/>
        <w:ind w:firstLine="284"/>
        <w:jc w:val="both"/>
        <w:rPr>
          <w:rFonts w:ascii="Times New Roman" w:hAnsi="Times New Roman" w:cs="Times New Roman"/>
          <w:sz w:val="12"/>
          <w:szCs w:val="12"/>
        </w:rPr>
      </w:pPr>
      <w:r w:rsidRPr="000D5E01">
        <w:rPr>
          <w:rFonts w:ascii="Times New Roman" w:hAnsi="Times New Roman" w:cs="Times New Roman"/>
          <w:sz w:val="12"/>
          <w:szCs w:val="12"/>
        </w:rPr>
        <w:t>4. Настоящее Постановление вступает в силу со дня его официального опубликования.</w:t>
      </w:r>
    </w:p>
    <w:p w14:paraId="2A8FF179" w14:textId="5EEAF04F" w:rsidR="000D5E01" w:rsidRPr="000D5E01" w:rsidRDefault="000D5E01" w:rsidP="000D5E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proofErr w:type="gramStart"/>
      <w:r w:rsidRPr="000D5E01">
        <w:rPr>
          <w:rFonts w:ascii="Times New Roman" w:hAnsi="Times New Roman" w:cs="Times New Roman"/>
          <w:sz w:val="12"/>
          <w:szCs w:val="12"/>
        </w:rPr>
        <w:t>Контроль за</w:t>
      </w:r>
      <w:proofErr w:type="gramEnd"/>
      <w:r w:rsidRPr="000D5E01">
        <w:rPr>
          <w:rFonts w:ascii="Times New Roman" w:hAnsi="Times New Roman" w:cs="Times New Roman"/>
          <w:sz w:val="12"/>
          <w:szCs w:val="12"/>
        </w:rPr>
        <w:t xml:space="preserve"> выполнением настоящего постановления оставляю з</w:t>
      </w:r>
      <w:r>
        <w:rPr>
          <w:rFonts w:ascii="Times New Roman" w:hAnsi="Times New Roman" w:cs="Times New Roman"/>
          <w:sz w:val="12"/>
          <w:szCs w:val="12"/>
        </w:rPr>
        <w:t>а собой.</w:t>
      </w:r>
    </w:p>
    <w:p w14:paraId="6F2F8B91" w14:textId="77777777" w:rsidR="000D5E01" w:rsidRPr="000D5E01" w:rsidRDefault="000D5E01" w:rsidP="000D5E01">
      <w:pPr>
        <w:spacing w:after="0" w:line="240" w:lineRule="auto"/>
        <w:ind w:firstLine="284"/>
        <w:jc w:val="right"/>
        <w:rPr>
          <w:rFonts w:ascii="Times New Roman" w:hAnsi="Times New Roman" w:cs="Times New Roman"/>
          <w:sz w:val="12"/>
          <w:szCs w:val="12"/>
        </w:rPr>
      </w:pPr>
      <w:r w:rsidRPr="000D5E01">
        <w:rPr>
          <w:rFonts w:ascii="Times New Roman" w:hAnsi="Times New Roman" w:cs="Times New Roman"/>
          <w:sz w:val="12"/>
          <w:szCs w:val="12"/>
        </w:rPr>
        <w:t>Глава сельского поселения Кутузовский</w:t>
      </w:r>
    </w:p>
    <w:p w14:paraId="7611F883" w14:textId="77777777" w:rsidR="000D5E01" w:rsidRDefault="000D5E01" w:rsidP="000D5E01">
      <w:pPr>
        <w:spacing w:after="0" w:line="240" w:lineRule="auto"/>
        <w:ind w:firstLine="284"/>
        <w:jc w:val="right"/>
        <w:rPr>
          <w:rFonts w:ascii="Times New Roman" w:hAnsi="Times New Roman" w:cs="Times New Roman"/>
          <w:sz w:val="12"/>
          <w:szCs w:val="12"/>
        </w:rPr>
      </w:pPr>
      <w:r w:rsidRPr="000D5E01">
        <w:rPr>
          <w:rFonts w:ascii="Times New Roman" w:hAnsi="Times New Roman" w:cs="Times New Roman"/>
          <w:sz w:val="12"/>
          <w:szCs w:val="12"/>
        </w:rPr>
        <w:t xml:space="preserve">муниципального района Сергиевский               </w:t>
      </w:r>
    </w:p>
    <w:p w14:paraId="6E213C28" w14:textId="2A77B66C" w:rsidR="000D5E01" w:rsidRDefault="000D5E01" w:rsidP="000D5E01">
      <w:pPr>
        <w:spacing w:after="0" w:line="240" w:lineRule="auto"/>
        <w:ind w:firstLine="284"/>
        <w:jc w:val="right"/>
        <w:rPr>
          <w:rFonts w:ascii="Times New Roman" w:hAnsi="Times New Roman" w:cs="Times New Roman"/>
          <w:sz w:val="12"/>
          <w:szCs w:val="12"/>
        </w:rPr>
      </w:pPr>
      <w:r w:rsidRPr="000D5E01">
        <w:rPr>
          <w:rFonts w:ascii="Times New Roman" w:hAnsi="Times New Roman" w:cs="Times New Roman"/>
          <w:sz w:val="12"/>
          <w:szCs w:val="12"/>
        </w:rPr>
        <w:t xml:space="preserve">                          А.В. Сабельникова</w:t>
      </w:r>
    </w:p>
    <w:p w14:paraId="40E5F5E3" w14:textId="6663C847" w:rsidR="000D5E01" w:rsidRDefault="000D5E01" w:rsidP="000D5E0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0BE43EE" wp14:editId="4C69AFB8">
            <wp:extent cx="605118" cy="857250"/>
            <wp:effectExtent l="0" t="0" r="5080" b="0"/>
            <wp:docPr id="4" name="Рисунок 4" descr="C:\Users\user\AppData\Local\Microsoft\Windows\Temporary Internet Files\Content.Word\наРазрабо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аРазработку.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p>
    <w:p w14:paraId="1D074900" w14:textId="77777777" w:rsidR="000D5E01" w:rsidRDefault="000D5E01" w:rsidP="000D5E01">
      <w:pPr>
        <w:spacing w:after="0" w:line="240" w:lineRule="auto"/>
        <w:ind w:firstLine="284"/>
        <w:jc w:val="center"/>
        <w:rPr>
          <w:rFonts w:ascii="Times New Roman" w:hAnsi="Times New Roman" w:cs="Times New Roman"/>
          <w:sz w:val="12"/>
          <w:szCs w:val="12"/>
        </w:rPr>
      </w:pPr>
    </w:p>
    <w:p w14:paraId="4CBE5AC5"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sidRPr="00ED02EA">
        <w:rPr>
          <w:rFonts w:ascii="Times New Roman" w:hAnsi="Times New Roman" w:cs="Times New Roman"/>
          <w:sz w:val="12"/>
          <w:szCs w:val="12"/>
        </w:rPr>
        <w:t>Администрация</w:t>
      </w:r>
    </w:p>
    <w:p w14:paraId="3DAD2855"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D02EA">
        <w:rPr>
          <w:rFonts w:ascii="Times New Roman" w:hAnsi="Times New Roman" w:cs="Times New Roman"/>
          <w:sz w:val="12"/>
          <w:szCs w:val="12"/>
        </w:rPr>
        <w:t>Кутузовский</w:t>
      </w:r>
    </w:p>
    <w:p w14:paraId="36F12CE1"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D02EA">
        <w:rPr>
          <w:rFonts w:ascii="Times New Roman" w:hAnsi="Times New Roman" w:cs="Times New Roman"/>
          <w:sz w:val="12"/>
          <w:szCs w:val="12"/>
        </w:rPr>
        <w:t>Сергиевский</w:t>
      </w:r>
    </w:p>
    <w:p w14:paraId="5D539212"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6A17B0AD"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29E1CB85" w14:textId="5CD2102F" w:rsidR="007B102D" w:rsidRDefault="007B102D" w:rsidP="007B102D">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28 апреля</w:t>
      </w:r>
      <w:r w:rsidRPr="00ED02EA">
        <w:rPr>
          <w:rFonts w:ascii="Times New Roman" w:hAnsi="Times New Roman" w:cs="Times New Roman"/>
          <w:sz w:val="12"/>
          <w:szCs w:val="12"/>
        </w:rPr>
        <w:t xml:space="preserve"> 202</w:t>
      </w:r>
      <w:r>
        <w:rPr>
          <w:rFonts w:ascii="Times New Roman" w:hAnsi="Times New Roman" w:cs="Times New Roman"/>
          <w:sz w:val="12"/>
          <w:szCs w:val="12"/>
        </w:rPr>
        <w:t>2 г.                                                                                                                                                                                                           №</w:t>
      </w:r>
      <w:r w:rsidR="000D5E01">
        <w:rPr>
          <w:rFonts w:ascii="Times New Roman" w:hAnsi="Times New Roman" w:cs="Times New Roman"/>
          <w:sz w:val="12"/>
          <w:szCs w:val="12"/>
        </w:rPr>
        <w:t>2</w:t>
      </w:r>
      <w:r w:rsidR="002B39A1">
        <w:rPr>
          <w:rFonts w:ascii="Times New Roman" w:hAnsi="Times New Roman" w:cs="Times New Roman"/>
          <w:sz w:val="12"/>
          <w:szCs w:val="12"/>
        </w:rPr>
        <w:t>8</w:t>
      </w:r>
    </w:p>
    <w:p w14:paraId="2671A276" w14:textId="707CCD79" w:rsidR="002B39A1" w:rsidRPr="002B39A1" w:rsidRDefault="002B39A1" w:rsidP="002B39A1">
      <w:pPr>
        <w:spacing w:after="0" w:line="240" w:lineRule="auto"/>
        <w:ind w:firstLine="284"/>
        <w:jc w:val="center"/>
        <w:rPr>
          <w:rFonts w:ascii="Times New Roman" w:hAnsi="Times New Roman" w:cs="Times New Roman"/>
          <w:sz w:val="12"/>
          <w:szCs w:val="12"/>
        </w:rPr>
      </w:pPr>
      <w:r w:rsidRPr="002B39A1">
        <w:rPr>
          <w:rFonts w:ascii="Times New Roman" w:hAnsi="Times New Roman" w:cs="Times New Roman"/>
          <w:sz w:val="12"/>
          <w:szCs w:val="12"/>
        </w:rPr>
        <w:t>О подготовке проекта планировки территории с проектом межевания территории в его составе для объекта: АО «</w:t>
      </w:r>
      <w:proofErr w:type="spellStart"/>
      <w:r w:rsidRPr="002B39A1">
        <w:rPr>
          <w:rFonts w:ascii="Times New Roman" w:hAnsi="Times New Roman" w:cs="Times New Roman"/>
          <w:sz w:val="12"/>
          <w:szCs w:val="12"/>
        </w:rPr>
        <w:t>Самараинвестнефть</w:t>
      </w:r>
      <w:proofErr w:type="spellEnd"/>
      <w:r w:rsidRPr="002B39A1">
        <w:rPr>
          <w:rFonts w:ascii="Times New Roman" w:hAnsi="Times New Roman" w:cs="Times New Roman"/>
          <w:sz w:val="12"/>
          <w:szCs w:val="12"/>
        </w:rPr>
        <w:t>»: «Об</w:t>
      </w:r>
      <w:r>
        <w:rPr>
          <w:rFonts w:ascii="Times New Roman" w:hAnsi="Times New Roman" w:cs="Times New Roman"/>
          <w:sz w:val="12"/>
          <w:szCs w:val="12"/>
        </w:rPr>
        <w:t>устройство Южно-Золотарев-</w:t>
      </w:r>
      <w:proofErr w:type="spellStart"/>
      <w:r>
        <w:rPr>
          <w:rFonts w:ascii="Times New Roman" w:hAnsi="Times New Roman" w:cs="Times New Roman"/>
          <w:sz w:val="12"/>
          <w:szCs w:val="12"/>
        </w:rPr>
        <w:t>ского</w:t>
      </w:r>
      <w:proofErr w:type="spellEnd"/>
      <w:r w:rsidRPr="002B39A1">
        <w:rPr>
          <w:rFonts w:ascii="Times New Roman" w:hAnsi="Times New Roman" w:cs="Times New Roman"/>
          <w:sz w:val="12"/>
          <w:szCs w:val="12"/>
        </w:rPr>
        <w:t xml:space="preserve"> месторождения. Скважины № 322, 317, 319» в границах сельского поселения Кутузовский муниципального района Сергиевский Самарской области</w:t>
      </w:r>
    </w:p>
    <w:p w14:paraId="6B47F934" w14:textId="7B29380F"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Рассмотрев предложение ООО «</w:t>
      </w:r>
      <w:proofErr w:type="spellStart"/>
      <w:r w:rsidRPr="002B39A1">
        <w:rPr>
          <w:rFonts w:ascii="Times New Roman" w:hAnsi="Times New Roman" w:cs="Times New Roman"/>
          <w:sz w:val="12"/>
          <w:szCs w:val="12"/>
        </w:rPr>
        <w:t>Средневолжская</w:t>
      </w:r>
      <w:proofErr w:type="spellEnd"/>
      <w:r w:rsidRPr="002B39A1">
        <w:rPr>
          <w:rFonts w:ascii="Times New Roman" w:hAnsi="Times New Roman" w:cs="Times New Roman"/>
          <w:sz w:val="12"/>
          <w:szCs w:val="12"/>
        </w:rPr>
        <w:t xml:space="preserve"> землеустроительная компания» о подготовке проекта планировки территории с  проектом межевания территории в его составе,  в соответствии со статьей 45 и 46 Градостроительного кодекса Российской Федерации, Администрация сельского поселения Кутузовский муниципального район</w:t>
      </w:r>
      <w:r>
        <w:rPr>
          <w:rFonts w:ascii="Times New Roman" w:hAnsi="Times New Roman" w:cs="Times New Roman"/>
          <w:sz w:val="12"/>
          <w:szCs w:val="12"/>
        </w:rPr>
        <w:t>а Сергиевский Самарской области</w:t>
      </w:r>
    </w:p>
    <w:p w14:paraId="2D2EA96F" w14:textId="19045E5B" w:rsidR="002B39A1" w:rsidRPr="002B39A1" w:rsidRDefault="002B39A1" w:rsidP="002B39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7226C6B6" w14:textId="5B58F04E" w:rsidR="002B39A1" w:rsidRPr="002B39A1" w:rsidRDefault="002B39A1" w:rsidP="002B39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B39A1">
        <w:rPr>
          <w:rFonts w:ascii="Times New Roman" w:hAnsi="Times New Roman" w:cs="Times New Roman"/>
          <w:sz w:val="12"/>
          <w:szCs w:val="12"/>
        </w:rPr>
        <w:t>Подготовить проект планировки территории с проектом межевания территории в его составе для объекта АО «</w:t>
      </w:r>
      <w:proofErr w:type="spellStart"/>
      <w:r w:rsidRPr="002B39A1">
        <w:rPr>
          <w:rFonts w:ascii="Times New Roman" w:hAnsi="Times New Roman" w:cs="Times New Roman"/>
          <w:sz w:val="12"/>
          <w:szCs w:val="12"/>
        </w:rPr>
        <w:t>Самараинвестнефть</w:t>
      </w:r>
      <w:proofErr w:type="spellEnd"/>
      <w:r w:rsidRPr="002B39A1">
        <w:rPr>
          <w:rFonts w:ascii="Times New Roman" w:hAnsi="Times New Roman" w:cs="Times New Roman"/>
          <w:sz w:val="12"/>
          <w:szCs w:val="12"/>
        </w:rPr>
        <w:t>»: «Обустройство Южно-</w:t>
      </w:r>
      <w:proofErr w:type="spellStart"/>
      <w:r w:rsidRPr="002B39A1">
        <w:rPr>
          <w:rFonts w:ascii="Times New Roman" w:hAnsi="Times New Roman" w:cs="Times New Roman"/>
          <w:sz w:val="12"/>
          <w:szCs w:val="12"/>
        </w:rPr>
        <w:t>Золотаревского</w:t>
      </w:r>
      <w:proofErr w:type="spellEnd"/>
      <w:r w:rsidRPr="002B39A1">
        <w:rPr>
          <w:rFonts w:ascii="Times New Roman" w:hAnsi="Times New Roman" w:cs="Times New Roman"/>
          <w:sz w:val="12"/>
          <w:szCs w:val="12"/>
        </w:rPr>
        <w:t xml:space="preserve">  месторождения. </w:t>
      </w:r>
      <w:proofErr w:type="gramStart"/>
      <w:r w:rsidRPr="002B39A1">
        <w:rPr>
          <w:rFonts w:ascii="Times New Roman" w:hAnsi="Times New Roman" w:cs="Times New Roman"/>
          <w:sz w:val="12"/>
          <w:szCs w:val="12"/>
        </w:rPr>
        <w:t>Скважины № 322, 317, 319» в отношении территории, находящейся в границах сельского поселения Кутузовский муниципального района Сергиевский Самарской области  на землях общей долевой собственности,  частной собственности и арендованных  АО «</w:t>
      </w:r>
      <w:proofErr w:type="spellStart"/>
      <w:r w:rsidRPr="002B39A1">
        <w:rPr>
          <w:rFonts w:ascii="Times New Roman" w:hAnsi="Times New Roman" w:cs="Times New Roman"/>
          <w:sz w:val="12"/>
          <w:szCs w:val="12"/>
        </w:rPr>
        <w:t>Самараинвестнефть</w:t>
      </w:r>
      <w:proofErr w:type="spellEnd"/>
      <w:r w:rsidRPr="002B39A1">
        <w:rPr>
          <w:rFonts w:ascii="Times New Roman" w:hAnsi="Times New Roman" w:cs="Times New Roman"/>
          <w:sz w:val="12"/>
          <w:szCs w:val="12"/>
        </w:rPr>
        <w:t>», землях неразграниченной  государственной собственности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w:t>
      </w:r>
      <w:proofErr w:type="gramEnd"/>
      <w:r w:rsidRPr="002B39A1">
        <w:rPr>
          <w:rFonts w:ascii="Times New Roman" w:hAnsi="Times New Roman" w:cs="Times New Roman"/>
          <w:sz w:val="12"/>
          <w:szCs w:val="12"/>
        </w:rPr>
        <w:t xml:space="preserve">, </w:t>
      </w:r>
      <w:proofErr w:type="gramStart"/>
      <w:r w:rsidRPr="002B39A1">
        <w:rPr>
          <w:rFonts w:ascii="Times New Roman" w:hAnsi="Times New Roman" w:cs="Times New Roman"/>
          <w:sz w:val="12"/>
          <w:szCs w:val="12"/>
        </w:rPr>
        <w:lastRenderedPageBreak/>
        <w:t>предназначенных</w:t>
      </w:r>
      <w:proofErr w:type="gramEnd"/>
      <w:r w:rsidRPr="002B39A1">
        <w:rPr>
          <w:rFonts w:ascii="Times New Roman" w:hAnsi="Times New Roman" w:cs="Times New Roman"/>
          <w:sz w:val="12"/>
          <w:szCs w:val="12"/>
        </w:rPr>
        <w:t xml:space="preserve"> для размещения  объекта: «Обустройство Южно-</w:t>
      </w:r>
      <w:proofErr w:type="spellStart"/>
      <w:r w:rsidRPr="002B39A1">
        <w:rPr>
          <w:rFonts w:ascii="Times New Roman" w:hAnsi="Times New Roman" w:cs="Times New Roman"/>
          <w:sz w:val="12"/>
          <w:szCs w:val="12"/>
        </w:rPr>
        <w:t>Золотаревского</w:t>
      </w:r>
      <w:proofErr w:type="spellEnd"/>
      <w:r w:rsidRPr="002B39A1">
        <w:rPr>
          <w:rFonts w:ascii="Times New Roman" w:hAnsi="Times New Roman" w:cs="Times New Roman"/>
          <w:sz w:val="12"/>
          <w:szCs w:val="12"/>
        </w:rPr>
        <w:t xml:space="preserve">  месторождения. Скважины № 322, 317, 319» в срок до 30.04.2023 года.</w:t>
      </w:r>
    </w:p>
    <w:p w14:paraId="54A22795" w14:textId="77777777"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В указанный в настоящем пункте срок ООО «</w:t>
      </w:r>
      <w:proofErr w:type="spellStart"/>
      <w:r w:rsidRPr="002B39A1">
        <w:rPr>
          <w:rFonts w:ascii="Times New Roman" w:hAnsi="Times New Roman" w:cs="Times New Roman"/>
          <w:sz w:val="12"/>
          <w:szCs w:val="12"/>
        </w:rPr>
        <w:t>Средневолжская</w:t>
      </w:r>
      <w:proofErr w:type="spellEnd"/>
      <w:r w:rsidRPr="002B39A1">
        <w:rPr>
          <w:rFonts w:ascii="Times New Roman" w:hAnsi="Times New Roman" w:cs="Times New Roman"/>
          <w:sz w:val="12"/>
          <w:szCs w:val="12"/>
        </w:rPr>
        <w:t xml:space="preserve"> землеустроительная компания» обеспечить представление в Администрацию сельского поселения Кутузовский муниципального района Сергиевский Самарской </w:t>
      </w:r>
      <w:proofErr w:type="gramStart"/>
      <w:r w:rsidRPr="002B39A1">
        <w:rPr>
          <w:rFonts w:ascii="Times New Roman" w:hAnsi="Times New Roman" w:cs="Times New Roman"/>
          <w:sz w:val="12"/>
          <w:szCs w:val="12"/>
        </w:rPr>
        <w:t>области</w:t>
      </w:r>
      <w:proofErr w:type="gramEnd"/>
      <w:r w:rsidRPr="002B39A1">
        <w:rPr>
          <w:rFonts w:ascii="Times New Roman" w:hAnsi="Times New Roman" w:cs="Times New Roman"/>
          <w:sz w:val="12"/>
          <w:szCs w:val="12"/>
        </w:rPr>
        <w:t xml:space="preserve"> подготовленный проект планировки территории с проектом межевания территории в его составе для объекта АО «</w:t>
      </w:r>
      <w:proofErr w:type="spellStart"/>
      <w:r w:rsidRPr="002B39A1">
        <w:rPr>
          <w:rFonts w:ascii="Times New Roman" w:hAnsi="Times New Roman" w:cs="Times New Roman"/>
          <w:sz w:val="12"/>
          <w:szCs w:val="12"/>
        </w:rPr>
        <w:t>Самараинвестнефть</w:t>
      </w:r>
      <w:proofErr w:type="spellEnd"/>
      <w:r w:rsidRPr="002B39A1">
        <w:rPr>
          <w:rFonts w:ascii="Times New Roman" w:hAnsi="Times New Roman" w:cs="Times New Roman"/>
          <w:sz w:val="12"/>
          <w:szCs w:val="12"/>
        </w:rPr>
        <w:t>»: «Обустройство Южно-</w:t>
      </w:r>
      <w:proofErr w:type="spellStart"/>
      <w:r w:rsidRPr="002B39A1">
        <w:rPr>
          <w:rFonts w:ascii="Times New Roman" w:hAnsi="Times New Roman" w:cs="Times New Roman"/>
          <w:sz w:val="12"/>
          <w:szCs w:val="12"/>
        </w:rPr>
        <w:t>Золотаревского</w:t>
      </w:r>
      <w:proofErr w:type="spellEnd"/>
      <w:r w:rsidRPr="002B39A1">
        <w:rPr>
          <w:rFonts w:ascii="Times New Roman" w:hAnsi="Times New Roman" w:cs="Times New Roman"/>
          <w:sz w:val="12"/>
          <w:szCs w:val="12"/>
        </w:rPr>
        <w:t xml:space="preserve">  месторождения. Скважины № 322, 317, 319».</w:t>
      </w:r>
    </w:p>
    <w:p w14:paraId="6BD55585" w14:textId="77777777"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04.05.2022 года.</w:t>
      </w:r>
    </w:p>
    <w:p w14:paraId="723EB9B6" w14:textId="77777777"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6B67789F" w14:textId="77777777"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4. Настоящее Постановление вступает в силу со дня его официального опубликования.</w:t>
      </w:r>
    </w:p>
    <w:p w14:paraId="38A54B53" w14:textId="78A7E7B1" w:rsidR="002B39A1" w:rsidRPr="002B39A1" w:rsidRDefault="002B39A1" w:rsidP="002B39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proofErr w:type="gramStart"/>
      <w:r w:rsidRPr="002B39A1">
        <w:rPr>
          <w:rFonts w:ascii="Times New Roman" w:hAnsi="Times New Roman" w:cs="Times New Roman"/>
          <w:sz w:val="12"/>
          <w:szCs w:val="12"/>
        </w:rPr>
        <w:t>Контроль за</w:t>
      </w:r>
      <w:proofErr w:type="gramEnd"/>
      <w:r w:rsidRPr="002B39A1">
        <w:rPr>
          <w:rFonts w:ascii="Times New Roman" w:hAnsi="Times New Roman" w:cs="Times New Roman"/>
          <w:sz w:val="12"/>
          <w:szCs w:val="12"/>
        </w:rPr>
        <w:t xml:space="preserve"> выполнением настоящего п</w:t>
      </w:r>
      <w:r>
        <w:rPr>
          <w:rFonts w:ascii="Times New Roman" w:hAnsi="Times New Roman" w:cs="Times New Roman"/>
          <w:sz w:val="12"/>
          <w:szCs w:val="12"/>
        </w:rPr>
        <w:t>остановления оставляю за собой.</w:t>
      </w:r>
    </w:p>
    <w:p w14:paraId="384780C0" w14:textId="77777777" w:rsidR="002B39A1" w:rsidRPr="002B39A1" w:rsidRDefault="002B39A1" w:rsidP="002B39A1">
      <w:pPr>
        <w:spacing w:after="0" w:line="240" w:lineRule="auto"/>
        <w:ind w:firstLine="284"/>
        <w:jc w:val="right"/>
        <w:rPr>
          <w:rFonts w:ascii="Times New Roman" w:hAnsi="Times New Roman" w:cs="Times New Roman"/>
          <w:sz w:val="12"/>
          <w:szCs w:val="12"/>
        </w:rPr>
      </w:pPr>
      <w:r w:rsidRPr="002B39A1">
        <w:rPr>
          <w:rFonts w:ascii="Times New Roman" w:hAnsi="Times New Roman" w:cs="Times New Roman"/>
          <w:sz w:val="12"/>
          <w:szCs w:val="12"/>
        </w:rPr>
        <w:t>Глава сельского поселения Кутузовский</w:t>
      </w:r>
    </w:p>
    <w:p w14:paraId="5C7074A6" w14:textId="77777777" w:rsidR="002B39A1" w:rsidRDefault="002B39A1" w:rsidP="002B39A1">
      <w:pPr>
        <w:spacing w:after="0" w:line="240" w:lineRule="auto"/>
        <w:ind w:firstLine="284"/>
        <w:jc w:val="right"/>
        <w:rPr>
          <w:rFonts w:ascii="Times New Roman" w:hAnsi="Times New Roman" w:cs="Times New Roman"/>
          <w:sz w:val="12"/>
          <w:szCs w:val="12"/>
        </w:rPr>
      </w:pPr>
      <w:r w:rsidRPr="002B39A1">
        <w:rPr>
          <w:rFonts w:ascii="Times New Roman" w:hAnsi="Times New Roman" w:cs="Times New Roman"/>
          <w:sz w:val="12"/>
          <w:szCs w:val="12"/>
        </w:rPr>
        <w:t xml:space="preserve">муниципального района Сергиевский                        </w:t>
      </w:r>
    </w:p>
    <w:p w14:paraId="7861D916" w14:textId="6137EE2D" w:rsidR="002B39A1" w:rsidRDefault="002B39A1" w:rsidP="002B39A1">
      <w:pPr>
        <w:spacing w:after="0" w:line="240" w:lineRule="auto"/>
        <w:ind w:firstLine="284"/>
        <w:jc w:val="right"/>
        <w:rPr>
          <w:rFonts w:ascii="Times New Roman" w:hAnsi="Times New Roman" w:cs="Times New Roman"/>
          <w:sz w:val="12"/>
          <w:szCs w:val="12"/>
        </w:rPr>
      </w:pPr>
      <w:r w:rsidRPr="002B39A1">
        <w:rPr>
          <w:rFonts w:ascii="Times New Roman" w:hAnsi="Times New Roman" w:cs="Times New Roman"/>
          <w:sz w:val="12"/>
          <w:szCs w:val="12"/>
        </w:rPr>
        <w:t xml:space="preserve">                 А.В. Сабельникова</w:t>
      </w:r>
    </w:p>
    <w:p w14:paraId="39B92770" w14:textId="2AB5313C" w:rsidR="002B39A1" w:rsidRDefault="002B39A1" w:rsidP="002B39A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2E596DE" wp14:editId="0DEB721A">
            <wp:extent cx="597261" cy="723900"/>
            <wp:effectExtent l="0" t="0" r="0" b="0"/>
            <wp:docPr id="5" name="Рисунок 5" descr="C:\Users\user\AppData\Local\Microsoft\Windows\Temporary Internet Files\Content.Word\наРазрабо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аРазработку.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751" cy="731766"/>
                    </a:xfrm>
                    <a:prstGeom prst="rect">
                      <a:avLst/>
                    </a:prstGeom>
                    <a:noFill/>
                    <a:ln>
                      <a:noFill/>
                    </a:ln>
                  </pic:spPr>
                </pic:pic>
              </a:graphicData>
            </a:graphic>
          </wp:inline>
        </w:drawing>
      </w:r>
    </w:p>
    <w:p w14:paraId="3CBFDBD2" w14:textId="77777777" w:rsidR="000D5E01" w:rsidRDefault="000D5E01" w:rsidP="007B102D">
      <w:pPr>
        <w:spacing w:after="0" w:line="240" w:lineRule="auto"/>
        <w:ind w:firstLine="284"/>
        <w:rPr>
          <w:rFonts w:ascii="Times New Roman" w:hAnsi="Times New Roman" w:cs="Times New Roman"/>
          <w:sz w:val="12"/>
          <w:szCs w:val="12"/>
        </w:rPr>
      </w:pPr>
    </w:p>
    <w:p w14:paraId="56496BA8"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sidRPr="00ED02EA">
        <w:rPr>
          <w:rFonts w:ascii="Times New Roman" w:hAnsi="Times New Roman" w:cs="Times New Roman"/>
          <w:sz w:val="12"/>
          <w:szCs w:val="12"/>
        </w:rPr>
        <w:t>Администрация</w:t>
      </w:r>
    </w:p>
    <w:p w14:paraId="59B3EAAA"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D02EA">
        <w:rPr>
          <w:rFonts w:ascii="Times New Roman" w:hAnsi="Times New Roman" w:cs="Times New Roman"/>
          <w:sz w:val="12"/>
          <w:szCs w:val="12"/>
        </w:rPr>
        <w:t>Кутузовский</w:t>
      </w:r>
    </w:p>
    <w:p w14:paraId="663E6568"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D02EA">
        <w:rPr>
          <w:rFonts w:ascii="Times New Roman" w:hAnsi="Times New Roman" w:cs="Times New Roman"/>
          <w:sz w:val="12"/>
          <w:szCs w:val="12"/>
        </w:rPr>
        <w:t>Сергиевский</w:t>
      </w:r>
    </w:p>
    <w:p w14:paraId="02C524F8"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6027FDEE"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79458A5F" w14:textId="1777F7F0" w:rsidR="007B102D" w:rsidRDefault="007B102D" w:rsidP="007B102D">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28 апреля</w:t>
      </w:r>
      <w:r w:rsidRPr="00ED02EA">
        <w:rPr>
          <w:rFonts w:ascii="Times New Roman" w:hAnsi="Times New Roman" w:cs="Times New Roman"/>
          <w:sz w:val="12"/>
          <w:szCs w:val="12"/>
        </w:rPr>
        <w:t xml:space="preserve"> 202</w:t>
      </w:r>
      <w:r>
        <w:rPr>
          <w:rFonts w:ascii="Times New Roman" w:hAnsi="Times New Roman" w:cs="Times New Roman"/>
          <w:sz w:val="12"/>
          <w:szCs w:val="12"/>
        </w:rPr>
        <w:t>2 г.                                                                                                                                                                                                           №</w:t>
      </w:r>
      <w:r w:rsidR="002B39A1">
        <w:rPr>
          <w:rFonts w:ascii="Times New Roman" w:hAnsi="Times New Roman" w:cs="Times New Roman"/>
          <w:sz w:val="12"/>
          <w:szCs w:val="12"/>
        </w:rPr>
        <w:t>29</w:t>
      </w:r>
    </w:p>
    <w:p w14:paraId="240E86E6" w14:textId="14029CBC" w:rsidR="002B39A1" w:rsidRPr="002B39A1" w:rsidRDefault="002B39A1" w:rsidP="002B39A1">
      <w:pPr>
        <w:spacing w:after="0" w:line="240" w:lineRule="auto"/>
        <w:ind w:firstLine="284"/>
        <w:jc w:val="center"/>
        <w:rPr>
          <w:rFonts w:ascii="Times New Roman" w:hAnsi="Times New Roman" w:cs="Times New Roman"/>
          <w:sz w:val="12"/>
          <w:szCs w:val="12"/>
        </w:rPr>
      </w:pPr>
      <w:r w:rsidRPr="002B39A1">
        <w:rPr>
          <w:rFonts w:ascii="Times New Roman" w:hAnsi="Times New Roman" w:cs="Times New Roman"/>
          <w:sz w:val="12"/>
          <w:szCs w:val="12"/>
        </w:rPr>
        <w:t>О подготовке проекта планировки территории с проектом межевания территории в его составе для объекта: АО «</w:t>
      </w:r>
      <w:proofErr w:type="spellStart"/>
      <w:r w:rsidRPr="002B39A1">
        <w:rPr>
          <w:rFonts w:ascii="Times New Roman" w:hAnsi="Times New Roman" w:cs="Times New Roman"/>
          <w:sz w:val="12"/>
          <w:szCs w:val="12"/>
        </w:rPr>
        <w:t>Самараинвестнефть</w:t>
      </w:r>
      <w:proofErr w:type="spellEnd"/>
      <w:r w:rsidRPr="002B39A1">
        <w:rPr>
          <w:rFonts w:ascii="Times New Roman" w:hAnsi="Times New Roman" w:cs="Times New Roman"/>
          <w:sz w:val="12"/>
          <w:szCs w:val="12"/>
        </w:rPr>
        <w:t>»: «Обустройство Южно-</w:t>
      </w:r>
      <w:proofErr w:type="spellStart"/>
      <w:r w:rsidRPr="002B39A1">
        <w:rPr>
          <w:rFonts w:ascii="Times New Roman" w:hAnsi="Times New Roman" w:cs="Times New Roman"/>
          <w:sz w:val="12"/>
          <w:szCs w:val="12"/>
        </w:rPr>
        <w:t>Золотаревс</w:t>
      </w:r>
      <w:proofErr w:type="spellEnd"/>
      <w:r w:rsidRPr="002B39A1">
        <w:rPr>
          <w:rFonts w:ascii="Times New Roman" w:hAnsi="Times New Roman" w:cs="Times New Roman"/>
          <w:sz w:val="12"/>
          <w:szCs w:val="12"/>
        </w:rPr>
        <w:t>-кого  месторождения. ВЛ-10кВ к скважинам № 311, 325, 326» в границах сельского поселения Кутузовский муниципального района Сергиевский Самарской области</w:t>
      </w:r>
    </w:p>
    <w:p w14:paraId="00ADD9A4" w14:textId="12728FCD"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Рассмотрев предложение ООО «</w:t>
      </w:r>
      <w:proofErr w:type="spellStart"/>
      <w:r w:rsidRPr="002B39A1">
        <w:rPr>
          <w:rFonts w:ascii="Times New Roman" w:hAnsi="Times New Roman" w:cs="Times New Roman"/>
          <w:sz w:val="12"/>
          <w:szCs w:val="12"/>
        </w:rPr>
        <w:t>Средневолжская</w:t>
      </w:r>
      <w:proofErr w:type="spellEnd"/>
      <w:r w:rsidRPr="002B39A1">
        <w:rPr>
          <w:rFonts w:ascii="Times New Roman" w:hAnsi="Times New Roman" w:cs="Times New Roman"/>
          <w:sz w:val="12"/>
          <w:szCs w:val="12"/>
        </w:rPr>
        <w:t xml:space="preserve"> землеустроительная компания» о подготовке проекта планировки территории с  проектом межевания территории в его составе,  в соответствии со статьей 45 и 46 Градостроительного кодекса Российской Федерации, Администрация сельского поселения Кутузовский муниципального район</w:t>
      </w:r>
      <w:r>
        <w:rPr>
          <w:rFonts w:ascii="Times New Roman" w:hAnsi="Times New Roman" w:cs="Times New Roman"/>
          <w:sz w:val="12"/>
          <w:szCs w:val="12"/>
        </w:rPr>
        <w:t>а Сергиевский Самарской области</w:t>
      </w:r>
    </w:p>
    <w:p w14:paraId="28830727" w14:textId="50036C82"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ПОСТАНОВЛЯЕТ:</w:t>
      </w:r>
    </w:p>
    <w:p w14:paraId="76308DDF" w14:textId="33A95EE1" w:rsidR="002B39A1" w:rsidRPr="002B39A1" w:rsidRDefault="002B39A1" w:rsidP="002B39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B39A1">
        <w:rPr>
          <w:rFonts w:ascii="Times New Roman" w:hAnsi="Times New Roman" w:cs="Times New Roman"/>
          <w:sz w:val="12"/>
          <w:szCs w:val="12"/>
        </w:rPr>
        <w:t>Подготовить проект планировки территории с проектом межевания территории  в его составе для  объекта АО «</w:t>
      </w:r>
      <w:proofErr w:type="spellStart"/>
      <w:r w:rsidRPr="002B39A1">
        <w:rPr>
          <w:rFonts w:ascii="Times New Roman" w:hAnsi="Times New Roman" w:cs="Times New Roman"/>
          <w:sz w:val="12"/>
          <w:szCs w:val="12"/>
        </w:rPr>
        <w:t>Самараинвестнефть</w:t>
      </w:r>
      <w:proofErr w:type="spellEnd"/>
      <w:r w:rsidRPr="002B39A1">
        <w:rPr>
          <w:rFonts w:ascii="Times New Roman" w:hAnsi="Times New Roman" w:cs="Times New Roman"/>
          <w:sz w:val="12"/>
          <w:szCs w:val="12"/>
        </w:rPr>
        <w:t>»: «Обустройство Южно-</w:t>
      </w:r>
      <w:proofErr w:type="spellStart"/>
      <w:r w:rsidRPr="002B39A1">
        <w:rPr>
          <w:rFonts w:ascii="Times New Roman" w:hAnsi="Times New Roman" w:cs="Times New Roman"/>
          <w:sz w:val="12"/>
          <w:szCs w:val="12"/>
        </w:rPr>
        <w:t>Золотаревского</w:t>
      </w:r>
      <w:proofErr w:type="spellEnd"/>
      <w:r w:rsidRPr="002B39A1">
        <w:rPr>
          <w:rFonts w:ascii="Times New Roman" w:hAnsi="Times New Roman" w:cs="Times New Roman"/>
          <w:sz w:val="12"/>
          <w:szCs w:val="12"/>
        </w:rPr>
        <w:t xml:space="preserve">  месторождения. </w:t>
      </w:r>
      <w:proofErr w:type="gramStart"/>
      <w:r w:rsidRPr="002B39A1">
        <w:rPr>
          <w:rFonts w:ascii="Times New Roman" w:hAnsi="Times New Roman" w:cs="Times New Roman"/>
          <w:sz w:val="12"/>
          <w:szCs w:val="12"/>
        </w:rPr>
        <w:t>ВЛ-10кВ к скважинам № 311, 325, 326» в отношении территории, находящейся в границах сельского поселения Кутузовский муниципального района Сергиевский Самарской области  на землях частной собственности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roofErr w:type="gramEnd"/>
      <w:r w:rsidRPr="002B39A1">
        <w:rPr>
          <w:rFonts w:ascii="Times New Roman" w:hAnsi="Times New Roman" w:cs="Times New Roman"/>
          <w:sz w:val="12"/>
          <w:szCs w:val="12"/>
        </w:rPr>
        <w:t xml:space="preserve"> «Обустройство Южно-</w:t>
      </w:r>
      <w:proofErr w:type="spellStart"/>
      <w:r w:rsidRPr="002B39A1">
        <w:rPr>
          <w:rFonts w:ascii="Times New Roman" w:hAnsi="Times New Roman" w:cs="Times New Roman"/>
          <w:sz w:val="12"/>
          <w:szCs w:val="12"/>
        </w:rPr>
        <w:t>Золотаревского</w:t>
      </w:r>
      <w:proofErr w:type="spellEnd"/>
      <w:r w:rsidRPr="002B39A1">
        <w:rPr>
          <w:rFonts w:ascii="Times New Roman" w:hAnsi="Times New Roman" w:cs="Times New Roman"/>
          <w:sz w:val="12"/>
          <w:szCs w:val="12"/>
        </w:rPr>
        <w:t xml:space="preserve">  месторождения. ВЛ-10кВ к скважинам № 311, 325, 326»  в срок до 30.04.2023 года.</w:t>
      </w:r>
    </w:p>
    <w:p w14:paraId="3FBF8B6A" w14:textId="77777777"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В указанный в настоящем пункте срок ООО «</w:t>
      </w:r>
      <w:proofErr w:type="spellStart"/>
      <w:r w:rsidRPr="002B39A1">
        <w:rPr>
          <w:rFonts w:ascii="Times New Roman" w:hAnsi="Times New Roman" w:cs="Times New Roman"/>
          <w:sz w:val="12"/>
          <w:szCs w:val="12"/>
        </w:rPr>
        <w:t>Средневолжская</w:t>
      </w:r>
      <w:proofErr w:type="spellEnd"/>
      <w:r w:rsidRPr="002B39A1">
        <w:rPr>
          <w:rFonts w:ascii="Times New Roman" w:hAnsi="Times New Roman" w:cs="Times New Roman"/>
          <w:sz w:val="12"/>
          <w:szCs w:val="12"/>
        </w:rPr>
        <w:t xml:space="preserve"> землеустроительная компания» обеспечить представление в Администрацию сельского поселения Кутузовский муниципального района Сергиевский Самарской </w:t>
      </w:r>
      <w:proofErr w:type="gramStart"/>
      <w:r w:rsidRPr="002B39A1">
        <w:rPr>
          <w:rFonts w:ascii="Times New Roman" w:hAnsi="Times New Roman" w:cs="Times New Roman"/>
          <w:sz w:val="12"/>
          <w:szCs w:val="12"/>
        </w:rPr>
        <w:t>области</w:t>
      </w:r>
      <w:proofErr w:type="gramEnd"/>
      <w:r w:rsidRPr="002B39A1">
        <w:rPr>
          <w:rFonts w:ascii="Times New Roman" w:hAnsi="Times New Roman" w:cs="Times New Roman"/>
          <w:sz w:val="12"/>
          <w:szCs w:val="12"/>
        </w:rPr>
        <w:t xml:space="preserve"> подготовленный проект планировки территории с проектом межевания территории в его составе для объекта АО «</w:t>
      </w:r>
      <w:proofErr w:type="spellStart"/>
      <w:r w:rsidRPr="002B39A1">
        <w:rPr>
          <w:rFonts w:ascii="Times New Roman" w:hAnsi="Times New Roman" w:cs="Times New Roman"/>
          <w:sz w:val="12"/>
          <w:szCs w:val="12"/>
        </w:rPr>
        <w:t>Самараинвестнефть</w:t>
      </w:r>
      <w:proofErr w:type="spellEnd"/>
      <w:r w:rsidRPr="002B39A1">
        <w:rPr>
          <w:rFonts w:ascii="Times New Roman" w:hAnsi="Times New Roman" w:cs="Times New Roman"/>
          <w:sz w:val="12"/>
          <w:szCs w:val="12"/>
        </w:rPr>
        <w:t>»: «Обустройство Южно-</w:t>
      </w:r>
      <w:proofErr w:type="spellStart"/>
      <w:r w:rsidRPr="002B39A1">
        <w:rPr>
          <w:rFonts w:ascii="Times New Roman" w:hAnsi="Times New Roman" w:cs="Times New Roman"/>
          <w:sz w:val="12"/>
          <w:szCs w:val="12"/>
        </w:rPr>
        <w:t>Золотаревского</w:t>
      </w:r>
      <w:proofErr w:type="spellEnd"/>
      <w:r w:rsidRPr="002B39A1">
        <w:rPr>
          <w:rFonts w:ascii="Times New Roman" w:hAnsi="Times New Roman" w:cs="Times New Roman"/>
          <w:sz w:val="12"/>
          <w:szCs w:val="12"/>
        </w:rPr>
        <w:t xml:space="preserve">  месторождения. ВЛ-10кВ к скважинам № 311, 325, 326».</w:t>
      </w:r>
    </w:p>
    <w:p w14:paraId="32542E76" w14:textId="77777777"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04.05.2022 года.</w:t>
      </w:r>
    </w:p>
    <w:p w14:paraId="62872D3F" w14:textId="77777777"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76DFB58E" w14:textId="77777777" w:rsidR="002B39A1" w:rsidRPr="002B39A1" w:rsidRDefault="002B39A1" w:rsidP="002B39A1">
      <w:pPr>
        <w:spacing w:after="0" w:line="240" w:lineRule="auto"/>
        <w:ind w:firstLine="284"/>
        <w:jc w:val="both"/>
        <w:rPr>
          <w:rFonts w:ascii="Times New Roman" w:hAnsi="Times New Roman" w:cs="Times New Roman"/>
          <w:sz w:val="12"/>
          <w:szCs w:val="12"/>
        </w:rPr>
      </w:pPr>
      <w:r w:rsidRPr="002B39A1">
        <w:rPr>
          <w:rFonts w:ascii="Times New Roman" w:hAnsi="Times New Roman" w:cs="Times New Roman"/>
          <w:sz w:val="12"/>
          <w:szCs w:val="12"/>
        </w:rPr>
        <w:t>4. Настоящее Постановление вступает в силу со дня его официального опубликования.</w:t>
      </w:r>
    </w:p>
    <w:p w14:paraId="1593E93E" w14:textId="373799EF" w:rsidR="002B39A1" w:rsidRPr="002B39A1" w:rsidRDefault="002B39A1" w:rsidP="002B39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proofErr w:type="gramStart"/>
      <w:r w:rsidRPr="002B39A1">
        <w:rPr>
          <w:rFonts w:ascii="Times New Roman" w:hAnsi="Times New Roman" w:cs="Times New Roman"/>
          <w:sz w:val="12"/>
          <w:szCs w:val="12"/>
        </w:rPr>
        <w:t>Контроль за</w:t>
      </w:r>
      <w:proofErr w:type="gramEnd"/>
      <w:r w:rsidRPr="002B39A1">
        <w:rPr>
          <w:rFonts w:ascii="Times New Roman" w:hAnsi="Times New Roman" w:cs="Times New Roman"/>
          <w:sz w:val="12"/>
          <w:szCs w:val="12"/>
        </w:rPr>
        <w:t xml:space="preserve"> выполнением настоящего постановления остав</w:t>
      </w:r>
      <w:r>
        <w:rPr>
          <w:rFonts w:ascii="Times New Roman" w:hAnsi="Times New Roman" w:cs="Times New Roman"/>
          <w:sz w:val="12"/>
          <w:szCs w:val="12"/>
        </w:rPr>
        <w:t>ляю за собой.</w:t>
      </w:r>
    </w:p>
    <w:p w14:paraId="6667BDD2" w14:textId="77777777" w:rsidR="002B39A1" w:rsidRPr="002B39A1" w:rsidRDefault="002B39A1" w:rsidP="002B39A1">
      <w:pPr>
        <w:spacing w:after="0" w:line="240" w:lineRule="auto"/>
        <w:ind w:firstLine="284"/>
        <w:jc w:val="right"/>
        <w:rPr>
          <w:rFonts w:ascii="Times New Roman" w:hAnsi="Times New Roman" w:cs="Times New Roman"/>
          <w:sz w:val="12"/>
          <w:szCs w:val="12"/>
        </w:rPr>
      </w:pPr>
      <w:r w:rsidRPr="002B39A1">
        <w:rPr>
          <w:rFonts w:ascii="Times New Roman" w:hAnsi="Times New Roman" w:cs="Times New Roman"/>
          <w:sz w:val="12"/>
          <w:szCs w:val="12"/>
        </w:rPr>
        <w:t>Глава сельского поселения Кутузовский</w:t>
      </w:r>
    </w:p>
    <w:p w14:paraId="6B19376B" w14:textId="77777777" w:rsidR="002B39A1" w:rsidRDefault="002B39A1" w:rsidP="002B39A1">
      <w:pPr>
        <w:spacing w:after="0" w:line="240" w:lineRule="auto"/>
        <w:ind w:firstLine="284"/>
        <w:jc w:val="right"/>
        <w:rPr>
          <w:rFonts w:ascii="Times New Roman" w:hAnsi="Times New Roman" w:cs="Times New Roman"/>
          <w:sz w:val="12"/>
          <w:szCs w:val="12"/>
        </w:rPr>
      </w:pPr>
      <w:r w:rsidRPr="002B39A1">
        <w:rPr>
          <w:rFonts w:ascii="Times New Roman" w:hAnsi="Times New Roman" w:cs="Times New Roman"/>
          <w:sz w:val="12"/>
          <w:szCs w:val="12"/>
        </w:rPr>
        <w:t xml:space="preserve">муниципального района Сергиевский                             </w:t>
      </w:r>
    </w:p>
    <w:p w14:paraId="34EA1A60" w14:textId="416FFCA8" w:rsidR="002B39A1" w:rsidRDefault="002B39A1" w:rsidP="002B39A1">
      <w:pPr>
        <w:spacing w:after="0" w:line="240" w:lineRule="auto"/>
        <w:ind w:firstLine="284"/>
        <w:jc w:val="right"/>
        <w:rPr>
          <w:rFonts w:ascii="Times New Roman" w:hAnsi="Times New Roman" w:cs="Times New Roman"/>
          <w:sz w:val="12"/>
          <w:szCs w:val="12"/>
        </w:rPr>
      </w:pPr>
      <w:r w:rsidRPr="002B39A1">
        <w:rPr>
          <w:rFonts w:ascii="Times New Roman" w:hAnsi="Times New Roman" w:cs="Times New Roman"/>
          <w:sz w:val="12"/>
          <w:szCs w:val="12"/>
        </w:rPr>
        <w:t xml:space="preserve">            А.В. Сабельникова</w:t>
      </w:r>
    </w:p>
    <w:p w14:paraId="003C8B62" w14:textId="1CB61B92" w:rsidR="002B39A1" w:rsidRPr="002B39A1" w:rsidRDefault="002B39A1" w:rsidP="002B39A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2180C10" wp14:editId="405FA34F">
            <wp:extent cx="769144" cy="542925"/>
            <wp:effectExtent l="0" t="0" r="0" b="0"/>
            <wp:docPr id="6" name="Рисунок 6" descr="C:\Users\user\AppData\Local\Microsoft\Windows\Temporary Internet Files\Content.Word\наРазработку В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аРазработку ВЛ.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608" cy="547488"/>
                    </a:xfrm>
                    <a:prstGeom prst="rect">
                      <a:avLst/>
                    </a:prstGeom>
                    <a:noFill/>
                    <a:ln>
                      <a:noFill/>
                    </a:ln>
                  </pic:spPr>
                </pic:pic>
              </a:graphicData>
            </a:graphic>
          </wp:inline>
        </w:drawing>
      </w:r>
    </w:p>
    <w:p w14:paraId="3CC31768" w14:textId="77777777" w:rsidR="002B39A1" w:rsidRDefault="002B39A1" w:rsidP="002B39A1">
      <w:pPr>
        <w:spacing w:after="0" w:line="240" w:lineRule="auto"/>
        <w:ind w:firstLine="284"/>
        <w:jc w:val="both"/>
        <w:rPr>
          <w:rFonts w:ascii="Times New Roman" w:hAnsi="Times New Roman" w:cs="Times New Roman"/>
          <w:sz w:val="12"/>
          <w:szCs w:val="12"/>
        </w:rPr>
      </w:pPr>
    </w:p>
    <w:p w14:paraId="7BDA5977"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sidRPr="00ED02EA">
        <w:rPr>
          <w:rFonts w:ascii="Times New Roman" w:hAnsi="Times New Roman" w:cs="Times New Roman"/>
          <w:sz w:val="12"/>
          <w:szCs w:val="12"/>
        </w:rPr>
        <w:t>Администрация</w:t>
      </w:r>
    </w:p>
    <w:p w14:paraId="02A72D49"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D02EA">
        <w:rPr>
          <w:rFonts w:ascii="Times New Roman" w:hAnsi="Times New Roman" w:cs="Times New Roman"/>
          <w:sz w:val="12"/>
          <w:szCs w:val="12"/>
        </w:rPr>
        <w:t>Кутузовский</w:t>
      </w:r>
    </w:p>
    <w:p w14:paraId="6280F128"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D02EA">
        <w:rPr>
          <w:rFonts w:ascii="Times New Roman" w:hAnsi="Times New Roman" w:cs="Times New Roman"/>
          <w:sz w:val="12"/>
          <w:szCs w:val="12"/>
        </w:rPr>
        <w:t>Сергиевский</w:t>
      </w:r>
    </w:p>
    <w:p w14:paraId="07B068C0"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15AF305F"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7CDF5CD6" w14:textId="07729AFF" w:rsidR="007B102D" w:rsidRDefault="007B102D" w:rsidP="007B102D">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28 апреля</w:t>
      </w:r>
      <w:r w:rsidRPr="00ED02EA">
        <w:rPr>
          <w:rFonts w:ascii="Times New Roman" w:hAnsi="Times New Roman" w:cs="Times New Roman"/>
          <w:sz w:val="12"/>
          <w:szCs w:val="12"/>
        </w:rPr>
        <w:t xml:space="preserve"> 202</w:t>
      </w:r>
      <w:r>
        <w:rPr>
          <w:rFonts w:ascii="Times New Roman" w:hAnsi="Times New Roman" w:cs="Times New Roman"/>
          <w:sz w:val="12"/>
          <w:szCs w:val="12"/>
        </w:rPr>
        <w:t>2 г.                                                                                                                                                                                                           №</w:t>
      </w:r>
      <w:r w:rsidR="002B39A1">
        <w:rPr>
          <w:rFonts w:ascii="Times New Roman" w:hAnsi="Times New Roman" w:cs="Times New Roman"/>
          <w:sz w:val="12"/>
          <w:szCs w:val="12"/>
        </w:rPr>
        <w:t>30</w:t>
      </w:r>
    </w:p>
    <w:p w14:paraId="621954D6" w14:textId="2D597FFD" w:rsidR="000C0D4F" w:rsidRPr="000C0D4F" w:rsidRDefault="000C0D4F" w:rsidP="000C0D4F">
      <w:pPr>
        <w:spacing w:after="0" w:line="240" w:lineRule="auto"/>
        <w:ind w:firstLine="284"/>
        <w:jc w:val="center"/>
        <w:rPr>
          <w:rFonts w:ascii="Times New Roman" w:hAnsi="Times New Roman" w:cs="Times New Roman"/>
          <w:sz w:val="12"/>
          <w:szCs w:val="12"/>
        </w:rPr>
      </w:pPr>
      <w:r w:rsidRPr="000C0D4F">
        <w:rPr>
          <w:rFonts w:ascii="Times New Roman" w:hAnsi="Times New Roman" w:cs="Times New Roman"/>
          <w:sz w:val="12"/>
          <w:szCs w:val="12"/>
        </w:rPr>
        <w:t>О подготовке проекта планировки территории с проектом межевания территории в его составе для объекта: АО «</w:t>
      </w:r>
      <w:proofErr w:type="spellStart"/>
      <w:r w:rsidRPr="000C0D4F">
        <w:rPr>
          <w:rFonts w:ascii="Times New Roman" w:hAnsi="Times New Roman" w:cs="Times New Roman"/>
          <w:sz w:val="12"/>
          <w:szCs w:val="12"/>
        </w:rPr>
        <w:t>Самараинвестнефть</w:t>
      </w:r>
      <w:proofErr w:type="spellEnd"/>
      <w:r w:rsidRPr="000C0D4F">
        <w:rPr>
          <w:rFonts w:ascii="Times New Roman" w:hAnsi="Times New Roman" w:cs="Times New Roman"/>
          <w:sz w:val="12"/>
          <w:szCs w:val="12"/>
        </w:rPr>
        <w:t>»: «Обустройство Южно-Золотарев-</w:t>
      </w:r>
      <w:proofErr w:type="spellStart"/>
      <w:r w:rsidRPr="000C0D4F">
        <w:rPr>
          <w:rFonts w:ascii="Times New Roman" w:hAnsi="Times New Roman" w:cs="Times New Roman"/>
          <w:sz w:val="12"/>
          <w:szCs w:val="12"/>
        </w:rPr>
        <w:t>ского</w:t>
      </w:r>
      <w:proofErr w:type="spellEnd"/>
      <w:r w:rsidRPr="000C0D4F">
        <w:rPr>
          <w:rFonts w:ascii="Times New Roman" w:hAnsi="Times New Roman" w:cs="Times New Roman"/>
          <w:sz w:val="12"/>
          <w:szCs w:val="12"/>
        </w:rPr>
        <w:t xml:space="preserve">  месторождения. ВЛ-10кВ к скважинам № 322, 317, 319» в границах сельского поселения Кутузовский муниципального района Сергиевский Самарской области</w:t>
      </w:r>
    </w:p>
    <w:p w14:paraId="0E53C9BB" w14:textId="7227415A"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lastRenderedPageBreak/>
        <w:t>Рассмотрев предложение ООО «</w:t>
      </w:r>
      <w:proofErr w:type="spellStart"/>
      <w:r w:rsidRPr="000C0D4F">
        <w:rPr>
          <w:rFonts w:ascii="Times New Roman" w:hAnsi="Times New Roman" w:cs="Times New Roman"/>
          <w:sz w:val="12"/>
          <w:szCs w:val="12"/>
        </w:rPr>
        <w:t>Средневолжская</w:t>
      </w:r>
      <w:proofErr w:type="spellEnd"/>
      <w:r w:rsidRPr="000C0D4F">
        <w:rPr>
          <w:rFonts w:ascii="Times New Roman" w:hAnsi="Times New Roman" w:cs="Times New Roman"/>
          <w:sz w:val="12"/>
          <w:szCs w:val="12"/>
        </w:rPr>
        <w:t xml:space="preserve"> землеустроительная компания» о подготовке проекта планировки территории с  проектом межевания территории в его составе,  в соответствии со статьей 45 и 46 Градостроительного кодекса Российской Федерации, Администрация сельского поселения Кутузовский муниципального район</w:t>
      </w:r>
      <w:r>
        <w:rPr>
          <w:rFonts w:ascii="Times New Roman" w:hAnsi="Times New Roman" w:cs="Times New Roman"/>
          <w:sz w:val="12"/>
          <w:szCs w:val="12"/>
        </w:rPr>
        <w:t>а Сергиевский Самарской области</w:t>
      </w:r>
    </w:p>
    <w:p w14:paraId="3F6EBA11" w14:textId="6703213D"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ПОСТАНОВЛЯЕТ:</w:t>
      </w:r>
    </w:p>
    <w:p w14:paraId="0977D0C5" w14:textId="08F4199E" w:rsidR="000C0D4F" w:rsidRPr="000C0D4F" w:rsidRDefault="000C0D4F" w:rsidP="000C0D4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0D4F">
        <w:rPr>
          <w:rFonts w:ascii="Times New Roman" w:hAnsi="Times New Roman" w:cs="Times New Roman"/>
          <w:sz w:val="12"/>
          <w:szCs w:val="12"/>
        </w:rPr>
        <w:t>Подготовить проект планировки территории с проектом межевания территории в его составе для  объекта АО «</w:t>
      </w:r>
      <w:proofErr w:type="spellStart"/>
      <w:r w:rsidRPr="000C0D4F">
        <w:rPr>
          <w:rFonts w:ascii="Times New Roman" w:hAnsi="Times New Roman" w:cs="Times New Roman"/>
          <w:sz w:val="12"/>
          <w:szCs w:val="12"/>
        </w:rPr>
        <w:t>Самараинвестнефть</w:t>
      </w:r>
      <w:proofErr w:type="spellEnd"/>
      <w:r w:rsidRPr="000C0D4F">
        <w:rPr>
          <w:rFonts w:ascii="Times New Roman" w:hAnsi="Times New Roman" w:cs="Times New Roman"/>
          <w:sz w:val="12"/>
          <w:szCs w:val="12"/>
        </w:rPr>
        <w:t>»: «Обустройство Южно-</w:t>
      </w:r>
      <w:proofErr w:type="spellStart"/>
      <w:r w:rsidRPr="000C0D4F">
        <w:rPr>
          <w:rFonts w:ascii="Times New Roman" w:hAnsi="Times New Roman" w:cs="Times New Roman"/>
          <w:sz w:val="12"/>
          <w:szCs w:val="12"/>
        </w:rPr>
        <w:t>Золотаревского</w:t>
      </w:r>
      <w:proofErr w:type="spellEnd"/>
      <w:r w:rsidRPr="000C0D4F">
        <w:rPr>
          <w:rFonts w:ascii="Times New Roman" w:hAnsi="Times New Roman" w:cs="Times New Roman"/>
          <w:sz w:val="12"/>
          <w:szCs w:val="12"/>
        </w:rPr>
        <w:t xml:space="preserve">  месторождения. </w:t>
      </w:r>
      <w:proofErr w:type="gramStart"/>
      <w:r w:rsidRPr="000C0D4F">
        <w:rPr>
          <w:rFonts w:ascii="Times New Roman" w:hAnsi="Times New Roman" w:cs="Times New Roman"/>
          <w:sz w:val="12"/>
          <w:szCs w:val="12"/>
        </w:rPr>
        <w:t>ВЛ-10кВ к скважинам № 322, 317, 319» в отношении территории, находящейся в границах сельского поселения Кутузовский муниципального района Сергиевский Самарской области  на землях общей долевой  собственности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roofErr w:type="gramEnd"/>
      <w:r w:rsidRPr="000C0D4F">
        <w:rPr>
          <w:rFonts w:ascii="Times New Roman" w:hAnsi="Times New Roman" w:cs="Times New Roman"/>
          <w:sz w:val="12"/>
          <w:szCs w:val="12"/>
        </w:rPr>
        <w:t xml:space="preserve"> «Обустройство Южно-</w:t>
      </w:r>
      <w:proofErr w:type="spellStart"/>
      <w:r w:rsidRPr="000C0D4F">
        <w:rPr>
          <w:rFonts w:ascii="Times New Roman" w:hAnsi="Times New Roman" w:cs="Times New Roman"/>
          <w:sz w:val="12"/>
          <w:szCs w:val="12"/>
        </w:rPr>
        <w:t>Золотаревского</w:t>
      </w:r>
      <w:proofErr w:type="spellEnd"/>
      <w:r w:rsidRPr="000C0D4F">
        <w:rPr>
          <w:rFonts w:ascii="Times New Roman" w:hAnsi="Times New Roman" w:cs="Times New Roman"/>
          <w:sz w:val="12"/>
          <w:szCs w:val="12"/>
        </w:rPr>
        <w:t xml:space="preserve">  месторождения. ВЛ-10кВ к скважинам № 322, 317, 319»  в срок до 30.04.2023 года.</w:t>
      </w:r>
    </w:p>
    <w:p w14:paraId="5490DE2C" w14:textId="77777777"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В указанный в настоящем пункте срок ООО «</w:t>
      </w:r>
      <w:proofErr w:type="spellStart"/>
      <w:r w:rsidRPr="000C0D4F">
        <w:rPr>
          <w:rFonts w:ascii="Times New Roman" w:hAnsi="Times New Roman" w:cs="Times New Roman"/>
          <w:sz w:val="12"/>
          <w:szCs w:val="12"/>
        </w:rPr>
        <w:t>Средневолжская</w:t>
      </w:r>
      <w:proofErr w:type="spellEnd"/>
      <w:r w:rsidRPr="000C0D4F">
        <w:rPr>
          <w:rFonts w:ascii="Times New Roman" w:hAnsi="Times New Roman" w:cs="Times New Roman"/>
          <w:sz w:val="12"/>
          <w:szCs w:val="12"/>
        </w:rPr>
        <w:t xml:space="preserve"> землеустроительная компания» обеспечить представление в Администрацию сельского поселения Кутузовский муниципального района Сергиевский Самарской </w:t>
      </w:r>
      <w:proofErr w:type="gramStart"/>
      <w:r w:rsidRPr="000C0D4F">
        <w:rPr>
          <w:rFonts w:ascii="Times New Roman" w:hAnsi="Times New Roman" w:cs="Times New Roman"/>
          <w:sz w:val="12"/>
          <w:szCs w:val="12"/>
        </w:rPr>
        <w:t>области</w:t>
      </w:r>
      <w:proofErr w:type="gramEnd"/>
      <w:r w:rsidRPr="000C0D4F">
        <w:rPr>
          <w:rFonts w:ascii="Times New Roman" w:hAnsi="Times New Roman" w:cs="Times New Roman"/>
          <w:sz w:val="12"/>
          <w:szCs w:val="12"/>
        </w:rPr>
        <w:t xml:space="preserve"> подготовленный проект планировки территории с проектом межевания территории в его составе для объекта АО «</w:t>
      </w:r>
      <w:proofErr w:type="spellStart"/>
      <w:r w:rsidRPr="000C0D4F">
        <w:rPr>
          <w:rFonts w:ascii="Times New Roman" w:hAnsi="Times New Roman" w:cs="Times New Roman"/>
          <w:sz w:val="12"/>
          <w:szCs w:val="12"/>
        </w:rPr>
        <w:t>Самараинвестнефть</w:t>
      </w:r>
      <w:proofErr w:type="spellEnd"/>
      <w:r w:rsidRPr="000C0D4F">
        <w:rPr>
          <w:rFonts w:ascii="Times New Roman" w:hAnsi="Times New Roman" w:cs="Times New Roman"/>
          <w:sz w:val="12"/>
          <w:szCs w:val="12"/>
        </w:rPr>
        <w:t>»: «Обустройство Южно-</w:t>
      </w:r>
      <w:proofErr w:type="spellStart"/>
      <w:r w:rsidRPr="000C0D4F">
        <w:rPr>
          <w:rFonts w:ascii="Times New Roman" w:hAnsi="Times New Roman" w:cs="Times New Roman"/>
          <w:sz w:val="12"/>
          <w:szCs w:val="12"/>
        </w:rPr>
        <w:t>Золотаревского</w:t>
      </w:r>
      <w:proofErr w:type="spellEnd"/>
      <w:r w:rsidRPr="000C0D4F">
        <w:rPr>
          <w:rFonts w:ascii="Times New Roman" w:hAnsi="Times New Roman" w:cs="Times New Roman"/>
          <w:sz w:val="12"/>
          <w:szCs w:val="12"/>
        </w:rPr>
        <w:t xml:space="preserve">  месторождения. ВЛ-10кВ к скважинам № 322, 317, 319».</w:t>
      </w:r>
    </w:p>
    <w:p w14:paraId="54A81832" w14:textId="77777777"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04.05.2022 года.</w:t>
      </w:r>
    </w:p>
    <w:p w14:paraId="4FB52AAD" w14:textId="77777777"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743319FE" w14:textId="77777777"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4. Настоящее Постановление вступает в силу со дня его официального опубликования.</w:t>
      </w:r>
    </w:p>
    <w:p w14:paraId="5DE5F683" w14:textId="630141BF" w:rsidR="000C0D4F" w:rsidRPr="000C0D4F" w:rsidRDefault="000C0D4F" w:rsidP="000C0D4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proofErr w:type="gramStart"/>
      <w:r w:rsidRPr="000C0D4F">
        <w:rPr>
          <w:rFonts w:ascii="Times New Roman" w:hAnsi="Times New Roman" w:cs="Times New Roman"/>
          <w:sz w:val="12"/>
          <w:szCs w:val="12"/>
        </w:rPr>
        <w:t>Контроль за</w:t>
      </w:r>
      <w:proofErr w:type="gramEnd"/>
      <w:r w:rsidRPr="000C0D4F">
        <w:rPr>
          <w:rFonts w:ascii="Times New Roman" w:hAnsi="Times New Roman" w:cs="Times New Roman"/>
          <w:sz w:val="12"/>
          <w:szCs w:val="12"/>
        </w:rPr>
        <w:t xml:space="preserve"> выполнением настоящего п</w:t>
      </w:r>
      <w:r>
        <w:rPr>
          <w:rFonts w:ascii="Times New Roman" w:hAnsi="Times New Roman" w:cs="Times New Roman"/>
          <w:sz w:val="12"/>
          <w:szCs w:val="12"/>
        </w:rPr>
        <w:t>остановления оставляю за собой.</w:t>
      </w:r>
    </w:p>
    <w:p w14:paraId="5A2EEF88" w14:textId="77777777" w:rsidR="000C0D4F" w:rsidRPr="000C0D4F" w:rsidRDefault="000C0D4F" w:rsidP="000C0D4F">
      <w:pPr>
        <w:spacing w:after="0" w:line="240" w:lineRule="auto"/>
        <w:ind w:firstLine="284"/>
        <w:jc w:val="right"/>
        <w:rPr>
          <w:rFonts w:ascii="Times New Roman" w:hAnsi="Times New Roman" w:cs="Times New Roman"/>
          <w:sz w:val="12"/>
          <w:szCs w:val="12"/>
        </w:rPr>
      </w:pPr>
      <w:r w:rsidRPr="000C0D4F">
        <w:rPr>
          <w:rFonts w:ascii="Times New Roman" w:hAnsi="Times New Roman" w:cs="Times New Roman"/>
          <w:sz w:val="12"/>
          <w:szCs w:val="12"/>
        </w:rPr>
        <w:t>Глава сельского поселения Кутузовский</w:t>
      </w:r>
    </w:p>
    <w:p w14:paraId="424439E4" w14:textId="77777777" w:rsidR="000C0D4F" w:rsidRDefault="000C0D4F" w:rsidP="000C0D4F">
      <w:pPr>
        <w:spacing w:after="0" w:line="240" w:lineRule="auto"/>
        <w:ind w:firstLine="284"/>
        <w:jc w:val="right"/>
        <w:rPr>
          <w:rFonts w:ascii="Times New Roman" w:hAnsi="Times New Roman" w:cs="Times New Roman"/>
          <w:sz w:val="12"/>
          <w:szCs w:val="12"/>
        </w:rPr>
      </w:pPr>
      <w:r w:rsidRPr="000C0D4F">
        <w:rPr>
          <w:rFonts w:ascii="Times New Roman" w:hAnsi="Times New Roman" w:cs="Times New Roman"/>
          <w:sz w:val="12"/>
          <w:szCs w:val="12"/>
        </w:rPr>
        <w:t xml:space="preserve">муниципального района Сергиевский                  </w:t>
      </w:r>
    </w:p>
    <w:p w14:paraId="0DF191CA" w14:textId="4E6DC32F" w:rsidR="002B39A1" w:rsidRDefault="000C0D4F" w:rsidP="000C0D4F">
      <w:pPr>
        <w:spacing w:after="0" w:line="240" w:lineRule="auto"/>
        <w:ind w:firstLine="284"/>
        <w:jc w:val="right"/>
        <w:rPr>
          <w:rFonts w:ascii="Times New Roman" w:hAnsi="Times New Roman" w:cs="Times New Roman"/>
          <w:sz w:val="12"/>
          <w:szCs w:val="12"/>
        </w:rPr>
      </w:pPr>
      <w:r w:rsidRPr="000C0D4F">
        <w:rPr>
          <w:rFonts w:ascii="Times New Roman" w:hAnsi="Times New Roman" w:cs="Times New Roman"/>
          <w:sz w:val="12"/>
          <w:szCs w:val="12"/>
        </w:rPr>
        <w:t xml:space="preserve">                       А.В. Сабельникова</w:t>
      </w:r>
    </w:p>
    <w:p w14:paraId="63E5B65E" w14:textId="16F7AAE9" w:rsidR="000C0D4F" w:rsidRDefault="000C0D4F" w:rsidP="000C0D4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A47883E" wp14:editId="6F759598">
            <wp:extent cx="755650" cy="533400"/>
            <wp:effectExtent l="0" t="0" r="6350" b="0"/>
            <wp:docPr id="7" name="Рисунок 7" descr="C:\Users\user\AppData\Local\Microsoft\Windows\Temporary Internet Files\Content.Word\наРазработку В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аРазработку В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713" cy="536268"/>
                    </a:xfrm>
                    <a:prstGeom prst="rect">
                      <a:avLst/>
                    </a:prstGeom>
                    <a:noFill/>
                    <a:ln>
                      <a:noFill/>
                    </a:ln>
                  </pic:spPr>
                </pic:pic>
              </a:graphicData>
            </a:graphic>
          </wp:inline>
        </w:drawing>
      </w:r>
    </w:p>
    <w:p w14:paraId="36646E5C" w14:textId="77777777" w:rsidR="000C0D4F" w:rsidRDefault="000C0D4F" w:rsidP="000C0D4F">
      <w:pPr>
        <w:spacing w:after="0" w:line="240" w:lineRule="auto"/>
        <w:ind w:firstLine="284"/>
        <w:jc w:val="center"/>
        <w:rPr>
          <w:rFonts w:ascii="Times New Roman" w:hAnsi="Times New Roman" w:cs="Times New Roman"/>
          <w:sz w:val="12"/>
          <w:szCs w:val="12"/>
        </w:rPr>
      </w:pPr>
    </w:p>
    <w:p w14:paraId="1FF98404"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sidRPr="00ED02EA">
        <w:rPr>
          <w:rFonts w:ascii="Times New Roman" w:hAnsi="Times New Roman" w:cs="Times New Roman"/>
          <w:sz w:val="12"/>
          <w:szCs w:val="12"/>
        </w:rPr>
        <w:t>Администрация</w:t>
      </w:r>
    </w:p>
    <w:p w14:paraId="424A541C"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D02EA">
        <w:rPr>
          <w:rFonts w:ascii="Times New Roman" w:hAnsi="Times New Roman" w:cs="Times New Roman"/>
          <w:sz w:val="12"/>
          <w:szCs w:val="12"/>
        </w:rPr>
        <w:t>Кутузовский</w:t>
      </w:r>
    </w:p>
    <w:p w14:paraId="38899B07"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D02EA">
        <w:rPr>
          <w:rFonts w:ascii="Times New Roman" w:hAnsi="Times New Roman" w:cs="Times New Roman"/>
          <w:sz w:val="12"/>
          <w:szCs w:val="12"/>
        </w:rPr>
        <w:t>Сергиевский</w:t>
      </w:r>
    </w:p>
    <w:p w14:paraId="120D21C1"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1CD4A429" w14:textId="77777777" w:rsidR="007B102D" w:rsidRPr="00ED02EA" w:rsidRDefault="007B102D" w:rsidP="007B102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24AA7178" w14:textId="51B3191D" w:rsidR="007B102D" w:rsidRDefault="007B102D" w:rsidP="007B102D">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28 апреля</w:t>
      </w:r>
      <w:r w:rsidRPr="00ED02EA">
        <w:rPr>
          <w:rFonts w:ascii="Times New Roman" w:hAnsi="Times New Roman" w:cs="Times New Roman"/>
          <w:sz w:val="12"/>
          <w:szCs w:val="12"/>
        </w:rPr>
        <w:t xml:space="preserve"> 202</w:t>
      </w:r>
      <w:r>
        <w:rPr>
          <w:rFonts w:ascii="Times New Roman" w:hAnsi="Times New Roman" w:cs="Times New Roman"/>
          <w:sz w:val="12"/>
          <w:szCs w:val="12"/>
        </w:rPr>
        <w:t>2 г.                                                                                                                                                                                                           №</w:t>
      </w:r>
      <w:r w:rsidR="000C0D4F">
        <w:rPr>
          <w:rFonts w:ascii="Times New Roman" w:hAnsi="Times New Roman" w:cs="Times New Roman"/>
          <w:sz w:val="12"/>
          <w:szCs w:val="12"/>
        </w:rPr>
        <w:t>31</w:t>
      </w:r>
    </w:p>
    <w:p w14:paraId="092EDD73" w14:textId="791988A1" w:rsidR="000C0D4F" w:rsidRPr="000C0D4F" w:rsidRDefault="000C0D4F" w:rsidP="000C0D4F">
      <w:pPr>
        <w:spacing w:after="0" w:line="240" w:lineRule="auto"/>
        <w:ind w:firstLine="284"/>
        <w:jc w:val="center"/>
        <w:rPr>
          <w:rFonts w:ascii="Times New Roman" w:hAnsi="Times New Roman" w:cs="Times New Roman"/>
          <w:sz w:val="12"/>
          <w:szCs w:val="12"/>
        </w:rPr>
      </w:pPr>
      <w:r w:rsidRPr="000C0D4F">
        <w:rPr>
          <w:rFonts w:ascii="Times New Roman" w:hAnsi="Times New Roman" w:cs="Times New Roman"/>
          <w:sz w:val="12"/>
          <w:szCs w:val="12"/>
        </w:rPr>
        <w:t>О подготовке проекта планировки территории с проектом межевания территории в его составе для объекта: АО «</w:t>
      </w:r>
      <w:proofErr w:type="spellStart"/>
      <w:r w:rsidRPr="000C0D4F">
        <w:rPr>
          <w:rFonts w:ascii="Times New Roman" w:hAnsi="Times New Roman" w:cs="Times New Roman"/>
          <w:sz w:val="12"/>
          <w:szCs w:val="12"/>
        </w:rPr>
        <w:t>Самараинвестнефть</w:t>
      </w:r>
      <w:proofErr w:type="spellEnd"/>
      <w:r w:rsidRPr="000C0D4F">
        <w:rPr>
          <w:rFonts w:ascii="Times New Roman" w:hAnsi="Times New Roman" w:cs="Times New Roman"/>
          <w:sz w:val="12"/>
          <w:szCs w:val="12"/>
        </w:rPr>
        <w:t>»: «Обустройство Южно-Золотарев-</w:t>
      </w:r>
      <w:proofErr w:type="spellStart"/>
      <w:r w:rsidRPr="000C0D4F">
        <w:rPr>
          <w:rFonts w:ascii="Times New Roman" w:hAnsi="Times New Roman" w:cs="Times New Roman"/>
          <w:sz w:val="12"/>
          <w:szCs w:val="12"/>
        </w:rPr>
        <w:t>ского</w:t>
      </w:r>
      <w:proofErr w:type="spellEnd"/>
      <w:r w:rsidRPr="000C0D4F">
        <w:rPr>
          <w:rFonts w:ascii="Times New Roman" w:hAnsi="Times New Roman" w:cs="Times New Roman"/>
          <w:sz w:val="12"/>
          <w:szCs w:val="12"/>
        </w:rPr>
        <w:t xml:space="preserve">  месторождения. Скважина № 315» в границах сельского поселения Кутузовский </w:t>
      </w:r>
      <w:proofErr w:type="spellStart"/>
      <w:proofErr w:type="gramStart"/>
      <w:r w:rsidRPr="000C0D4F">
        <w:rPr>
          <w:rFonts w:ascii="Times New Roman" w:hAnsi="Times New Roman" w:cs="Times New Roman"/>
          <w:sz w:val="12"/>
          <w:szCs w:val="12"/>
        </w:rPr>
        <w:t>муници-пального</w:t>
      </w:r>
      <w:proofErr w:type="spellEnd"/>
      <w:proofErr w:type="gramEnd"/>
      <w:r w:rsidRPr="000C0D4F">
        <w:rPr>
          <w:rFonts w:ascii="Times New Roman" w:hAnsi="Times New Roman" w:cs="Times New Roman"/>
          <w:sz w:val="12"/>
          <w:szCs w:val="12"/>
        </w:rPr>
        <w:t xml:space="preserve"> района Сергиевский Самарской области</w:t>
      </w:r>
    </w:p>
    <w:p w14:paraId="1628E106" w14:textId="61A6B6BC"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Рассмотрев предложение ООО «</w:t>
      </w:r>
      <w:proofErr w:type="spellStart"/>
      <w:r w:rsidRPr="000C0D4F">
        <w:rPr>
          <w:rFonts w:ascii="Times New Roman" w:hAnsi="Times New Roman" w:cs="Times New Roman"/>
          <w:sz w:val="12"/>
          <w:szCs w:val="12"/>
        </w:rPr>
        <w:t>Средневолжская</w:t>
      </w:r>
      <w:proofErr w:type="spellEnd"/>
      <w:r w:rsidRPr="000C0D4F">
        <w:rPr>
          <w:rFonts w:ascii="Times New Roman" w:hAnsi="Times New Roman" w:cs="Times New Roman"/>
          <w:sz w:val="12"/>
          <w:szCs w:val="12"/>
        </w:rPr>
        <w:t xml:space="preserve"> землеустроительная компания» о подготовке проекта планировки территории с  проектом межевания территории в его составе,  в соответствии со статьей 45 и 46 Градостроительного кодекса Российской Федерации, Администрация сельского поселения Кутузовский муниципального район</w:t>
      </w:r>
      <w:r>
        <w:rPr>
          <w:rFonts w:ascii="Times New Roman" w:hAnsi="Times New Roman" w:cs="Times New Roman"/>
          <w:sz w:val="12"/>
          <w:szCs w:val="12"/>
        </w:rPr>
        <w:t>а Сергиевский Самарской области</w:t>
      </w:r>
    </w:p>
    <w:p w14:paraId="394D64AB" w14:textId="53BD34D8"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ПОСТАНОВЛЯЕТ:</w:t>
      </w:r>
    </w:p>
    <w:p w14:paraId="694EF855" w14:textId="6D7700F8" w:rsidR="000C0D4F" w:rsidRPr="000C0D4F" w:rsidRDefault="000C0D4F" w:rsidP="000C0D4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0D4F">
        <w:rPr>
          <w:rFonts w:ascii="Times New Roman" w:hAnsi="Times New Roman" w:cs="Times New Roman"/>
          <w:sz w:val="12"/>
          <w:szCs w:val="12"/>
        </w:rPr>
        <w:t>Подготовить проект планировки территории с проектом межевания территории в его составе для объекта АО «</w:t>
      </w:r>
      <w:proofErr w:type="spellStart"/>
      <w:r w:rsidRPr="000C0D4F">
        <w:rPr>
          <w:rFonts w:ascii="Times New Roman" w:hAnsi="Times New Roman" w:cs="Times New Roman"/>
          <w:sz w:val="12"/>
          <w:szCs w:val="12"/>
        </w:rPr>
        <w:t>Самараинвестнефть</w:t>
      </w:r>
      <w:proofErr w:type="spellEnd"/>
      <w:r w:rsidRPr="000C0D4F">
        <w:rPr>
          <w:rFonts w:ascii="Times New Roman" w:hAnsi="Times New Roman" w:cs="Times New Roman"/>
          <w:sz w:val="12"/>
          <w:szCs w:val="12"/>
        </w:rPr>
        <w:t>»: «Обустройство Южно-</w:t>
      </w:r>
      <w:proofErr w:type="spellStart"/>
      <w:r w:rsidRPr="000C0D4F">
        <w:rPr>
          <w:rFonts w:ascii="Times New Roman" w:hAnsi="Times New Roman" w:cs="Times New Roman"/>
          <w:sz w:val="12"/>
          <w:szCs w:val="12"/>
        </w:rPr>
        <w:t>Золотаревского</w:t>
      </w:r>
      <w:proofErr w:type="spellEnd"/>
      <w:r w:rsidRPr="000C0D4F">
        <w:rPr>
          <w:rFonts w:ascii="Times New Roman" w:hAnsi="Times New Roman" w:cs="Times New Roman"/>
          <w:sz w:val="12"/>
          <w:szCs w:val="12"/>
        </w:rPr>
        <w:t xml:space="preserve">  месторождения. </w:t>
      </w:r>
      <w:proofErr w:type="gramStart"/>
      <w:r w:rsidRPr="000C0D4F">
        <w:rPr>
          <w:rFonts w:ascii="Times New Roman" w:hAnsi="Times New Roman" w:cs="Times New Roman"/>
          <w:sz w:val="12"/>
          <w:szCs w:val="12"/>
        </w:rPr>
        <w:t>Скважина  № 315» в отношении территории, находящейся в границах сельского поселения Кутузовский муниципального района Сергиевский Самарской области  на землях общей долевой собственности,  частной собственности, в собственности  и арендованных  АО «</w:t>
      </w:r>
      <w:proofErr w:type="spellStart"/>
      <w:r w:rsidRPr="000C0D4F">
        <w:rPr>
          <w:rFonts w:ascii="Times New Roman" w:hAnsi="Times New Roman" w:cs="Times New Roman"/>
          <w:sz w:val="12"/>
          <w:szCs w:val="12"/>
        </w:rPr>
        <w:t>Самараинвестнефть</w:t>
      </w:r>
      <w:proofErr w:type="spellEnd"/>
      <w:r w:rsidRPr="000C0D4F">
        <w:rPr>
          <w:rFonts w:ascii="Times New Roman" w:hAnsi="Times New Roman" w:cs="Times New Roman"/>
          <w:sz w:val="12"/>
          <w:szCs w:val="12"/>
        </w:rPr>
        <w:t>», землях неразграниченной  государственной собственности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w:t>
      </w:r>
      <w:proofErr w:type="gramEnd"/>
      <w:r w:rsidRPr="000C0D4F">
        <w:rPr>
          <w:rFonts w:ascii="Times New Roman" w:hAnsi="Times New Roman" w:cs="Times New Roman"/>
          <w:sz w:val="12"/>
          <w:szCs w:val="12"/>
        </w:rPr>
        <w:t xml:space="preserve">, </w:t>
      </w:r>
      <w:proofErr w:type="gramStart"/>
      <w:r w:rsidRPr="000C0D4F">
        <w:rPr>
          <w:rFonts w:ascii="Times New Roman" w:hAnsi="Times New Roman" w:cs="Times New Roman"/>
          <w:sz w:val="12"/>
          <w:szCs w:val="12"/>
        </w:rPr>
        <w:t>предназначенных</w:t>
      </w:r>
      <w:proofErr w:type="gramEnd"/>
      <w:r w:rsidRPr="000C0D4F">
        <w:rPr>
          <w:rFonts w:ascii="Times New Roman" w:hAnsi="Times New Roman" w:cs="Times New Roman"/>
          <w:sz w:val="12"/>
          <w:szCs w:val="12"/>
        </w:rPr>
        <w:t xml:space="preserve"> для размещения  объекта: «Обустройство Южно-</w:t>
      </w:r>
      <w:proofErr w:type="spellStart"/>
      <w:r w:rsidRPr="000C0D4F">
        <w:rPr>
          <w:rFonts w:ascii="Times New Roman" w:hAnsi="Times New Roman" w:cs="Times New Roman"/>
          <w:sz w:val="12"/>
          <w:szCs w:val="12"/>
        </w:rPr>
        <w:t>Золотаревского</w:t>
      </w:r>
      <w:proofErr w:type="spellEnd"/>
      <w:r w:rsidRPr="000C0D4F">
        <w:rPr>
          <w:rFonts w:ascii="Times New Roman" w:hAnsi="Times New Roman" w:cs="Times New Roman"/>
          <w:sz w:val="12"/>
          <w:szCs w:val="12"/>
        </w:rPr>
        <w:t xml:space="preserve">  месторождения. Скважины № 315» в срок до 30.04.2023 года.</w:t>
      </w:r>
    </w:p>
    <w:p w14:paraId="1599C2CD" w14:textId="77777777"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В указанный в настоящем пункте срок ООО «</w:t>
      </w:r>
      <w:proofErr w:type="spellStart"/>
      <w:r w:rsidRPr="000C0D4F">
        <w:rPr>
          <w:rFonts w:ascii="Times New Roman" w:hAnsi="Times New Roman" w:cs="Times New Roman"/>
          <w:sz w:val="12"/>
          <w:szCs w:val="12"/>
        </w:rPr>
        <w:t>Средневолжская</w:t>
      </w:r>
      <w:proofErr w:type="spellEnd"/>
      <w:r w:rsidRPr="000C0D4F">
        <w:rPr>
          <w:rFonts w:ascii="Times New Roman" w:hAnsi="Times New Roman" w:cs="Times New Roman"/>
          <w:sz w:val="12"/>
          <w:szCs w:val="12"/>
        </w:rPr>
        <w:t xml:space="preserve"> землеустроительная компания» обеспечить представление в Администрацию сельского поселения Кутузовский муниципального района Сергиевский Самарской </w:t>
      </w:r>
      <w:proofErr w:type="gramStart"/>
      <w:r w:rsidRPr="000C0D4F">
        <w:rPr>
          <w:rFonts w:ascii="Times New Roman" w:hAnsi="Times New Roman" w:cs="Times New Roman"/>
          <w:sz w:val="12"/>
          <w:szCs w:val="12"/>
        </w:rPr>
        <w:t>области</w:t>
      </w:r>
      <w:proofErr w:type="gramEnd"/>
      <w:r w:rsidRPr="000C0D4F">
        <w:rPr>
          <w:rFonts w:ascii="Times New Roman" w:hAnsi="Times New Roman" w:cs="Times New Roman"/>
          <w:sz w:val="12"/>
          <w:szCs w:val="12"/>
        </w:rPr>
        <w:t xml:space="preserve"> подготовленный проект планировки территории с проектом межевания территории в его составе для объекта АО «</w:t>
      </w:r>
      <w:proofErr w:type="spellStart"/>
      <w:r w:rsidRPr="000C0D4F">
        <w:rPr>
          <w:rFonts w:ascii="Times New Roman" w:hAnsi="Times New Roman" w:cs="Times New Roman"/>
          <w:sz w:val="12"/>
          <w:szCs w:val="12"/>
        </w:rPr>
        <w:t>Самараинвестнефть</w:t>
      </w:r>
      <w:proofErr w:type="spellEnd"/>
      <w:r w:rsidRPr="000C0D4F">
        <w:rPr>
          <w:rFonts w:ascii="Times New Roman" w:hAnsi="Times New Roman" w:cs="Times New Roman"/>
          <w:sz w:val="12"/>
          <w:szCs w:val="12"/>
        </w:rPr>
        <w:t>»: «Обустройство Южно-</w:t>
      </w:r>
      <w:proofErr w:type="spellStart"/>
      <w:r w:rsidRPr="000C0D4F">
        <w:rPr>
          <w:rFonts w:ascii="Times New Roman" w:hAnsi="Times New Roman" w:cs="Times New Roman"/>
          <w:sz w:val="12"/>
          <w:szCs w:val="12"/>
        </w:rPr>
        <w:t>Золотаревского</w:t>
      </w:r>
      <w:proofErr w:type="spellEnd"/>
      <w:r w:rsidRPr="000C0D4F">
        <w:rPr>
          <w:rFonts w:ascii="Times New Roman" w:hAnsi="Times New Roman" w:cs="Times New Roman"/>
          <w:sz w:val="12"/>
          <w:szCs w:val="12"/>
        </w:rPr>
        <w:t xml:space="preserve">  месторождения. Скважина № 315».</w:t>
      </w:r>
    </w:p>
    <w:p w14:paraId="46D2F7DB" w14:textId="77777777"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04.05.2022 года.</w:t>
      </w:r>
    </w:p>
    <w:p w14:paraId="267B6E0B" w14:textId="77777777"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68395B88" w14:textId="77777777" w:rsidR="000C0D4F" w:rsidRPr="000C0D4F" w:rsidRDefault="000C0D4F" w:rsidP="000C0D4F">
      <w:pPr>
        <w:spacing w:after="0" w:line="240" w:lineRule="auto"/>
        <w:ind w:firstLine="284"/>
        <w:jc w:val="both"/>
        <w:rPr>
          <w:rFonts w:ascii="Times New Roman" w:hAnsi="Times New Roman" w:cs="Times New Roman"/>
          <w:sz w:val="12"/>
          <w:szCs w:val="12"/>
        </w:rPr>
      </w:pPr>
      <w:r w:rsidRPr="000C0D4F">
        <w:rPr>
          <w:rFonts w:ascii="Times New Roman" w:hAnsi="Times New Roman" w:cs="Times New Roman"/>
          <w:sz w:val="12"/>
          <w:szCs w:val="12"/>
        </w:rPr>
        <w:t>4. Настоящее Постановление вступает в силу со дня его официального опубликования.</w:t>
      </w:r>
    </w:p>
    <w:p w14:paraId="74E511B4" w14:textId="290EE355" w:rsidR="000C0D4F" w:rsidRPr="000C0D4F" w:rsidRDefault="000C0D4F" w:rsidP="000C0D4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proofErr w:type="gramStart"/>
      <w:r w:rsidRPr="000C0D4F">
        <w:rPr>
          <w:rFonts w:ascii="Times New Roman" w:hAnsi="Times New Roman" w:cs="Times New Roman"/>
          <w:sz w:val="12"/>
          <w:szCs w:val="12"/>
        </w:rPr>
        <w:t>Контроль за</w:t>
      </w:r>
      <w:proofErr w:type="gramEnd"/>
      <w:r w:rsidRPr="000C0D4F">
        <w:rPr>
          <w:rFonts w:ascii="Times New Roman" w:hAnsi="Times New Roman" w:cs="Times New Roman"/>
          <w:sz w:val="12"/>
          <w:szCs w:val="12"/>
        </w:rPr>
        <w:t xml:space="preserve"> выполнением настоящего п</w:t>
      </w:r>
      <w:r>
        <w:rPr>
          <w:rFonts w:ascii="Times New Roman" w:hAnsi="Times New Roman" w:cs="Times New Roman"/>
          <w:sz w:val="12"/>
          <w:szCs w:val="12"/>
        </w:rPr>
        <w:t>остановления оставляю за собой.</w:t>
      </w:r>
    </w:p>
    <w:p w14:paraId="12E52B9E" w14:textId="77777777" w:rsidR="000C0D4F" w:rsidRPr="000C0D4F" w:rsidRDefault="000C0D4F" w:rsidP="000C0D4F">
      <w:pPr>
        <w:spacing w:after="0" w:line="240" w:lineRule="auto"/>
        <w:ind w:firstLine="284"/>
        <w:jc w:val="right"/>
        <w:rPr>
          <w:rFonts w:ascii="Times New Roman" w:hAnsi="Times New Roman" w:cs="Times New Roman"/>
          <w:sz w:val="12"/>
          <w:szCs w:val="12"/>
        </w:rPr>
      </w:pPr>
      <w:r w:rsidRPr="000C0D4F">
        <w:rPr>
          <w:rFonts w:ascii="Times New Roman" w:hAnsi="Times New Roman" w:cs="Times New Roman"/>
          <w:sz w:val="12"/>
          <w:szCs w:val="12"/>
        </w:rPr>
        <w:t>Глава сельского поселения Кутузовский</w:t>
      </w:r>
    </w:p>
    <w:p w14:paraId="3B340AB9" w14:textId="77777777" w:rsidR="000C0D4F" w:rsidRDefault="000C0D4F" w:rsidP="000C0D4F">
      <w:pPr>
        <w:spacing w:after="0" w:line="240" w:lineRule="auto"/>
        <w:ind w:firstLine="284"/>
        <w:jc w:val="right"/>
        <w:rPr>
          <w:rFonts w:ascii="Times New Roman" w:hAnsi="Times New Roman" w:cs="Times New Roman"/>
          <w:sz w:val="12"/>
          <w:szCs w:val="12"/>
        </w:rPr>
      </w:pPr>
      <w:r w:rsidRPr="000C0D4F">
        <w:rPr>
          <w:rFonts w:ascii="Times New Roman" w:hAnsi="Times New Roman" w:cs="Times New Roman"/>
          <w:sz w:val="12"/>
          <w:szCs w:val="12"/>
        </w:rPr>
        <w:t xml:space="preserve">муниципального района Сергиевский                      </w:t>
      </w:r>
    </w:p>
    <w:p w14:paraId="3A2A6A66" w14:textId="568C22B0" w:rsidR="000C0D4F" w:rsidRDefault="000C0D4F" w:rsidP="000C0D4F">
      <w:pPr>
        <w:spacing w:after="0" w:line="240" w:lineRule="auto"/>
        <w:ind w:firstLine="284"/>
        <w:jc w:val="right"/>
        <w:rPr>
          <w:rFonts w:ascii="Times New Roman" w:hAnsi="Times New Roman" w:cs="Times New Roman"/>
          <w:sz w:val="12"/>
          <w:szCs w:val="12"/>
        </w:rPr>
      </w:pPr>
      <w:r w:rsidRPr="000C0D4F">
        <w:rPr>
          <w:rFonts w:ascii="Times New Roman" w:hAnsi="Times New Roman" w:cs="Times New Roman"/>
          <w:sz w:val="12"/>
          <w:szCs w:val="12"/>
        </w:rPr>
        <w:t xml:space="preserve">                   А.В. Сабельникова</w:t>
      </w:r>
    </w:p>
    <w:p w14:paraId="017B4242" w14:textId="5C5BE41A" w:rsidR="000C0D4F" w:rsidRDefault="000C0D4F" w:rsidP="000C0D4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532DB8E" wp14:editId="6CCD7FC3">
            <wp:extent cx="524435" cy="742950"/>
            <wp:effectExtent l="0" t="0" r="9525" b="0"/>
            <wp:docPr id="8" name="Рисунок 8" descr="C:\Users\user\AppData\Local\Microsoft\Windows\Temporary Internet Files\Content.Word\наРазработ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аРазработку.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p>
    <w:p w14:paraId="10D11D87" w14:textId="77777777" w:rsidR="00377E5B" w:rsidRDefault="00377E5B" w:rsidP="000C0D4F">
      <w:pPr>
        <w:spacing w:after="0" w:line="240" w:lineRule="auto"/>
        <w:ind w:firstLine="284"/>
        <w:jc w:val="center"/>
        <w:rPr>
          <w:rFonts w:ascii="Times New Roman" w:hAnsi="Times New Roman" w:cs="Times New Roman"/>
          <w:sz w:val="12"/>
          <w:szCs w:val="12"/>
        </w:rPr>
      </w:pPr>
    </w:p>
    <w:p w14:paraId="057194FE" w14:textId="77777777" w:rsidR="00377E5B" w:rsidRPr="00377E5B" w:rsidRDefault="00377E5B" w:rsidP="00377E5B">
      <w:pPr>
        <w:spacing w:after="0" w:line="240" w:lineRule="auto"/>
        <w:ind w:firstLine="284"/>
        <w:jc w:val="center"/>
        <w:rPr>
          <w:rFonts w:ascii="Times New Roman" w:hAnsi="Times New Roman" w:cs="Times New Roman"/>
          <w:sz w:val="12"/>
          <w:szCs w:val="12"/>
        </w:rPr>
      </w:pPr>
      <w:r w:rsidRPr="00377E5B">
        <w:rPr>
          <w:rFonts w:ascii="Times New Roman" w:hAnsi="Times New Roman" w:cs="Times New Roman"/>
          <w:sz w:val="12"/>
          <w:szCs w:val="12"/>
        </w:rPr>
        <w:lastRenderedPageBreak/>
        <w:t>Администрация</w:t>
      </w:r>
    </w:p>
    <w:p w14:paraId="13119602" w14:textId="6EC217EE" w:rsidR="00377E5B" w:rsidRPr="00377E5B" w:rsidRDefault="00377E5B" w:rsidP="00377E5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77E5B">
        <w:rPr>
          <w:rFonts w:ascii="Times New Roman" w:hAnsi="Times New Roman" w:cs="Times New Roman"/>
          <w:sz w:val="12"/>
          <w:szCs w:val="12"/>
        </w:rPr>
        <w:t>Сергиевский</w:t>
      </w:r>
    </w:p>
    <w:p w14:paraId="3F42B58F" w14:textId="271D08BD" w:rsidR="00377E5B" w:rsidRPr="00377E5B" w:rsidRDefault="00377E5B" w:rsidP="00377E5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799B078F" w14:textId="1FE4F721" w:rsidR="00377E5B" w:rsidRPr="00377E5B" w:rsidRDefault="00377E5B" w:rsidP="00377E5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41667605" w14:textId="7082003B" w:rsidR="00377E5B" w:rsidRDefault="00377E5B" w:rsidP="00377E5B">
      <w:pPr>
        <w:spacing w:after="0" w:line="240" w:lineRule="auto"/>
        <w:ind w:firstLine="284"/>
        <w:rPr>
          <w:rFonts w:ascii="Times New Roman" w:hAnsi="Times New Roman" w:cs="Times New Roman"/>
          <w:sz w:val="12"/>
          <w:szCs w:val="12"/>
        </w:rPr>
      </w:pPr>
      <w:r w:rsidRPr="00377E5B">
        <w:rPr>
          <w:rFonts w:ascii="Times New Roman" w:hAnsi="Times New Roman" w:cs="Times New Roman"/>
          <w:sz w:val="12"/>
          <w:szCs w:val="12"/>
        </w:rPr>
        <w:t>«29» апреля 2022г.</w:t>
      </w:r>
      <w:r>
        <w:rPr>
          <w:rFonts w:ascii="Times New Roman" w:hAnsi="Times New Roman" w:cs="Times New Roman"/>
          <w:sz w:val="12"/>
          <w:szCs w:val="12"/>
        </w:rPr>
        <w:t xml:space="preserve">                                                                                                                                                                                                 </w:t>
      </w:r>
      <w:r w:rsidRPr="00377E5B">
        <w:rPr>
          <w:rFonts w:ascii="Times New Roman" w:hAnsi="Times New Roman" w:cs="Times New Roman"/>
          <w:sz w:val="12"/>
          <w:szCs w:val="12"/>
        </w:rPr>
        <w:t>№444</w:t>
      </w:r>
    </w:p>
    <w:p w14:paraId="4867BC68" w14:textId="424205E8" w:rsidR="00377E5B" w:rsidRPr="00377E5B" w:rsidRDefault="00377E5B" w:rsidP="00377E5B">
      <w:pPr>
        <w:spacing w:after="0" w:line="240" w:lineRule="auto"/>
        <w:ind w:firstLine="284"/>
        <w:jc w:val="center"/>
        <w:rPr>
          <w:rFonts w:ascii="Times New Roman" w:hAnsi="Times New Roman" w:cs="Times New Roman"/>
          <w:sz w:val="12"/>
          <w:szCs w:val="12"/>
        </w:rPr>
      </w:pPr>
      <w:r w:rsidRPr="00377E5B">
        <w:rPr>
          <w:rFonts w:ascii="Times New Roman" w:hAnsi="Times New Roman" w:cs="Times New Roman"/>
          <w:sz w:val="12"/>
          <w:szCs w:val="12"/>
        </w:rPr>
        <w:t>О внесении изменений в Приложение №1 к постановлению администрации муниципального района Сергиевский №1194 от 30.08.2019г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14:paraId="5DBEF0A0" w14:textId="084DCCFC" w:rsidR="00377E5B" w:rsidRPr="00377E5B" w:rsidRDefault="00377E5B" w:rsidP="00377E5B">
      <w:pPr>
        <w:spacing w:after="0" w:line="240" w:lineRule="auto"/>
        <w:ind w:firstLine="284"/>
        <w:jc w:val="both"/>
        <w:rPr>
          <w:rFonts w:ascii="Times New Roman" w:hAnsi="Times New Roman" w:cs="Times New Roman"/>
          <w:sz w:val="12"/>
          <w:szCs w:val="12"/>
        </w:rPr>
      </w:pPr>
      <w:proofErr w:type="gramStart"/>
      <w:r w:rsidRPr="00377E5B">
        <w:rPr>
          <w:rFonts w:ascii="Times New Roman"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377E5B">
        <w:rPr>
          <w:rFonts w:ascii="Times New Roman" w:hAnsi="Times New Roman" w:cs="Times New Roman"/>
          <w:sz w:val="12"/>
          <w:szCs w:val="12"/>
        </w:rPr>
        <w:t xml:space="preserve">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администрация мун</w:t>
      </w:r>
      <w:r>
        <w:rPr>
          <w:rFonts w:ascii="Times New Roman" w:hAnsi="Times New Roman" w:cs="Times New Roman"/>
          <w:sz w:val="12"/>
          <w:szCs w:val="12"/>
        </w:rPr>
        <w:t>иципального района Сергиевский,</w:t>
      </w:r>
    </w:p>
    <w:p w14:paraId="1354D181" w14:textId="2BBD96EC" w:rsidR="00377E5B" w:rsidRPr="00377E5B" w:rsidRDefault="00377E5B" w:rsidP="00377E5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37F60E11" w14:textId="58FFECE6" w:rsidR="00377E5B" w:rsidRPr="00377E5B" w:rsidRDefault="00377E5B" w:rsidP="00377E5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77E5B">
        <w:rPr>
          <w:rFonts w:ascii="Times New Roman" w:hAnsi="Times New Roman" w:cs="Times New Roman"/>
          <w:sz w:val="12"/>
          <w:szCs w:val="12"/>
        </w:rPr>
        <w:t>Внести изменения в Приложение №1 к постановлению администрации муниципального района Сергиевский № 1194 от 30.08.2019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(дале</w:t>
      </w:r>
      <w:proofErr w:type="gramStart"/>
      <w:r w:rsidRPr="00377E5B">
        <w:rPr>
          <w:rFonts w:ascii="Times New Roman" w:hAnsi="Times New Roman" w:cs="Times New Roman"/>
          <w:sz w:val="12"/>
          <w:szCs w:val="12"/>
        </w:rPr>
        <w:t>е-</w:t>
      </w:r>
      <w:proofErr w:type="gramEnd"/>
      <w:r w:rsidRPr="00377E5B">
        <w:rPr>
          <w:rFonts w:ascii="Times New Roman" w:hAnsi="Times New Roman" w:cs="Times New Roman"/>
          <w:sz w:val="12"/>
          <w:szCs w:val="12"/>
        </w:rPr>
        <w:t xml:space="preserve"> Программа) следующего содержания:</w:t>
      </w:r>
    </w:p>
    <w:p w14:paraId="75867D19" w14:textId="68AC7FC8" w:rsidR="00377E5B" w:rsidRPr="00377E5B" w:rsidRDefault="00377E5B" w:rsidP="00377E5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77E5B">
        <w:rPr>
          <w:rFonts w:ascii="Times New Roman" w:hAnsi="Times New Roman" w:cs="Times New Roman"/>
          <w:sz w:val="12"/>
          <w:szCs w:val="12"/>
        </w:rPr>
        <w:t>В паспорте Программы раздел «Объемы и источники финансирования муниципальной программы» изложить в следующей редакции:</w:t>
      </w:r>
    </w:p>
    <w:p w14:paraId="437A2536"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xml:space="preserve">«Планируемый общий объем финансирования Программы составит:   </w:t>
      </w:r>
    </w:p>
    <w:p w14:paraId="3FF26FA5" w14:textId="3CAF10C5"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529 267 783,31   (*)  рублей, в том числе:</w:t>
      </w:r>
    </w:p>
    <w:p w14:paraId="52B1DD6A"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средства федерального бюджета – 223 241 171,60    рублей;</w:t>
      </w:r>
    </w:p>
    <w:p w14:paraId="0C88087F"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2020 год -  9 051 477,01 рублей;</w:t>
      </w:r>
    </w:p>
    <w:p w14:paraId="59BAB392" w14:textId="23232BBC"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2021 год – 13 416 988,43  рублей;</w:t>
      </w:r>
    </w:p>
    <w:p w14:paraId="6A87D429" w14:textId="1751A0CB"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2022 год -  175 628 506,16  рублей;</w:t>
      </w:r>
    </w:p>
    <w:p w14:paraId="77E306DA" w14:textId="319248E4"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2023 год –  25 144 200,00  рублей;</w:t>
      </w:r>
    </w:p>
    <w:p w14:paraId="5B8AD0DB"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2024 год -  0,00 рублей;</w:t>
      </w:r>
    </w:p>
    <w:p w14:paraId="777B3E8B"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2025 год -  0,00 рублей;</w:t>
      </w:r>
    </w:p>
    <w:p w14:paraId="4E1B444B"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средства областного бюджета  – 247 077 735,04   рублей;</w:t>
      </w:r>
    </w:p>
    <w:p w14:paraId="0717DD5F" w14:textId="1457A18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2020 год -  29 852 540,19  рублей;</w:t>
      </w:r>
    </w:p>
    <w:p w14:paraId="39943D1C" w14:textId="54030EB2"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2021 год – 22 303 018,03  рублей;</w:t>
      </w:r>
    </w:p>
    <w:p w14:paraId="06F92C79" w14:textId="00DC69E0"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2022 год – 131 645 283,26   рублей;</w:t>
      </w:r>
    </w:p>
    <w:p w14:paraId="202BD482" w14:textId="15740FB6"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2023 год – 63 276 893,56  рублей;</w:t>
      </w:r>
    </w:p>
    <w:p w14:paraId="4C843BB1" w14:textId="22D661D6"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2024 год -  0,00  рублей;</w:t>
      </w:r>
    </w:p>
    <w:p w14:paraId="07F2E58C"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2025год -   0,00 рублей;</w:t>
      </w:r>
    </w:p>
    <w:p w14:paraId="0C5CE316"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средства местного бюджета – 57 627 876,67  рублей;</w:t>
      </w:r>
    </w:p>
    <w:p w14:paraId="62807172" w14:textId="1E915350"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2020 год –  9 641 462,34  рублей;</w:t>
      </w:r>
    </w:p>
    <w:p w14:paraId="748D13ED" w14:textId="208B643E"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2021 год – 19 845 603,70 рублей;</w:t>
      </w:r>
    </w:p>
    <w:p w14:paraId="6342726B" w14:textId="4835E969"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2022 год –  20 499 128,22  рублей;</w:t>
      </w:r>
    </w:p>
    <w:p w14:paraId="072C4E83" w14:textId="57482BF6"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2023 год – 7 641 682,41  рублей;</w:t>
      </w:r>
    </w:p>
    <w:p w14:paraId="49CCB0AF"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2024 год - 0,00 рублей;</w:t>
      </w:r>
    </w:p>
    <w:p w14:paraId="4CA31326"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2025 год - 0,00 рублей;</w:t>
      </w:r>
    </w:p>
    <w:p w14:paraId="27227006"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внебюджетные средства – 1 321 000,00 рублей;</w:t>
      </w:r>
    </w:p>
    <w:p w14:paraId="6F305A23"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2020 год- 800 000,00 рублей;</w:t>
      </w:r>
    </w:p>
    <w:p w14:paraId="2CFEE741"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2021 год- 521 000,00 рублей;</w:t>
      </w:r>
    </w:p>
    <w:p w14:paraId="49FA69E0"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2022 год - 0,00 рублей;</w:t>
      </w:r>
    </w:p>
    <w:p w14:paraId="26BC983C"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2023 год - 0,00 рублей;</w:t>
      </w:r>
    </w:p>
    <w:p w14:paraId="2C28F1D1"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2024 год - 0,00 рублей;</w:t>
      </w:r>
    </w:p>
    <w:p w14:paraId="39D1A55C"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2025 год - 0,00 рублей».</w:t>
      </w:r>
    </w:p>
    <w:p w14:paraId="3AC18A5F" w14:textId="40F66997" w:rsidR="00377E5B" w:rsidRPr="00377E5B" w:rsidRDefault="00377E5B" w:rsidP="00377E5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 </w:t>
      </w:r>
      <w:r w:rsidRPr="00377E5B">
        <w:rPr>
          <w:rFonts w:ascii="Times New Roman" w:hAnsi="Times New Roman" w:cs="Times New Roman"/>
          <w:sz w:val="12"/>
          <w:szCs w:val="12"/>
        </w:rPr>
        <w:t xml:space="preserve">В Программе раздел «Финансовое обеспечение Программы» изложить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2020-2025 годы формируются за счет местного бюджета, так же возможно участие в областных и федеральных программах в части </w:t>
      </w:r>
      <w:proofErr w:type="spellStart"/>
      <w:r w:rsidRPr="00377E5B">
        <w:rPr>
          <w:rFonts w:ascii="Times New Roman" w:hAnsi="Times New Roman" w:cs="Times New Roman"/>
          <w:sz w:val="12"/>
          <w:szCs w:val="12"/>
        </w:rPr>
        <w:t>софинансирования</w:t>
      </w:r>
      <w:proofErr w:type="spellEnd"/>
      <w:r w:rsidRPr="00377E5B">
        <w:rPr>
          <w:rFonts w:ascii="Times New Roman" w:hAnsi="Times New Roman" w:cs="Times New Roman"/>
          <w:sz w:val="12"/>
          <w:szCs w:val="12"/>
        </w:rPr>
        <w:t xml:space="preserve"> выделяемых  денежных средств.</w:t>
      </w:r>
    </w:p>
    <w:p w14:paraId="2DE63116" w14:textId="2E6716FC"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xml:space="preserve">Планируемый  </w:t>
      </w:r>
      <w:r>
        <w:rPr>
          <w:rFonts w:ascii="Times New Roman" w:hAnsi="Times New Roman" w:cs="Times New Roman"/>
          <w:sz w:val="12"/>
          <w:szCs w:val="12"/>
        </w:rPr>
        <w:t>общий   объем  финансирования Программы составит</w:t>
      </w:r>
      <w:r w:rsidRPr="00377E5B">
        <w:rPr>
          <w:rFonts w:ascii="Times New Roman" w:hAnsi="Times New Roman" w:cs="Times New Roman"/>
          <w:sz w:val="12"/>
          <w:szCs w:val="12"/>
        </w:rPr>
        <w:t xml:space="preserve"> 529 267 783,31   (*)  рублей, в том числе:</w:t>
      </w:r>
    </w:p>
    <w:p w14:paraId="72F5D2E9"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средства федерального бюджета – 223 241 171,60    рублей;</w:t>
      </w:r>
    </w:p>
    <w:p w14:paraId="5BA91E24"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2020 год -  9 051 477,01 рублей;</w:t>
      </w:r>
    </w:p>
    <w:p w14:paraId="01F641B2" w14:textId="43E99B16"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2021 год – 13 416 988,43  рублей;</w:t>
      </w:r>
    </w:p>
    <w:p w14:paraId="5F42EB61" w14:textId="73EF772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2022 год -  175 628 506,16  рублей;</w:t>
      </w:r>
    </w:p>
    <w:p w14:paraId="254CDE68" w14:textId="44BAFD0B"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2023 год –  25 144 200,00  рублей;</w:t>
      </w:r>
    </w:p>
    <w:p w14:paraId="10FCF10F"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2024 год -  0,00 рублей;</w:t>
      </w:r>
    </w:p>
    <w:p w14:paraId="52B8858B"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2025 год -  0,00 рублей;</w:t>
      </w:r>
    </w:p>
    <w:p w14:paraId="0BE80F13"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средства областного бюджета  – 247 077 735,04   рублей;</w:t>
      </w:r>
    </w:p>
    <w:p w14:paraId="6096FCC1" w14:textId="548A5BCC"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2020 год -  29 852 540,19  рублей;</w:t>
      </w:r>
    </w:p>
    <w:p w14:paraId="1B6B6270" w14:textId="5AF081EA"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2021 год – 22 303 018,03  рублей;</w:t>
      </w:r>
    </w:p>
    <w:p w14:paraId="01AC32DD" w14:textId="57B4E1EC"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2022 год – 131 645 283,26   рублей;</w:t>
      </w:r>
    </w:p>
    <w:p w14:paraId="46280966" w14:textId="514BF47F"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2023 год – 63 276 893,56  рублей;</w:t>
      </w:r>
    </w:p>
    <w:p w14:paraId="08FD61FB" w14:textId="69EF9D34"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2024 год -  0,00  рублей;</w:t>
      </w:r>
    </w:p>
    <w:p w14:paraId="7BA48F14"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2025год -   0,00 рублей;</w:t>
      </w:r>
    </w:p>
    <w:p w14:paraId="7311FB9B"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средства местного бюджета – 57 627 876,67  рублей;</w:t>
      </w:r>
    </w:p>
    <w:p w14:paraId="13EE6791" w14:textId="286EB16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2020 год –  9 641 462,34  рублей;</w:t>
      </w:r>
    </w:p>
    <w:p w14:paraId="3C07DBB3" w14:textId="39988A45"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2021 год – 19 845 603,70 рублей;</w:t>
      </w:r>
    </w:p>
    <w:p w14:paraId="14843A72" w14:textId="2BFD4858"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lastRenderedPageBreak/>
        <w:t>2022 год –  20 499 128,22  рублей;</w:t>
      </w:r>
    </w:p>
    <w:p w14:paraId="2FC2E7C7" w14:textId="2ECD1230"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2023 год – 7 641 682,41  рублей;</w:t>
      </w:r>
    </w:p>
    <w:p w14:paraId="63429841"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2024 год - 0,00 рублей;</w:t>
      </w:r>
    </w:p>
    <w:p w14:paraId="0CD7E316"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2025 год - 0,00 рублей;</w:t>
      </w:r>
    </w:p>
    <w:p w14:paraId="512F84EE"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внебюджетные средства – 1 321 000,00 рублей;</w:t>
      </w:r>
    </w:p>
    <w:p w14:paraId="270B724F"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2020 год- 800 000,00 рублей;</w:t>
      </w:r>
    </w:p>
    <w:p w14:paraId="7D2CFDFD"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2021 год- 521 000,00 рублей;</w:t>
      </w:r>
    </w:p>
    <w:p w14:paraId="4218C314"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2022 год - 0,00 рублей;</w:t>
      </w:r>
    </w:p>
    <w:p w14:paraId="4B00ACF5"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2023 год - 0,00 рублей;</w:t>
      </w:r>
    </w:p>
    <w:p w14:paraId="73F812E9"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2024 год - 0,00 рублей;</w:t>
      </w:r>
    </w:p>
    <w:p w14:paraId="0EFA61AB" w14:textId="7F14ED8A"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2025 год - 0,00 рублей.</w:t>
      </w:r>
    </w:p>
    <w:p w14:paraId="36819BB0" w14:textId="0C3F9A73"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Расчет средств, необходимых для реализации Программы, приведен в приложении № 1».</w:t>
      </w:r>
    </w:p>
    <w:p w14:paraId="253E7C1E"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1.3. Приложение № 1 к Программе изложить в редакции согласно приложению № 1 к настоящему Постановлению.</w:t>
      </w:r>
    </w:p>
    <w:p w14:paraId="692C41D2" w14:textId="2D2320FE" w:rsidR="00377E5B" w:rsidRPr="00377E5B" w:rsidRDefault="00377E5B" w:rsidP="00377E5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377E5B">
        <w:rPr>
          <w:rFonts w:ascii="Times New Roman" w:hAnsi="Times New Roman" w:cs="Times New Roman"/>
          <w:sz w:val="12"/>
          <w:szCs w:val="12"/>
        </w:rPr>
        <w:t>Опубликовать настоящее Постановление в газете «Сергиевский вестник».</w:t>
      </w:r>
    </w:p>
    <w:p w14:paraId="61E5F499" w14:textId="77777777"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3. Настоящее Постановление вступает в силу со дня его официального опубликования.</w:t>
      </w:r>
    </w:p>
    <w:p w14:paraId="697086AB" w14:textId="4AEAA76C" w:rsidR="00377E5B" w:rsidRPr="00377E5B" w:rsidRDefault="00377E5B" w:rsidP="00377E5B">
      <w:pPr>
        <w:spacing w:after="0" w:line="240" w:lineRule="auto"/>
        <w:ind w:firstLine="284"/>
        <w:jc w:val="both"/>
        <w:rPr>
          <w:rFonts w:ascii="Times New Roman" w:hAnsi="Times New Roman" w:cs="Times New Roman"/>
          <w:sz w:val="12"/>
          <w:szCs w:val="12"/>
        </w:rPr>
      </w:pPr>
      <w:r w:rsidRPr="00377E5B">
        <w:rPr>
          <w:rFonts w:ascii="Times New Roman" w:hAnsi="Times New Roman" w:cs="Times New Roman"/>
          <w:sz w:val="12"/>
          <w:szCs w:val="12"/>
        </w:rPr>
        <w:t xml:space="preserve">4. </w:t>
      </w:r>
      <w:proofErr w:type="gramStart"/>
      <w:r w:rsidRPr="00377E5B">
        <w:rPr>
          <w:rFonts w:ascii="Times New Roman" w:hAnsi="Times New Roman" w:cs="Times New Roman"/>
          <w:sz w:val="12"/>
          <w:szCs w:val="12"/>
        </w:rPr>
        <w:t>Контроль за</w:t>
      </w:r>
      <w:proofErr w:type="gramEnd"/>
      <w:r w:rsidRPr="00377E5B">
        <w:rPr>
          <w:rFonts w:ascii="Times New Roman"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hAnsi="Times New Roman" w:cs="Times New Roman"/>
          <w:sz w:val="12"/>
          <w:szCs w:val="12"/>
        </w:rPr>
        <w:t>айона Сергиевский Астапову Е.А.</w:t>
      </w:r>
    </w:p>
    <w:p w14:paraId="09230F0F" w14:textId="43D5DACB" w:rsidR="00377E5B" w:rsidRPr="00377E5B" w:rsidRDefault="00377E5B" w:rsidP="00377E5B">
      <w:pPr>
        <w:spacing w:after="0" w:line="240" w:lineRule="auto"/>
        <w:ind w:firstLine="284"/>
        <w:jc w:val="right"/>
        <w:rPr>
          <w:rFonts w:ascii="Times New Roman" w:hAnsi="Times New Roman" w:cs="Times New Roman"/>
          <w:sz w:val="12"/>
          <w:szCs w:val="12"/>
        </w:rPr>
      </w:pPr>
      <w:r w:rsidRPr="00377E5B">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14:paraId="464FD29E" w14:textId="21057B35" w:rsidR="00377E5B" w:rsidRDefault="00377E5B" w:rsidP="00377E5B">
      <w:pPr>
        <w:spacing w:after="0" w:line="240" w:lineRule="auto"/>
        <w:ind w:firstLine="284"/>
        <w:jc w:val="right"/>
        <w:rPr>
          <w:rFonts w:ascii="Times New Roman" w:hAnsi="Times New Roman" w:cs="Times New Roman"/>
          <w:sz w:val="12"/>
          <w:szCs w:val="12"/>
        </w:rPr>
      </w:pPr>
      <w:r w:rsidRPr="00377E5B">
        <w:rPr>
          <w:rFonts w:ascii="Times New Roman" w:hAnsi="Times New Roman" w:cs="Times New Roman"/>
          <w:sz w:val="12"/>
          <w:szCs w:val="12"/>
        </w:rPr>
        <w:t xml:space="preserve">А. И. </w:t>
      </w:r>
      <w:proofErr w:type="spellStart"/>
      <w:r w:rsidRPr="00377E5B">
        <w:rPr>
          <w:rFonts w:ascii="Times New Roman" w:hAnsi="Times New Roman" w:cs="Times New Roman"/>
          <w:sz w:val="12"/>
          <w:szCs w:val="12"/>
        </w:rPr>
        <w:t>Екамасов</w:t>
      </w:r>
      <w:proofErr w:type="spellEnd"/>
    </w:p>
    <w:p w14:paraId="560635E2" w14:textId="77777777" w:rsidR="005C4201" w:rsidRDefault="005C4201" w:rsidP="00377E5B">
      <w:pPr>
        <w:spacing w:after="0" w:line="240" w:lineRule="auto"/>
        <w:ind w:firstLine="284"/>
        <w:jc w:val="right"/>
        <w:rPr>
          <w:rFonts w:ascii="Times New Roman" w:hAnsi="Times New Roman" w:cs="Times New Roman"/>
          <w:sz w:val="12"/>
          <w:szCs w:val="12"/>
        </w:rPr>
      </w:pPr>
    </w:p>
    <w:p w14:paraId="4B4F5D76" w14:textId="14377368" w:rsidR="005C4201" w:rsidRPr="005C4201" w:rsidRDefault="005C4201" w:rsidP="005C4201">
      <w:pPr>
        <w:spacing w:after="0" w:line="240" w:lineRule="auto"/>
        <w:ind w:firstLine="284"/>
        <w:jc w:val="right"/>
        <w:rPr>
          <w:rFonts w:ascii="Times New Roman" w:hAnsi="Times New Roman" w:cs="Times New Roman"/>
          <w:sz w:val="12"/>
          <w:szCs w:val="12"/>
        </w:rPr>
      </w:pPr>
      <w:r w:rsidRPr="005C4201">
        <w:rPr>
          <w:rFonts w:ascii="Times New Roman" w:hAnsi="Times New Roman" w:cs="Times New Roman"/>
          <w:sz w:val="12"/>
          <w:szCs w:val="12"/>
        </w:rPr>
        <w:t>Приложение №1</w:t>
      </w:r>
    </w:p>
    <w:p w14:paraId="263F2E6D" w14:textId="77777777" w:rsidR="005C4201" w:rsidRDefault="005C4201" w:rsidP="005C4201">
      <w:pPr>
        <w:spacing w:after="0" w:line="240" w:lineRule="auto"/>
        <w:ind w:firstLine="284"/>
        <w:jc w:val="right"/>
        <w:rPr>
          <w:rFonts w:ascii="Times New Roman" w:hAnsi="Times New Roman" w:cs="Times New Roman"/>
          <w:sz w:val="12"/>
          <w:szCs w:val="12"/>
        </w:rPr>
      </w:pPr>
      <w:r w:rsidRPr="005C4201">
        <w:rPr>
          <w:rFonts w:ascii="Times New Roman" w:hAnsi="Times New Roman" w:cs="Times New Roman"/>
          <w:sz w:val="12"/>
          <w:szCs w:val="12"/>
        </w:rPr>
        <w:t xml:space="preserve">к постановлению администрации </w:t>
      </w:r>
    </w:p>
    <w:p w14:paraId="5C43C08A" w14:textId="60E4C178" w:rsidR="005C4201" w:rsidRDefault="005C4201" w:rsidP="005C4201">
      <w:pPr>
        <w:spacing w:after="0" w:line="240" w:lineRule="auto"/>
        <w:ind w:firstLine="284"/>
        <w:jc w:val="right"/>
        <w:rPr>
          <w:rFonts w:ascii="Times New Roman" w:hAnsi="Times New Roman" w:cs="Times New Roman"/>
          <w:sz w:val="12"/>
          <w:szCs w:val="12"/>
        </w:rPr>
      </w:pPr>
      <w:r w:rsidRPr="005C4201">
        <w:rPr>
          <w:rFonts w:ascii="Times New Roman" w:hAnsi="Times New Roman" w:cs="Times New Roman"/>
          <w:sz w:val="12"/>
          <w:szCs w:val="12"/>
        </w:rPr>
        <w:t>муниципального района Сергие</w:t>
      </w:r>
      <w:r>
        <w:rPr>
          <w:rFonts w:ascii="Times New Roman" w:hAnsi="Times New Roman" w:cs="Times New Roman"/>
          <w:sz w:val="12"/>
          <w:szCs w:val="12"/>
        </w:rPr>
        <w:t xml:space="preserve">вский </w:t>
      </w:r>
    </w:p>
    <w:p w14:paraId="43D74352" w14:textId="2E3E4739" w:rsidR="005C4201" w:rsidRDefault="005C4201" w:rsidP="005C420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3EC1432C" w14:textId="343E7CBA" w:rsidR="005C4201" w:rsidRDefault="005C4201" w:rsidP="005C420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"29" апреля 2022г. №444</w:t>
      </w:r>
    </w:p>
    <w:tbl>
      <w:tblPr>
        <w:tblW w:w="5000" w:type="pct"/>
        <w:tblLook w:val="04A0" w:firstRow="1" w:lastRow="0" w:firstColumn="1" w:lastColumn="0" w:noHBand="0" w:noVBand="1"/>
      </w:tblPr>
      <w:tblGrid>
        <w:gridCol w:w="269"/>
        <w:gridCol w:w="361"/>
        <w:gridCol w:w="244"/>
        <w:gridCol w:w="244"/>
        <w:gridCol w:w="244"/>
        <w:gridCol w:w="244"/>
        <w:gridCol w:w="244"/>
        <w:gridCol w:w="244"/>
        <w:gridCol w:w="245"/>
        <w:gridCol w:w="245"/>
        <w:gridCol w:w="245"/>
        <w:gridCol w:w="245"/>
        <w:gridCol w:w="245"/>
        <w:gridCol w:w="245"/>
        <w:gridCol w:w="245"/>
        <w:gridCol w:w="245"/>
        <w:gridCol w:w="245"/>
        <w:gridCol w:w="245"/>
        <w:gridCol w:w="245"/>
        <w:gridCol w:w="245"/>
        <w:gridCol w:w="245"/>
        <w:gridCol w:w="245"/>
        <w:gridCol w:w="245"/>
        <w:gridCol w:w="245"/>
        <w:gridCol w:w="245"/>
        <w:gridCol w:w="245"/>
        <w:gridCol w:w="245"/>
        <w:gridCol w:w="245"/>
        <w:gridCol w:w="245"/>
        <w:gridCol w:w="245"/>
        <w:gridCol w:w="245"/>
      </w:tblGrid>
      <w:tr w:rsidR="005C4201" w:rsidRPr="005C4201" w14:paraId="31EBF2E3" w14:textId="77777777" w:rsidTr="000C5F87">
        <w:trPr>
          <w:trHeight w:val="70"/>
        </w:trPr>
        <w:tc>
          <w:tcPr>
            <w:tcW w:w="5000" w:type="pct"/>
            <w:gridSpan w:val="3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A74B4"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proofErr w:type="spellStart"/>
            <w:r w:rsidRPr="005C4201">
              <w:rPr>
                <w:rFonts w:ascii="Times New Roman" w:eastAsia="Times New Roman" w:hAnsi="Times New Roman" w:cs="Times New Roman"/>
                <w:color w:val="000000"/>
                <w:sz w:val="12"/>
                <w:szCs w:val="12"/>
                <w:lang w:eastAsia="ru-RU"/>
              </w:rPr>
              <w:t>Финанасирование</w:t>
            </w:r>
            <w:proofErr w:type="spellEnd"/>
            <w:r w:rsidRPr="005C4201">
              <w:rPr>
                <w:rFonts w:ascii="Times New Roman" w:eastAsia="Times New Roman" w:hAnsi="Times New Roman" w:cs="Times New Roman"/>
                <w:color w:val="000000"/>
                <w:sz w:val="12"/>
                <w:szCs w:val="12"/>
                <w:lang w:eastAsia="ru-RU"/>
              </w:rPr>
              <w:t>, рублей*</w:t>
            </w:r>
          </w:p>
        </w:tc>
      </w:tr>
      <w:tr w:rsidR="005C4201" w:rsidRPr="005C4201" w14:paraId="30E4CB97" w14:textId="77777777" w:rsidTr="000C5F87">
        <w:trPr>
          <w:trHeight w:val="70"/>
        </w:trPr>
        <w:tc>
          <w:tcPr>
            <w:tcW w:w="174" w:type="pct"/>
            <w:vMerge w:val="restart"/>
            <w:tcBorders>
              <w:top w:val="nil"/>
              <w:left w:val="single" w:sz="4" w:space="0" w:color="auto"/>
              <w:bottom w:val="single" w:sz="4" w:space="0" w:color="000000"/>
              <w:right w:val="single" w:sz="4" w:space="0" w:color="auto"/>
            </w:tcBorders>
            <w:shd w:val="clear" w:color="auto" w:fill="auto"/>
            <w:vAlign w:val="center"/>
            <w:hideMark/>
          </w:tcPr>
          <w:p w14:paraId="43D1AB9B" w14:textId="28C3145B" w:rsidR="005C4201" w:rsidRPr="005C4201" w:rsidRDefault="00F46A71" w:rsidP="000C5F87">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w:t>
            </w:r>
            <w:proofErr w:type="gramStart"/>
            <w:r w:rsidR="005C4201" w:rsidRPr="005C4201">
              <w:rPr>
                <w:rFonts w:ascii="Times New Roman" w:eastAsia="Times New Roman" w:hAnsi="Times New Roman" w:cs="Times New Roman"/>
                <w:color w:val="000000"/>
                <w:sz w:val="12"/>
                <w:szCs w:val="12"/>
                <w:lang w:eastAsia="ru-RU"/>
              </w:rPr>
              <w:t>п</w:t>
            </w:r>
            <w:proofErr w:type="gramEnd"/>
            <w:r w:rsidR="005C4201" w:rsidRPr="005C4201">
              <w:rPr>
                <w:rFonts w:ascii="Times New Roman" w:eastAsia="Times New Roman" w:hAnsi="Times New Roman" w:cs="Times New Roman"/>
                <w:color w:val="000000"/>
                <w:sz w:val="12"/>
                <w:szCs w:val="12"/>
                <w:lang w:eastAsia="ru-RU"/>
              </w:rPr>
              <w:t>/п</w:t>
            </w:r>
          </w:p>
        </w:tc>
        <w:tc>
          <w:tcPr>
            <w:tcW w:w="234" w:type="pct"/>
            <w:vMerge w:val="restart"/>
            <w:tcBorders>
              <w:top w:val="nil"/>
              <w:left w:val="single" w:sz="4" w:space="0" w:color="auto"/>
              <w:bottom w:val="single" w:sz="4" w:space="0" w:color="000000"/>
              <w:right w:val="single" w:sz="4" w:space="0" w:color="auto"/>
            </w:tcBorders>
            <w:shd w:val="clear" w:color="auto" w:fill="auto"/>
            <w:vAlign w:val="center"/>
            <w:hideMark/>
          </w:tcPr>
          <w:p w14:paraId="5DB13B8A"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Наименование учреждения и объекта</w:t>
            </w:r>
          </w:p>
        </w:tc>
        <w:tc>
          <w:tcPr>
            <w:tcW w:w="789" w:type="pct"/>
            <w:gridSpan w:val="5"/>
            <w:tcBorders>
              <w:top w:val="single" w:sz="4" w:space="0" w:color="auto"/>
              <w:left w:val="nil"/>
              <w:bottom w:val="nil"/>
              <w:right w:val="single" w:sz="4" w:space="0" w:color="000000"/>
            </w:tcBorders>
            <w:shd w:val="clear" w:color="auto" w:fill="auto"/>
            <w:vAlign w:val="center"/>
            <w:hideMark/>
          </w:tcPr>
          <w:p w14:paraId="7345FBFD"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Финансирование</w:t>
            </w:r>
          </w:p>
        </w:tc>
        <w:tc>
          <w:tcPr>
            <w:tcW w:w="633" w:type="pct"/>
            <w:gridSpan w:val="4"/>
            <w:tcBorders>
              <w:top w:val="single" w:sz="4" w:space="0" w:color="auto"/>
              <w:left w:val="nil"/>
              <w:bottom w:val="single" w:sz="4" w:space="0" w:color="auto"/>
              <w:right w:val="nil"/>
            </w:tcBorders>
            <w:shd w:val="clear" w:color="auto" w:fill="auto"/>
            <w:vAlign w:val="center"/>
            <w:hideMark/>
          </w:tcPr>
          <w:p w14:paraId="5EE11776"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2020 год</w:t>
            </w:r>
          </w:p>
        </w:tc>
        <w:tc>
          <w:tcPr>
            <w:tcW w:w="63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4E0220"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2021 год</w:t>
            </w:r>
          </w:p>
        </w:tc>
        <w:tc>
          <w:tcPr>
            <w:tcW w:w="634" w:type="pct"/>
            <w:gridSpan w:val="4"/>
            <w:tcBorders>
              <w:top w:val="single" w:sz="4" w:space="0" w:color="auto"/>
              <w:left w:val="nil"/>
              <w:bottom w:val="single" w:sz="4" w:space="0" w:color="auto"/>
              <w:right w:val="nil"/>
            </w:tcBorders>
            <w:shd w:val="clear" w:color="auto" w:fill="auto"/>
            <w:vAlign w:val="center"/>
            <w:hideMark/>
          </w:tcPr>
          <w:p w14:paraId="57B473EB"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2022 год</w:t>
            </w:r>
          </w:p>
        </w:tc>
        <w:tc>
          <w:tcPr>
            <w:tcW w:w="634" w:type="pct"/>
            <w:gridSpan w:val="4"/>
            <w:tcBorders>
              <w:top w:val="single" w:sz="4" w:space="0" w:color="auto"/>
              <w:left w:val="single" w:sz="4" w:space="0" w:color="auto"/>
              <w:bottom w:val="single" w:sz="4" w:space="0" w:color="auto"/>
              <w:right w:val="nil"/>
            </w:tcBorders>
            <w:shd w:val="clear" w:color="auto" w:fill="auto"/>
            <w:vAlign w:val="center"/>
            <w:hideMark/>
          </w:tcPr>
          <w:p w14:paraId="40CFE699"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2023 год</w:t>
            </w:r>
          </w:p>
        </w:tc>
        <w:tc>
          <w:tcPr>
            <w:tcW w:w="634" w:type="pct"/>
            <w:gridSpan w:val="4"/>
            <w:tcBorders>
              <w:top w:val="single" w:sz="4" w:space="0" w:color="auto"/>
              <w:left w:val="single" w:sz="4" w:space="0" w:color="auto"/>
              <w:bottom w:val="single" w:sz="4" w:space="0" w:color="auto"/>
              <w:right w:val="nil"/>
            </w:tcBorders>
            <w:shd w:val="clear" w:color="auto" w:fill="auto"/>
            <w:vAlign w:val="center"/>
            <w:hideMark/>
          </w:tcPr>
          <w:p w14:paraId="02CE4876"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2024 год</w:t>
            </w:r>
          </w:p>
        </w:tc>
        <w:tc>
          <w:tcPr>
            <w:tcW w:w="63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BE9848"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2025 год</w:t>
            </w:r>
          </w:p>
        </w:tc>
      </w:tr>
      <w:tr w:rsidR="005C4201" w:rsidRPr="005C4201" w14:paraId="2264B7FA" w14:textId="77777777" w:rsidTr="000C5F87">
        <w:trPr>
          <w:cantSplit/>
          <w:trHeight w:val="2083"/>
        </w:trPr>
        <w:tc>
          <w:tcPr>
            <w:tcW w:w="174" w:type="pct"/>
            <w:vMerge/>
            <w:tcBorders>
              <w:top w:val="nil"/>
              <w:left w:val="single" w:sz="4" w:space="0" w:color="auto"/>
              <w:bottom w:val="single" w:sz="4" w:space="0" w:color="000000"/>
              <w:right w:val="single" w:sz="4" w:space="0" w:color="auto"/>
            </w:tcBorders>
            <w:vAlign w:val="center"/>
            <w:hideMark/>
          </w:tcPr>
          <w:p w14:paraId="54632AA2"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p>
        </w:tc>
        <w:tc>
          <w:tcPr>
            <w:tcW w:w="234" w:type="pct"/>
            <w:vMerge/>
            <w:tcBorders>
              <w:top w:val="nil"/>
              <w:left w:val="single" w:sz="4" w:space="0" w:color="auto"/>
              <w:bottom w:val="single" w:sz="4" w:space="0" w:color="000000"/>
              <w:right w:val="single" w:sz="4" w:space="0" w:color="auto"/>
            </w:tcBorders>
            <w:vAlign w:val="center"/>
            <w:hideMark/>
          </w:tcPr>
          <w:p w14:paraId="7B676D54"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9DA1F9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Всего</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FFB7352" w14:textId="5D41A822"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5C4201">
              <w:rPr>
                <w:rFonts w:ascii="Times New Roman" w:eastAsia="Times New Roman" w:hAnsi="Times New Roman" w:cs="Times New Roman"/>
                <w:b/>
                <w:bCs/>
                <w:color w:val="000000"/>
                <w:sz w:val="12"/>
                <w:szCs w:val="12"/>
                <w:lang w:eastAsia="ru-RU"/>
              </w:rPr>
              <w:t>ный бюджет(*)</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C83EDD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Областной бюджет(*)</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C488E9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Местный бюджет(*)</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6936BA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Внебюджетные средства(*)</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095F169" w14:textId="1756639B"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5C4201">
              <w:rPr>
                <w:rFonts w:ascii="Times New Roman" w:eastAsia="Times New Roman" w:hAnsi="Times New Roman" w:cs="Times New Roman"/>
                <w:b/>
                <w:bCs/>
                <w:color w:val="000000"/>
                <w:sz w:val="12"/>
                <w:szCs w:val="12"/>
                <w:lang w:eastAsia="ru-RU"/>
              </w:rPr>
              <w:t>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35B19C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Областной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8F85F1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Местный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B66302E" w14:textId="57B3CB14"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5C4201">
              <w:rPr>
                <w:rFonts w:ascii="Times New Roman" w:eastAsia="Times New Roman" w:hAnsi="Times New Roman" w:cs="Times New Roman"/>
                <w:b/>
                <w:bCs/>
                <w:color w:val="000000"/>
                <w:sz w:val="12"/>
                <w:szCs w:val="12"/>
                <w:lang w:eastAsia="ru-RU"/>
              </w:rPr>
              <w:t>ные средства(*)</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A5341BB" w14:textId="3D0536F0"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5C4201">
              <w:rPr>
                <w:rFonts w:ascii="Times New Roman" w:eastAsia="Times New Roman" w:hAnsi="Times New Roman" w:cs="Times New Roman"/>
                <w:b/>
                <w:bCs/>
                <w:color w:val="000000"/>
                <w:sz w:val="12"/>
                <w:szCs w:val="12"/>
                <w:lang w:eastAsia="ru-RU"/>
              </w:rPr>
              <w:t>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70D87D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Областной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D21F67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Местный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AF8EA4D" w14:textId="51F36226"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5C4201">
              <w:rPr>
                <w:rFonts w:ascii="Times New Roman" w:eastAsia="Times New Roman" w:hAnsi="Times New Roman" w:cs="Times New Roman"/>
                <w:b/>
                <w:bCs/>
                <w:color w:val="000000"/>
                <w:sz w:val="12"/>
                <w:szCs w:val="12"/>
                <w:lang w:eastAsia="ru-RU"/>
              </w:rPr>
              <w:t>ные средства(*)</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A417938" w14:textId="724E28B9"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5C4201">
              <w:rPr>
                <w:rFonts w:ascii="Times New Roman" w:eastAsia="Times New Roman" w:hAnsi="Times New Roman" w:cs="Times New Roman"/>
                <w:b/>
                <w:bCs/>
                <w:color w:val="000000"/>
                <w:sz w:val="12"/>
                <w:szCs w:val="12"/>
                <w:lang w:eastAsia="ru-RU"/>
              </w:rPr>
              <w:t>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CD42CE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Областной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2CAEE9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Местный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E30B11C" w14:textId="383C7528"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5C4201">
              <w:rPr>
                <w:rFonts w:ascii="Times New Roman" w:eastAsia="Times New Roman" w:hAnsi="Times New Roman" w:cs="Times New Roman"/>
                <w:b/>
                <w:bCs/>
                <w:color w:val="000000"/>
                <w:sz w:val="12"/>
                <w:szCs w:val="12"/>
                <w:lang w:eastAsia="ru-RU"/>
              </w:rPr>
              <w:t>ные средства(*)</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D07624D" w14:textId="63F23C50"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5C4201">
              <w:rPr>
                <w:rFonts w:ascii="Times New Roman" w:eastAsia="Times New Roman" w:hAnsi="Times New Roman" w:cs="Times New Roman"/>
                <w:b/>
                <w:bCs/>
                <w:color w:val="000000"/>
                <w:sz w:val="12"/>
                <w:szCs w:val="12"/>
                <w:lang w:eastAsia="ru-RU"/>
              </w:rPr>
              <w:t>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F5309C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Областной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FABD18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Местный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D9293D7" w14:textId="3CDB2180"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5C4201">
              <w:rPr>
                <w:rFonts w:ascii="Times New Roman" w:eastAsia="Times New Roman" w:hAnsi="Times New Roman" w:cs="Times New Roman"/>
                <w:b/>
                <w:bCs/>
                <w:color w:val="000000"/>
                <w:sz w:val="12"/>
                <w:szCs w:val="12"/>
                <w:lang w:eastAsia="ru-RU"/>
              </w:rPr>
              <w:t>ные средства(*)</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B3E90D9" w14:textId="2F6DE0F1"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5C4201">
              <w:rPr>
                <w:rFonts w:ascii="Times New Roman" w:eastAsia="Times New Roman" w:hAnsi="Times New Roman" w:cs="Times New Roman"/>
                <w:b/>
                <w:bCs/>
                <w:color w:val="000000"/>
                <w:sz w:val="12"/>
                <w:szCs w:val="12"/>
                <w:lang w:eastAsia="ru-RU"/>
              </w:rPr>
              <w:t>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A47A47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Областной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97DDFB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Местный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CFD6CCA" w14:textId="3D1893FA"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5C4201">
              <w:rPr>
                <w:rFonts w:ascii="Times New Roman" w:eastAsia="Times New Roman" w:hAnsi="Times New Roman" w:cs="Times New Roman"/>
                <w:b/>
                <w:bCs/>
                <w:color w:val="000000"/>
                <w:sz w:val="12"/>
                <w:szCs w:val="12"/>
                <w:lang w:eastAsia="ru-RU"/>
              </w:rPr>
              <w:t>ные средства(*)</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1436963" w14:textId="269DDE81"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5C4201">
              <w:rPr>
                <w:rFonts w:ascii="Times New Roman" w:eastAsia="Times New Roman" w:hAnsi="Times New Roman" w:cs="Times New Roman"/>
                <w:b/>
                <w:bCs/>
                <w:color w:val="000000"/>
                <w:sz w:val="12"/>
                <w:szCs w:val="12"/>
                <w:lang w:eastAsia="ru-RU"/>
              </w:rPr>
              <w:t>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22EB2F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Областной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4936EF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Местный бюджет(*)</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714C209" w14:textId="3E871B69"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5C4201">
              <w:rPr>
                <w:rFonts w:ascii="Times New Roman" w:eastAsia="Times New Roman" w:hAnsi="Times New Roman" w:cs="Times New Roman"/>
                <w:b/>
                <w:bCs/>
                <w:color w:val="000000"/>
                <w:sz w:val="12"/>
                <w:szCs w:val="12"/>
                <w:lang w:eastAsia="ru-RU"/>
              </w:rPr>
              <w:t>ные средства(*)</w:t>
            </w:r>
          </w:p>
        </w:tc>
      </w:tr>
      <w:tr w:rsidR="005C4201" w:rsidRPr="005C4201" w14:paraId="19E3FFE6" w14:textId="77777777" w:rsidTr="000C5F87">
        <w:trPr>
          <w:cantSplit/>
          <w:trHeight w:val="979"/>
        </w:trPr>
        <w:tc>
          <w:tcPr>
            <w:tcW w:w="174" w:type="pct"/>
            <w:tcBorders>
              <w:top w:val="nil"/>
              <w:left w:val="single" w:sz="4" w:space="0" w:color="auto"/>
              <w:bottom w:val="nil"/>
              <w:right w:val="single" w:sz="4" w:space="0" w:color="auto"/>
            </w:tcBorders>
            <w:shd w:val="clear" w:color="auto" w:fill="auto"/>
            <w:noWrap/>
            <w:vAlign w:val="center"/>
            <w:hideMark/>
          </w:tcPr>
          <w:p w14:paraId="0CF2AA18"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w:t>
            </w:r>
          </w:p>
        </w:tc>
        <w:tc>
          <w:tcPr>
            <w:tcW w:w="234" w:type="pct"/>
            <w:tcBorders>
              <w:top w:val="nil"/>
              <w:left w:val="nil"/>
              <w:bottom w:val="nil"/>
              <w:right w:val="single" w:sz="4" w:space="0" w:color="auto"/>
            </w:tcBorders>
            <w:shd w:val="clear" w:color="auto" w:fill="auto"/>
            <w:textDirection w:val="btLr"/>
            <w:vAlign w:val="center"/>
            <w:hideMark/>
          </w:tcPr>
          <w:p w14:paraId="54741E0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Учреждения культуры:</w:t>
            </w:r>
          </w:p>
        </w:tc>
        <w:tc>
          <w:tcPr>
            <w:tcW w:w="158" w:type="pct"/>
            <w:tcBorders>
              <w:top w:val="nil"/>
              <w:left w:val="nil"/>
              <w:bottom w:val="nil"/>
              <w:right w:val="single" w:sz="4" w:space="0" w:color="auto"/>
            </w:tcBorders>
            <w:shd w:val="clear" w:color="auto" w:fill="auto"/>
            <w:textDirection w:val="btLr"/>
            <w:vAlign w:val="center"/>
            <w:hideMark/>
          </w:tcPr>
          <w:p w14:paraId="05AFEA8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120 363 505,19</w:t>
            </w:r>
          </w:p>
        </w:tc>
        <w:tc>
          <w:tcPr>
            <w:tcW w:w="158" w:type="pct"/>
            <w:tcBorders>
              <w:top w:val="nil"/>
              <w:left w:val="nil"/>
              <w:bottom w:val="nil"/>
              <w:right w:val="single" w:sz="4" w:space="0" w:color="auto"/>
            </w:tcBorders>
            <w:shd w:val="clear" w:color="auto" w:fill="auto"/>
            <w:textDirection w:val="btLr"/>
            <w:vAlign w:val="center"/>
            <w:hideMark/>
          </w:tcPr>
          <w:p w14:paraId="48C5E31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21 756 188,43</w:t>
            </w:r>
          </w:p>
        </w:tc>
        <w:tc>
          <w:tcPr>
            <w:tcW w:w="158" w:type="pct"/>
            <w:tcBorders>
              <w:top w:val="nil"/>
              <w:left w:val="nil"/>
              <w:bottom w:val="nil"/>
              <w:right w:val="single" w:sz="4" w:space="0" w:color="auto"/>
            </w:tcBorders>
            <w:shd w:val="clear" w:color="auto" w:fill="auto"/>
            <w:textDirection w:val="btLr"/>
            <w:vAlign w:val="center"/>
            <w:hideMark/>
          </w:tcPr>
          <w:p w14:paraId="6AA4AD5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65 213 313,90</w:t>
            </w:r>
          </w:p>
        </w:tc>
        <w:tc>
          <w:tcPr>
            <w:tcW w:w="158" w:type="pct"/>
            <w:tcBorders>
              <w:top w:val="nil"/>
              <w:left w:val="nil"/>
              <w:bottom w:val="nil"/>
              <w:right w:val="single" w:sz="4" w:space="0" w:color="auto"/>
            </w:tcBorders>
            <w:shd w:val="clear" w:color="auto" w:fill="auto"/>
            <w:textDirection w:val="btLr"/>
            <w:vAlign w:val="center"/>
            <w:hideMark/>
          </w:tcPr>
          <w:p w14:paraId="4A9B866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15 969 839,57</w:t>
            </w:r>
          </w:p>
        </w:tc>
        <w:tc>
          <w:tcPr>
            <w:tcW w:w="158" w:type="pct"/>
            <w:tcBorders>
              <w:top w:val="nil"/>
              <w:left w:val="nil"/>
              <w:bottom w:val="nil"/>
              <w:right w:val="single" w:sz="4" w:space="0" w:color="auto"/>
            </w:tcBorders>
            <w:shd w:val="clear" w:color="auto" w:fill="auto"/>
            <w:textDirection w:val="btLr"/>
            <w:vAlign w:val="center"/>
            <w:hideMark/>
          </w:tcPr>
          <w:p w14:paraId="4B7EF68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60C56BB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8 407 200,00</w:t>
            </w:r>
          </w:p>
        </w:tc>
        <w:tc>
          <w:tcPr>
            <w:tcW w:w="158" w:type="pct"/>
            <w:tcBorders>
              <w:top w:val="nil"/>
              <w:left w:val="nil"/>
              <w:bottom w:val="nil"/>
              <w:right w:val="single" w:sz="4" w:space="0" w:color="auto"/>
            </w:tcBorders>
            <w:shd w:val="clear" w:color="auto" w:fill="auto"/>
            <w:textDirection w:val="btLr"/>
            <w:vAlign w:val="center"/>
            <w:hideMark/>
          </w:tcPr>
          <w:p w14:paraId="10C24C4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23 892 116,00</w:t>
            </w:r>
          </w:p>
        </w:tc>
        <w:tc>
          <w:tcPr>
            <w:tcW w:w="158" w:type="pct"/>
            <w:tcBorders>
              <w:top w:val="nil"/>
              <w:left w:val="nil"/>
              <w:bottom w:val="nil"/>
              <w:right w:val="single" w:sz="4" w:space="0" w:color="auto"/>
            </w:tcBorders>
            <w:shd w:val="clear" w:color="auto" w:fill="auto"/>
            <w:textDirection w:val="btLr"/>
            <w:vAlign w:val="center"/>
            <w:hideMark/>
          </w:tcPr>
          <w:p w14:paraId="08F5493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3 325 510,04</w:t>
            </w:r>
          </w:p>
        </w:tc>
        <w:tc>
          <w:tcPr>
            <w:tcW w:w="158" w:type="pct"/>
            <w:tcBorders>
              <w:top w:val="nil"/>
              <w:left w:val="nil"/>
              <w:bottom w:val="nil"/>
              <w:right w:val="single" w:sz="4" w:space="0" w:color="auto"/>
            </w:tcBorders>
            <w:shd w:val="clear" w:color="auto" w:fill="auto"/>
            <w:textDirection w:val="btLr"/>
            <w:vAlign w:val="center"/>
            <w:hideMark/>
          </w:tcPr>
          <w:p w14:paraId="45067B6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24B8EFA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13 348 988,43</w:t>
            </w:r>
          </w:p>
        </w:tc>
        <w:tc>
          <w:tcPr>
            <w:tcW w:w="158" w:type="pct"/>
            <w:tcBorders>
              <w:top w:val="nil"/>
              <w:left w:val="nil"/>
              <w:bottom w:val="nil"/>
              <w:right w:val="single" w:sz="4" w:space="0" w:color="auto"/>
            </w:tcBorders>
            <w:shd w:val="clear" w:color="auto" w:fill="auto"/>
            <w:textDirection w:val="btLr"/>
            <w:vAlign w:val="center"/>
            <w:hideMark/>
          </w:tcPr>
          <w:p w14:paraId="65CE3C8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7 187 916,84</w:t>
            </w:r>
          </w:p>
        </w:tc>
        <w:tc>
          <w:tcPr>
            <w:tcW w:w="158" w:type="pct"/>
            <w:tcBorders>
              <w:top w:val="nil"/>
              <w:left w:val="nil"/>
              <w:bottom w:val="nil"/>
              <w:right w:val="single" w:sz="4" w:space="0" w:color="auto"/>
            </w:tcBorders>
            <w:shd w:val="clear" w:color="auto" w:fill="auto"/>
            <w:textDirection w:val="btLr"/>
            <w:vAlign w:val="center"/>
            <w:hideMark/>
          </w:tcPr>
          <w:p w14:paraId="33F4A14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9 915 168,55</w:t>
            </w:r>
          </w:p>
        </w:tc>
        <w:tc>
          <w:tcPr>
            <w:tcW w:w="158" w:type="pct"/>
            <w:tcBorders>
              <w:top w:val="nil"/>
              <w:left w:val="nil"/>
              <w:bottom w:val="nil"/>
              <w:right w:val="single" w:sz="4" w:space="0" w:color="auto"/>
            </w:tcBorders>
            <w:shd w:val="clear" w:color="auto" w:fill="auto"/>
            <w:textDirection w:val="btLr"/>
            <w:vAlign w:val="center"/>
            <w:hideMark/>
          </w:tcPr>
          <w:p w14:paraId="4ADB9D9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6638CB2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11 160 956,16</w:t>
            </w:r>
          </w:p>
        </w:tc>
        <w:tc>
          <w:tcPr>
            <w:tcW w:w="158" w:type="pct"/>
            <w:tcBorders>
              <w:top w:val="nil"/>
              <w:left w:val="nil"/>
              <w:bottom w:val="nil"/>
              <w:right w:val="single" w:sz="4" w:space="0" w:color="auto"/>
            </w:tcBorders>
            <w:shd w:val="clear" w:color="auto" w:fill="auto"/>
            <w:textDirection w:val="btLr"/>
            <w:vAlign w:val="center"/>
            <w:hideMark/>
          </w:tcPr>
          <w:p w14:paraId="2BD633D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6 559 821,34</w:t>
            </w:r>
          </w:p>
        </w:tc>
        <w:tc>
          <w:tcPr>
            <w:tcW w:w="158" w:type="pct"/>
            <w:tcBorders>
              <w:top w:val="nil"/>
              <w:left w:val="nil"/>
              <w:bottom w:val="nil"/>
              <w:right w:val="single" w:sz="4" w:space="0" w:color="auto"/>
            </w:tcBorders>
            <w:shd w:val="clear" w:color="auto" w:fill="auto"/>
            <w:textDirection w:val="btLr"/>
            <w:vAlign w:val="center"/>
            <w:hideMark/>
          </w:tcPr>
          <w:p w14:paraId="539094E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932 672,50</w:t>
            </w:r>
          </w:p>
        </w:tc>
        <w:tc>
          <w:tcPr>
            <w:tcW w:w="158" w:type="pct"/>
            <w:tcBorders>
              <w:top w:val="nil"/>
              <w:left w:val="nil"/>
              <w:bottom w:val="nil"/>
              <w:right w:val="single" w:sz="4" w:space="0" w:color="auto"/>
            </w:tcBorders>
            <w:shd w:val="clear" w:color="auto" w:fill="auto"/>
            <w:textDirection w:val="btLr"/>
            <w:vAlign w:val="center"/>
            <w:hideMark/>
          </w:tcPr>
          <w:p w14:paraId="6CAE3AA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730D5B2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626FE23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34 133 281,06</w:t>
            </w:r>
          </w:p>
        </w:tc>
        <w:tc>
          <w:tcPr>
            <w:tcW w:w="158" w:type="pct"/>
            <w:tcBorders>
              <w:top w:val="nil"/>
              <w:left w:val="nil"/>
              <w:bottom w:val="nil"/>
              <w:right w:val="single" w:sz="4" w:space="0" w:color="auto"/>
            </w:tcBorders>
            <w:shd w:val="clear" w:color="auto" w:fill="auto"/>
            <w:textDirection w:val="btLr"/>
            <w:vAlign w:val="center"/>
            <w:hideMark/>
          </w:tcPr>
          <w:p w14:paraId="7946C84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1 796 488,48</w:t>
            </w:r>
          </w:p>
        </w:tc>
        <w:tc>
          <w:tcPr>
            <w:tcW w:w="158" w:type="pct"/>
            <w:tcBorders>
              <w:top w:val="nil"/>
              <w:left w:val="nil"/>
              <w:bottom w:val="nil"/>
              <w:right w:val="single" w:sz="4" w:space="0" w:color="auto"/>
            </w:tcBorders>
            <w:shd w:val="clear" w:color="auto" w:fill="auto"/>
            <w:textDirection w:val="btLr"/>
            <w:vAlign w:val="center"/>
            <w:hideMark/>
          </w:tcPr>
          <w:p w14:paraId="2B7E134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1EB6495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52291B9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E1499D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475FB8F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3E476AA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54D2F50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3C0F43D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30AA8CB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r>
      <w:tr w:rsidR="005C4201" w:rsidRPr="005C4201" w14:paraId="11908B5E" w14:textId="77777777" w:rsidTr="000C5F87">
        <w:trPr>
          <w:cantSplit/>
          <w:trHeight w:val="1250"/>
        </w:trPr>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CEABA"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1.1.</w:t>
            </w:r>
          </w:p>
        </w:tc>
        <w:tc>
          <w:tcPr>
            <w:tcW w:w="23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825C90B" w14:textId="62F776AC"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Ремонтно-восстановительные работы</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C9EA54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292 518,00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D377F6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1FF18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582AB9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292 518,00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0FD223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A15419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C82E40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472A42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292 518,00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10C9B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817E91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8570A2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E2E37D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E21F91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85ED9F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9DC284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E010B7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920F95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10A722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C9D2B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1A608E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9AF7B6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C1CF16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66135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0002A4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1619DA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8EA300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40E5F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3C4014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17145D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3886088" w14:textId="77777777" w:rsidTr="000C5F87">
        <w:trPr>
          <w:cantSplit/>
          <w:trHeight w:val="969"/>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713F5536"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1.2.</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25B4DE1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Материально-техническое оснащение</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6B8304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321088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551231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4BC39D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402FF9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212FBB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D4FBBD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E582C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DD66F5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67B650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6DEBAD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49B3B8E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EC86E9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A47BBC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CFB6CC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487E91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D056A5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3CCC5A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1C64C1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nil"/>
            </w:tcBorders>
            <w:shd w:val="clear" w:color="auto" w:fill="auto"/>
            <w:noWrap/>
            <w:textDirection w:val="btLr"/>
            <w:vAlign w:val="center"/>
            <w:hideMark/>
          </w:tcPr>
          <w:p w14:paraId="0F61D45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tcBorders>
              <w:top w:val="nil"/>
              <w:left w:val="single" w:sz="4" w:space="0" w:color="auto"/>
              <w:bottom w:val="single" w:sz="4" w:space="0" w:color="auto"/>
              <w:right w:val="single" w:sz="4" w:space="0" w:color="auto"/>
            </w:tcBorders>
            <w:shd w:val="clear" w:color="auto" w:fill="auto"/>
            <w:textDirection w:val="btLr"/>
            <w:vAlign w:val="center"/>
            <w:hideMark/>
          </w:tcPr>
          <w:p w14:paraId="371BDA1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28B291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FB4CED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6700CB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3A5613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A902BF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7F27AA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C58BBD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32B69D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475F5835" w14:textId="77777777" w:rsidTr="000C5F87">
        <w:trPr>
          <w:cantSplit/>
          <w:trHeight w:val="3277"/>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11EC0BD1"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1.3.</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278E033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Выполнение </w:t>
            </w:r>
            <w:proofErr w:type="spellStart"/>
            <w:r w:rsidRPr="005C4201">
              <w:rPr>
                <w:rFonts w:ascii="Times New Roman" w:eastAsia="Times New Roman" w:hAnsi="Times New Roman" w:cs="Times New Roman"/>
                <w:color w:val="000000"/>
                <w:sz w:val="12"/>
                <w:szCs w:val="12"/>
                <w:lang w:eastAsia="ru-RU"/>
              </w:rPr>
              <w:t>проктно</w:t>
            </w:r>
            <w:proofErr w:type="spellEnd"/>
            <w:r w:rsidRPr="005C4201">
              <w:rPr>
                <w:rFonts w:ascii="Times New Roman" w:eastAsia="Times New Roman" w:hAnsi="Times New Roman" w:cs="Times New Roman"/>
                <w:color w:val="000000"/>
                <w:sz w:val="12"/>
                <w:szCs w:val="12"/>
                <w:lang w:eastAsia="ru-RU"/>
              </w:rPr>
              <w:t xml:space="preserve">-изыскательских работ, разработка сметной </w:t>
            </w:r>
            <w:proofErr w:type="spellStart"/>
            <w:r w:rsidRPr="005C4201">
              <w:rPr>
                <w:rFonts w:ascii="Times New Roman" w:eastAsia="Times New Roman" w:hAnsi="Times New Roman" w:cs="Times New Roman"/>
                <w:color w:val="000000"/>
                <w:sz w:val="12"/>
                <w:szCs w:val="12"/>
                <w:lang w:eastAsia="ru-RU"/>
              </w:rPr>
              <w:t>документаци</w:t>
            </w:r>
            <w:proofErr w:type="spellEnd"/>
            <w:r w:rsidRPr="005C4201">
              <w:rPr>
                <w:rFonts w:ascii="Times New Roman" w:eastAsia="Times New Roman" w:hAnsi="Times New Roman" w:cs="Times New Roman"/>
                <w:color w:val="000000"/>
                <w:sz w:val="12"/>
                <w:szCs w:val="12"/>
                <w:lang w:eastAsia="ru-RU"/>
              </w:rPr>
              <w:t>, получение технических условий и разрешительной документации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E1DB72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5086E7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F83C65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D5DE1E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5AF7DD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87C23D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77841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13147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003DB7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F062DD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B1A000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F80E40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EB9A97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3A6269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824820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B9DC97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F47DD6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304E70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E20872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0EDF48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3CAC79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556EE6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305A2E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A46CFC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99D118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9B64FE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223D49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39F7AD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839AAE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195DA687" w14:textId="77777777" w:rsidTr="000C5F87">
        <w:trPr>
          <w:cantSplit/>
          <w:trHeight w:val="2955"/>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2FC7CABD"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1.4.</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1EB9743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Реконструкция СДК в </w:t>
            </w:r>
            <w:proofErr w:type="spellStart"/>
            <w:r w:rsidRPr="005C4201">
              <w:rPr>
                <w:rFonts w:ascii="Times New Roman" w:eastAsia="Times New Roman" w:hAnsi="Times New Roman" w:cs="Times New Roman"/>
                <w:color w:val="000000"/>
                <w:sz w:val="12"/>
                <w:szCs w:val="12"/>
                <w:lang w:eastAsia="ru-RU"/>
              </w:rPr>
              <w:t>с</w:t>
            </w:r>
            <w:proofErr w:type="gramStart"/>
            <w:r w:rsidRPr="005C4201">
              <w:rPr>
                <w:rFonts w:ascii="Times New Roman" w:eastAsia="Times New Roman" w:hAnsi="Times New Roman" w:cs="Times New Roman"/>
                <w:color w:val="000000"/>
                <w:sz w:val="12"/>
                <w:szCs w:val="12"/>
                <w:lang w:eastAsia="ru-RU"/>
              </w:rPr>
              <w:t>.Е</w:t>
            </w:r>
            <w:proofErr w:type="gramEnd"/>
            <w:r w:rsidRPr="005C4201">
              <w:rPr>
                <w:rFonts w:ascii="Times New Roman" w:eastAsia="Times New Roman" w:hAnsi="Times New Roman" w:cs="Times New Roman"/>
                <w:color w:val="000000"/>
                <w:sz w:val="12"/>
                <w:szCs w:val="12"/>
                <w:lang w:eastAsia="ru-RU"/>
              </w:rPr>
              <w:t>лшанка</w:t>
            </w:r>
            <w:proofErr w:type="spellEnd"/>
            <w:r w:rsidRPr="005C4201">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 (в </w:t>
            </w:r>
            <w:proofErr w:type="spellStart"/>
            <w:r w:rsidRPr="005C4201">
              <w:rPr>
                <w:rFonts w:ascii="Times New Roman" w:eastAsia="Times New Roman" w:hAnsi="Times New Roman" w:cs="Times New Roman"/>
                <w:color w:val="000000"/>
                <w:sz w:val="12"/>
                <w:szCs w:val="12"/>
                <w:lang w:eastAsia="ru-RU"/>
              </w:rPr>
              <w:t>т.ч</w:t>
            </w:r>
            <w:proofErr w:type="spellEnd"/>
            <w:r w:rsidRPr="005C4201">
              <w:rPr>
                <w:rFonts w:ascii="Times New Roman" w:eastAsia="Times New Roman" w:hAnsi="Times New Roman" w:cs="Times New Roman"/>
                <w:color w:val="000000"/>
                <w:sz w:val="12"/>
                <w:szCs w:val="12"/>
                <w:lang w:eastAsia="ru-RU"/>
              </w:rPr>
              <w:t>. в рамках Национального проекта "Культура")</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BABA39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13 614 898,79</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2AEBFC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8 407 200,00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4FF0CE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4 526 953,85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79FDAA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680 744,94</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A95255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36C67C8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8 407 200,00</w:t>
            </w:r>
          </w:p>
        </w:tc>
        <w:tc>
          <w:tcPr>
            <w:tcW w:w="158" w:type="pct"/>
            <w:tcBorders>
              <w:top w:val="nil"/>
              <w:left w:val="nil"/>
              <w:bottom w:val="nil"/>
              <w:right w:val="single" w:sz="4" w:space="0" w:color="auto"/>
            </w:tcBorders>
            <w:shd w:val="clear" w:color="auto" w:fill="auto"/>
            <w:textDirection w:val="btLr"/>
            <w:vAlign w:val="center"/>
            <w:hideMark/>
          </w:tcPr>
          <w:p w14:paraId="77A445E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4 526 953,85</w:t>
            </w:r>
          </w:p>
        </w:tc>
        <w:tc>
          <w:tcPr>
            <w:tcW w:w="158" w:type="pct"/>
            <w:tcBorders>
              <w:top w:val="nil"/>
              <w:left w:val="nil"/>
              <w:bottom w:val="nil"/>
              <w:right w:val="single" w:sz="4" w:space="0" w:color="auto"/>
            </w:tcBorders>
            <w:shd w:val="clear" w:color="auto" w:fill="auto"/>
            <w:textDirection w:val="btLr"/>
            <w:vAlign w:val="center"/>
            <w:hideMark/>
          </w:tcPr>
          <w:p w14:paraId="741A4FE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680 744,94</w:t>
            </w:r>
          </w:p>
        </w:tc>
        <w:tc>
          <w:tcPr>
            <w:tcW w:w="158" w:type="pct"/>
            <w:tcBorders>
              <w:top w:val="nil"/>
              <w:left w:val="nil"/>
              <w:bottom w:val="nil"/>
              <w:right w:val="single" w:sz="4" w:space="0" w:color="auto"/>
            </w:tcBorders>
            <w:shd w:val="clear" w:color="auto" w:fill="auto"/>
            <w:textDirection w:val="btLr"/>
            <w:vAlign w:val="center"/>
            <w:hideMark/>
          </w:tcPr>
          <w:p w14:paraId="30778E4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59B344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E308D5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7ABE40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858BA8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EF9F91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6D675F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C7994C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F4D414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1CF0AD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EE02BE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9012D8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D3CBAD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DD863F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17F7B0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29FB14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35FF22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2DA102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2AA58F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C231F4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A736E5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1ED9A743" w14:textId="77777777" w:rsidTr="000C5F87">
        <w:trPr>
          <w:cantSplit/>
          <w:trHeight w:val="3408"/>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38CA3A1F"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1.5</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41249020" w14:textId="66CD25D4"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Реконструкция СДК в </w:t>
            </w:r>
            <w:proofErr w:type="spellStart"/>
            <w:r w:rsidRPr="005C4201">
              <w:rPr>
                <w:rFonts w:ascii="Times New Roman" w:eastAsia="Times New Roman" w:hAnsi="Times New Roman" w:cs="Times New Roman"/>
                <w:color w:val="000000"/>
                <w:sz w:val="12"/>
                <w:szCs w:val="12"/>
                <w:lang w:eastAsia="ru-RU"/>
              </w:rPr>
              <w:t>с</w:t>
            </w:r>
            <w:proofErr w:type="gramStart"/>
            <w:r w:rsidRPr="005C4201">
              <w:rPr>
                <w:rFonts w:ascii="Times New Roman" w:eastAsia="Times New Roman" w:hAnsi="Times New Roman" w:cs="Times New Roman"/>
                <w:color w:val="000000"/>
                <w:sz w:val="12"/>
                <w:szCs w:val="12"/>
                <w:lang w:eastAsia="ru-RU"/>
              </w:rPr>
              <w:t>.Е</w:t>
            </w:r>
            <w:proofErr w:type="gramEnd"/>
            <w:r w:rsidRPr="005C4201">
              <w:rPr>
                <w:rFonts w:ascii="Times New Roman" w:eastAsia="Times New Roman" w:hAnsi="Times New Roman" w:cs="Times New Roman"/>
                <w:color w:val="000000"/>
                <w:sz w:val="12"/>
                <w:szCs w:val="12"/>
                <w:lang w:eastAsia="ru-RU"/>
              </w:rPr>
              <w:t>лшанка</w:t>
            </w:r>
            <w:proofErr w:type="spellEnd"/>
            <w:r w:rsidRPr="005C4201">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 -</w:t>
            </w:r>
            <w:proofErr w:type="spellStart"/>
            <w:r w:rsidRPr="005C4201">
              <w:rPr>
                <w:rFonts w:ascii="Times New Roman" w:eastAsia="Times New Roman" w:hAnsi="Times New Roman" w:cs="Times New Roman"/>
                <w:color w:val="000000"/>
                <w:sz w:val="12"/>
                <w:szCs w:val="12"/>
                <w:lang w:eastAsia="ru-RU"/>
              </w:rPr>
              <w:t>сверхфинансирование</w:t>
            </w:r>
            <w:proofErr w:type="spellEnd"/>
            <w:r w:rsidRPr="005C4201">
              <w:rPr>
                <w:rFonts w:ascii="Times New Roman" w:eastAsia="Times New Roman" w:hAnsi="Times New Roman" w:cs="Times New Roman"/>
                <w:color w:val="000000"/>
                <w:sz w:val="12"/>
                <w:szCs w:val="12"/>
                <w:lang w:eastAsia="ru-RU"/>
              </w:rPr>
              <w:t xml:space="preserve"> (в </w:t>
            </w:r>
            <w:proofErr w:type="spellStart"/>
            <w:r w:rsidRPr="005C4201">
              <w:rPr>
                <w:rFonts w:ascii="Times New Roman" w:eastAsia="Times New Roman" w:hAnsi="Times New Roman" w:cs="Times New Roman"/>
                <w:color w:val="000000"/>
                <w:sz w:val="12"/>
                <w:szCs w:val="12"/>
                <w:lang w:eastAsia="ru-RU"/>
              </w:rPr>
              <w:t>т.ч</w:t>
            </w:r>
            <w:proofErr w:type="spellEnd"/>
            <w:r w:rsidRPr="005C4201">
              <w:rPr>
                <w:rFonts w:ascii="Times New Roman" w:eastAsia="Times New Roman" w:hAnsi="Times New Roman" w:cs="Times New Roman"/>
                <w:color w:val="000000"/>
                <w:sz w:val="12"/>
                <w:szCs w:val="12"/>
                <w:lang w:eastAsia="ru-RU"/>
              </w:rPr>
              <w:t>. в рамках Национального проекта "Культура")</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2BA05C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20 384 381,25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57D4BB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2CE4E7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19 365 162,15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FA54B2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1 019 219,10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33FFC4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8BE91C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1EB528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19 365 162,15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BCA4A6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1 019 219,10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A953C3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A32F76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604AB8F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2DA771B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BC24EF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85C89F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125849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75CC07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C4F873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204275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466424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20A239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A0461C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528B85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633897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22C664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C5B99E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12C78B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2207CD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3632FC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7F2DE5E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32F130D" w14:textId="77777777" w:rsidTr="000C5F87">
        <w:trPr>
          <w:cantSplit/>
          <w:trHeight w:val="1292"/>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1EF26ED0"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1.6</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5591E14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Ремонтные работы </w:t>
            </w:r>
            <w:proofErr w:type="spellStart"/>
            <w:r w:rsidRPr="005C4201">
              <w:rPr>
                <w:rFonts w:ascii="Times New Roman" w:eastAsia="Times New Roman" w:hAnsi="Times New Roman" w:cs="Times New Roman"/>
                <w:color w:val="000000"/>
                <w:sz w:val="12"/>
                <w:szCs w:val="12"/>
                <w:lang w:eastAsia="ru-RU"/>
              </w:rPr>
              <w:t>Кандабулакского</w:t>
            </w:r>
            <w:proofErr w:type="spellEnd"/>
            <w:r w:rsidRPr="005C4201">
              <w:rPr>
                <w:rFonts w:ascii="Times New Roman" w:eastAsia="Times New Roman" w:hAnsi="Times New Roman" w:cs="Times New Roman"/>
                <w:color w:val="000000"/>
                <w:sz w:val="12"/>
                <w:szCs w:val="12"/>
                <w:lang w:eastAsia="ru-RU"/>
              </w:rPr>
              <w:t xml:space="preserve"> СДК**</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87B3D3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1 303 879,20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AE89FE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94B45D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7C3630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1 303 879,20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DBA210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8914F7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9A2B79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268EAA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DFECC4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2EEAD5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97B9C6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62CA43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1 303 879,20</w:t>
            </w:r>
          </w:p>
        </w:tc>
        <w:tc>
          <w:tcPr>
            <w:tcW w:w="158" w:type="pct"/>
            <w:tcBorders>
              <w:top w:val="nil"/>
              <w:left w:val="nil"/>
              <w:bottom w:val="nil"/>
              <w:right w:val="single" w:sz="4" w:space="0" w:color="auto"/>
            </w:tcBorders>
            <w:shd w:val="clear" w:color="auto" w:fill="auto"/>
            <w:textDirection w:val="btLr"/>
            <w:vAlign w:val="center"/>
            <w:hideMark/>
          </w:tcPr>
          <w:p w14:paraId="69A4BFA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705A26B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4D8B1BC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6CB5AC9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10AAC3A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221549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53B5B8D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7D8096C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4925212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30753B9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1C7CF89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1586FD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38C6BE6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3B82691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1506016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22709DC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562324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47BC68E0" w14:textId="77777777" w:rsidTr="000C5F87">
        <w:trPr>
          <w:cantSplit/>
          <w:trHeight w:val="1134"/>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2FFAA3FA"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1.7</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3D7187E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5C4201">
              <w:rPr>
                <w:rFonts w:ascii="Times New Roman" w:eastAsia="Times New Roman" w:hAnsi="Times New Roman" w:cs="Times New Roman"/>
                <w:color w:val="000000"/>
                <w:sz w:val="12"/>
                <w:szCs w:val="12"/>
                <w:lang w:eastAsia="ru-RU"/>
              </w:rPr>
              <w:t>Ромент</w:t>
            </w:r>
            <w:proofErr w:type="spellEnd"/>
            <w:r w:rsidRPr="005C4201">
              <w:rPr>
                <w:rFonts w:ascii="Times New Roman" w:eastAsia="Times New Roman" w:hAnsi="Times New Roman" w:cs="Times New Roman"/>
                <w:color w:val="000000"/>
                <w:sz w:val="12"/>
                <w:szCs w:val="12"/>
                <w:lang w:eastAsia="ru-RU"/>
              </w:rPr>
              <w:t xml:space="preserve"> кровли </w:t>
            </w:r>
            <w:proofErr w:type="spellStart"/>
            <w:r w:rsidRPr="005C4201">
              <w:rPr>
                <w:rFonts w:ascii="Times New Roman" w:eastAsia="Times New Roman" w:hAnsi="Times New Roman" w:cs="Times New Roman"/>
                <w:color w:val="000000"/>
                <w:sz w:val="12"/>
                <w:szCs w:val="12"/>
                <w:lang w:eastAsia="ru-RU"/>
              </w:rPr>
              <w:t>Кандабулакского</w:t>
            </w:r>
            <w:proofErr w:type="spellEnd"/>
            <w:r w:rsidRPr="005C4201">
              <w:rPr>
                <w:rFonts w:ascii="Times New Roman" w:eastAsia="Times New Roman" w:hAnsi="Times New Roman" w:cs="Times New Roman"/>
                <w:color w:val="000000"/>
                <w:sz w:val="12"/>
                <w:szCs w:val="12"/>
                <w:lang w:eastAsia="ru-RU"/>
              </w:rPr>
              <w:t xml:space="preserve"> СДК**</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776CFA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2 255 580,00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40A133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190DA8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1B94C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2 255 580,00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627712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22DE3B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585B83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5F7DD5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0F27DB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1CD90A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634038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47750B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2 255 580,00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060690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AAF93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32725C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FE1B7C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154681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E2A44E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6A1FFD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FE10EE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806BE4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5BE0F9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76817D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F67C86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B8113A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1DCCD6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EBFF40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502938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EE3799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41D0FF49" w14:textId="77777777" w:rsidTr="000C5F87">
        <w:trPr>
          <w:cantSplit/>
          <w:trHeight w:val="1242"/>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22103D1B"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1.8</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6405059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Ремонтные работы </w:t>
            </w:r>
            <w:proofErr w:type="gramStart"/>
            <w:r w:rsidRPr="005C4201">
              <w:rPr>
                <w:rFonts w:ascii="Times New Roman" w:eastAsia="Times New Roman" w:hAnsi="Times New Roman" w:cs="Times New Roman"/>
                <w:color w:val="000000"/>
                <w:sz w:val="12"/>
                <w:szCs w:val="12"/>
                <w:lang w:eastAsia="ru-RU"/>
              </w:rPr>
              <w:t>Спасского</w:t>
            </w:r>
            <w:proofErr w:type="gramEnd"/>
            <w:r w:rsidRPr="005C4201">
              <w:rPr>
                <w:rFonts w:ascii="Times New Roman" w:eastAsia="Times New Roman" w:hAnsi="Times New Roman" w:cs="Times New Roman"/>
                <w:color w:val="000000"/>
                <w:sz w:val="12"/>
                <w:szCs w:val="12"/>
                <w:lang w:eastAsia="ru-RU"/>
              </w:rPr>
              <w:t xml:space="preserve"> СДК**</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FB3F7A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1 881 598,80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62F8E7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9784C5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714429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1 881 598,80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F4ACD0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3A783C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C76DF5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7626D4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607663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4E8CD2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21433F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C19F41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1 881 598,80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AB668F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2E62F5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3B3D5E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521036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E8DAC5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C19587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364164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1B6EF4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206D9C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BDC7BD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48869F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056B1E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8F3BE1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9D043A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5C0814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52CF09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815A7B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C57005D" w14:textId="77777777" w:rsidTr="000C5F87">
        <w:trPr>
          <w:cantSplit/>
          <w:trHeight w:val="1134"/>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09DE7681"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1.9</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3674E451" w14:textId="137331B1" w:rsidR="005C4201" w:rsidRPr="005C4201" w:rsidRDefault="000C5F87" w:rsidP="000C5F87">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Pr>
                <w:rFonts w:ascii="Times New Roman" w:eastAsia="Times New Roman" w:hAnsi="Times New Roman" w:cs="Times New Roman"/>
                <w:color w:val="000000"/>
                <w:sz w:val="12"/>
                <w:szCs w:val="12"/>
                <w:lang w:eastAsia="ru-RU"/>
              </w:rPr>
              <w:t>Ромент</w:t>
            </w:r>
            <w:proofErr w:type="spellEnd"/>
            <w:r>
              <w:rPr>
                <w:rFonts w:ascii="Times New Roman" w:eastAsia="Times New Roman" w:hAnsi="Times New Roman" w:cs="Times New Roman"/>
                <w:color w:val="000000"/>
                <w:sz w:val="12"/>
                <w:szCs w:val="12"/>
                <w:lang w:eastAsia="ru-RU"/>
              </w:rPr>
              <w:t xml:space="preserve"> кровли </w:t>
            </w:r>
            <w:proofErr w:type="spellStart"/>
            <w:r>
              <w:rPr>
                <w:rFonts w:ascii="Times New Roman" w:eastAsia="Times New Roman" w:hAnsi="Times New Roman" w:cs="Times New Roman"/>
                <w:color w:val="000000"/>
                <w:sz w:val="12"/>
                <w:szCs w:val="12"/>
                <w:lang w:eastAsia="ru-RU"/>
              </w:rPr>
              <w:t>Спасского</w:t>
            </w:r>
            <w:r w:rsidR="005C4201" w:rsidRPr="005C4201">
              <w:rPr>
                <w:rFonts w:ascii="Times New Roman" w:eastAsia="Times New Roman" w:hAnsi="Times New Roman" w:cs="Times New Roman"/>
                <w:color w:val="000000"/>
                <w:sz w:val="12"/>
                <w:szCs w:val="12"/>
                <w:lang w:eastAsia="ru-RU"/>
              </w:rPr>
              <w:t>СДК</w:t>
            </w:r>
            <w:proofErr w:type="spellEnd"/>
            <w:r w:rsidR="005C4201" w:rsidRPr="005C4201">
              <w:rPr>
                <w:rFonts w:ascii="Times New Roman" w:eastAsia="Times New Roman" w:hAnsi="Times New Roman" w:cs="Times New Roman"/>
                <w:color w:val="000000"/>
                <w:sz w:val="12"/>
                <w:szCs w:val="12"/>
                <w:lang w:eastAsia="ru-RU"/>
              </w:rPr>
              <w:t>**</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D67CCC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3 393 220,80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227772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F123DD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9DAA5C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3 393 220,80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416091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C66F29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474AE9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B5BCCA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BC7C43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9BE603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77F1FA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2ED866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3 393 220,80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D49331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C3A034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89D63C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90AD6F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FE48DD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21D34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2B3661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7617B7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1CB6E8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45B53F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EB1AD7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158433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217431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1748B7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18099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835964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AD36F0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095F0993" w14:textId="77777777" w:rsidTr="000C5F87">
        <w:trPr>
          <w:cantSplit/>
          <w:trHeight w:val="2410"/>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70B5B8B0"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1.10</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067B2E07" w14:textId="67312223"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Проектирование и строительство (реконструкция) объектов капитального строительства в сфере культуры</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A1803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4C05DE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2DF28E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6320D4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93415F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E3B6EF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91D93B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EB78E1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2D4042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AB0B56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82CB4D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623912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852DB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9385C9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244D7C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617061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C50C86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22474B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9ED9A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8111D4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39D3AC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1E4EC8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652401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C72B9B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84B238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59DE20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4F5226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B35868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F77FE2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5DDD6E5" w14:textId="77777777" w:rsidTr="000C5F87">
        <w:trPr>
          <w:cantSplit/>
          <w:trHeight w:val="6254"/>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1DFEFE3B"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1.11</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5A6BEF4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Государственная поддержка отрасли культуры - создание (реконструкция) и капитальный ремонт учреждений культурно-досугового типа в сельской местности -  Капитальный ремонт МАУК "МКДЦ" РДК "Дружба", расположенного по адресу </w:t>
            </w:r>
            <w:proofErr w:type="spellStart"/>
            <w:r w:rsidRPr="005C4201">
              <w:rPr>
                <w:rFonts w:ascii="Times New Roman" w:eastAsia="Times New Roman" w:hAnsi="Times New Roman" w:cs="Times New Roman"/>
                <w:color w:val="000000"/>
                <w:sz w:val="12"/>
                <w:szCs w:val="12"/>
                <w:lang w:eastAsia="ru-RU"/>
              </w:rPr>
              <w:t>с</w:t>
            </w:r>
            <w:proofErr w:type="gramStart"/>
            <w:r w:rsidRPr="005C4201">
              <w:rPr>
                <w:rFonts w:ascii="Times New Roman" w:eastAsia="Times New Roman" w:hAnsi="Times New Roman" w:cs="Times New Roman"/>
                <w:color w:val="000000"/>
                <w:sz w:val="12"/>
                <w:szCs w:val="12"/>
                <w:lang w:eastAsia="ru-RU"/>
              </w:rPr>
              <w:t>.С</w:t>
            </w:r>
            <w:proofErr w:type="gramEnd"/>
            <w:r w:rsidRPr="005C4201">
              <w:rPr>
                <w:rFonts w:ascii="Times New Roman" w:eastAsia="Times New Roman" w:hAnsi="Times New Roman" w:cs="Times New Roman"/>
                <w:color w:val="000000"/>
                <w:sz w:val="12"/>
                <w:szCs w:val="12"/>
                <w:lang w:eastAsia="ru-RU"/>
              </w:rPr>
              <w:t>ергиевск</w:t>
            </w:r>
            <w:proofErr w:type="spellEnd"/>
            <w:r w:rsidRPr="005C4201">
              <w:rPr>
                <w:rFonts w:ascii="Times New Roman" w:eastAsia="Times New Roman" w:hAnsi="Times New Roman" w:cs="Times New Roman"/>
                <w:color w:val="000000"/>
                <w:sz w:val="12"/>
                <w:szCs w:val="12"/>
                <w:lang w:eastAsia="ru-RU"/>
              </w:rPr>
              <w:t xml:space="preserve"> , </w:t>
            </w:r>
            <w:proofErr w:type="spellStart"/>
            <w:r w:rsidRPr="005C4201">
              <w:rPr>
                <w:rFonts w:ascii="Times New Roman" w:eastAsia="Times New Roman" w:hAnsi="Times New Roman" w:cs="Times New Roman"/>
                <w:color w:val="000000"/>
                <w:sz w:val="12"/>
                <w:szCs w:val="12"/>
                <w:lang w:eastAsia="ru-RU"/>
              </w:rPr>
              <w:t>ул.Советская</w:t>
            </w:r>
            <w:proofErr w:type="spellEnd"/>
            <w:r w:rsidRPr="005C4201">
              <w:rPr>
                <w:rFonts w:ascii="Times New Roman" w:eastAsia="Times New Roman" w:hAnsi="Times New Roman" w:cs="Times New Roman"/>
                <w:color w:val="000000"/>
                <w:sz w:val="12"/>
                <w:szCs w:val="12"/>
                <w:lang w:eastAsia="ru-RU"/>
              </w:rPr>
              <w:t xml:space="preserve"> , д.66 (в </w:t>
            </w:r>
            <w:proofErr w:type="spellStart"/>
            <w:r w:rsidRPr="005C4201">
              <w:rPr>
                <w:rFonts w:ascii="Times New Roman" w:eastAsia="Times New Roman" w:hAnsi="Times New Roman" w:cs="Times New Roman"/>
                <w:color w:val="000000"/>
                <w:sz w:val="12"/>
                <w:szCs w:val="12"/>
                <w:lang w:eastAsia="ru-RU"/>
              </w:rPr>
              <w:t>т.ч</w:t>
            </w:r>
            <w:proofErr w:type="spellEnd"/>
            <w:r w:rsidRPr="005C4201">
              <w:rPr>
                <w:rFonts w:ascii="Times New Roman" w:eastAsia="Times New Roman" w:hAnsi="Times New Roman" w:cs="Times New Roman"/>
                <w:color w:val="000000"/>
                <w:sz w:val="12"/>
                <w:szCs w:val="12"/>
                <w:lang w:eastAsia="ru-RU"/>
              </w:rPr>
              <w:t>. в рамках Национального проекта "Культура")</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9C677F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21 617 795,02</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DF41E8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13 348 988,43</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9443A6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7 187 916,84</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982141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1 080 889,75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E4A259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D915DF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CCE781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7E2D0E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374AB4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DDC4EB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13 348 988,43</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7C5711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7 187 916,84</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C91584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1 080 889,75</w:t>
            </w:r>
          </w:p>
        </w:tc>
        <w:tc>
          <w:tcPr>
            <w:tcW w:w="158" w:type="pct"/>
            <w:tcBorders>
              <w:top w:val="nil"/>
              <w:left w:val="nil"/>
              <w:bottom w:val="nil"/>
              <w:right w:val="single" w:sz="4" w:space="0" w:color="auto"/>
            </w:tcBorders>
            <w:shd w:val="clear" w:color="auto" w:fill="auto"/>
            <w:textDirection w:val="btLr"/>
            <w:vAlign w:val="center"/>
            <w:hideMark/>
          </w:tcPr>
          <w:p w14:paraId="2EF36C9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4B9A82F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19E7BC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7FFFA9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723CE5D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2549775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E750F1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3BD1ADB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7601373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27AF2F1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6AF3CF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BC3540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5F7B917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22897FC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FF758C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1F14695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D1ABD5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790F1ACA" w14:textId="77777777" w:rsidTr="000C5F87">
        <w:trPr>
          <w:cantSplit/>
          <w:trHeight w:val="4836"/>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1A89DC72"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1.12</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35DABF4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Государственная поддержка отрасли культуры (модернизация (капитальный ремонт) муниципальных детских школ искусств по видам искусств) - Капитальный ремонт детской школы искусств муниципального района Сергиевский Самарской области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3E9EE8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18 356 835,79</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07066B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11 160 956,16</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320703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6 278 037,84</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E7EA92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917 841,79</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C2B301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FE047F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A36446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EEBADB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2740E3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952FBF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F985F3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38890F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92E86C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8F691A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11 160 956,16</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63FC24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6 278 037,84</w:t>
            </w:r>
          </w:p>
        </w:tc>
        <w:tc>
          <w:tcPr>
            <w:tcW w:w="158" w:type="pct"/>
            <w:tcBorders>
              <w:top w:val="nil"/>
              <w:left w:val="nil"/>
              <w:bottom w:val="nil"/>
              <w:right w:val="single" w:sz="4" w:space="0" w:color="auto"/>
            </w:tcBorders>
            <w:shd w:val="clear" w:color="auto" w:fill="auto"/>
            <w:textDirection w:val="btLr"/>
            <w:vAlign w:val="center"/>
            <w:hideMark/>
          </w:tcPr>
          <w:p w14:paraId="470D50F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917 841,79</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4E7395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90A2B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8C0137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BB777C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87BB67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D138F2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268A80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403305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961858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4CF17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BD88FF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18BF5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7246B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4F2B2C84" w14:textId="77777777" w:rsidTr="000C5F87">
        <w:trPr>
          <w:cantSplit/>
          <w:trHeight w:val="5373"/>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5383A873"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1.13</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7CE2215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Государственная поддержка отрасли культуры (модернизация (капитальный ремонт) муниципальных детских школ искусств по видам искусств) - Капитальный ремонт детской школы искусств муниципального района Сергиевский Самарской области (</w:t>
            </w:r>
            <w:proofErr w:type="spellStart"/>
            <w:r w:rsidRPr="005C4201">
              <w:rPr>
                <w:rFonts w:ascii="Times New Roman" w:eastAsia="Times New Roman" w:hAnsi="Times New Roman" w:cs="Times New Roman"/>
                <w:color w:val="000000"/>
                <w:sz w:val="12"/>
                <w:szCs w:val="12"/>
                <w:lang w:eastAsia="ru-RU"/>
              </w:rPr>
              <w:t>сверхфинансирование</w:t>
            </w:r>
            <w:proofErr w:type="spellEnd"/>
            <w:r w:rsidRPr="005C4201">
              <w:rPr>
                <w:rFonts w:ascii="Times New Roman" w:eastAsia="Times New Roman" w:hAnsi="Times New Roman" w:cs="Times New Roman"/>
                <w:color w:val="000000"/>
                <w:sz w:val="12"/>
                <w:szCs w:val="12"/>
                <w:lang w:eastAsia="ru-RU"/>
              </w:rPr>
              <w:t>)</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A26C19C" w14:textId="2782B182"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BDE2277" w14:textId="5BE0951A"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3DCE9D3" w14:textId="51C4EE38"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031F24" w14:textId="0AF3CA24"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BCE7999" w14:textId="459E7ADB"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B1BD46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5B0239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15276A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39DD45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8E8873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B973E5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4404E4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207C13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E8B9F5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D6C8FF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281 783,50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8DBDBE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14 830,71</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58F4F2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5DD8EF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FC3AD1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0D35CB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7979AE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1EC7B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DE0A6F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E72831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A1BBAA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4D4ACF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DFBD20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0B511A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D73665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23F10737" w14:textId="77777777" w:rsidTr="000C5F87">
        <w:trPr>
          <w:cantSplit/>
          <w:trHeight w:val="1723"/>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4657B445"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1.14</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2DAB9F9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Изготовление металлоконструкций и монтаж сцены в </w:t>
            </w:r>
            <w:proofErr w:type="spellStart"/>
            <w:r w:rsidRPr="005C4201">
              <w:rPr>
                <w:rFonts w:ascii="Times New Roman" w:eastAsia="Times New Roman" w:hAnsi="Times New Roman" w:cs="Times New Roman"/>
                <w:color w:val="000000"/>
                <w:sz w:val="12"/>
                <w:szCs w:val="12"/>
                <w:lang w:eastAsia="ru-RU"/>
              </w:rPr>
              <w:t>с</w:t>
            </w:r>
            <w:proofErr w:type="gramStart"/>
            <w:r w:rsidRPr="005C4201">
              <w:rPr>
                <w:rFonts w:ascii="Times New Roman" w:eastAsia="Times New Roman" w:hAnsi="Times New Roman" w:cs="Times New Roman"/>
                <w:color w:val="000000"/>
                <w:sz w:val="12"/>
                <w:szCs w:val="12"/>
                <w:lang w:eastAsia="ru-RU"/>
              </w:rPr>
              <w:t>.С</w:t>
            </w:r>
            <w:proofErr w:type="gramEnd"/>
            <w:r w:rsidRPr="005C4201">
              <w:rPr>
                <w:rFonts w:ascii="Times New Roman" w:eastAsia="Times New Roman" w:hAnsi="Times New Roman" w:cs="Times New Roman"/>
                <w:color w:val="000000"/>
                <w:sz w:val="12"/>
                <w:szCs w:val="12"/>
                <w:lang w:eastAsia="ru-RU"/>
              </w:rPr>
              <w:t>ергиевск</w:t>
            </w:r>
            <w:proofErr w:type="spellEnd"/>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C17677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858 412,00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8E8E56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9B5312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72A85D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858 412,00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55E8F6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7B0691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BB745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369F14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858 412,00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25B522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46B253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D80802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5C1670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79B6CD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0AB250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0B8953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440919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C1DC29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CBFF7C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B92232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05A708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89C703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48ADC0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E26F85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812039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62167F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A9F397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96C5AE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CE927F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7AFF25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6B0D918D" w14:textId="77777777" w:rsidTr="000C5F87">
        <w:trPr>
          <w:cantSplit/>
          <w:trHeight w:val="1975"/>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70AE9C5F"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1.15</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75B1EF1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Модернизация (</w:t>
            </w:r>
            <w:proofErr w:type="spellStart"/>
            <w:r w:rsidRPr="005C4201">
              <w:rPr>
                <w:rFonts w:ascii="Times New Roman" w:eastAsia="Times New Roman" w:hAnsi="Times New Roman" w:cs="Times New Roman"/>
                <w:color w:val="000000"/>
                <w:sz w:val="12"/>
                <w:szCs w:val="12"/>
                <w:lang w:eastAsia="ru-RU"/>
              </w:rPr>
              <w:t>кап</w:t>
            </w:r>
            <w:proofErr w:type="gramStart"/>
            <w:r w:rsidRPr="005C4201">
              <w:rPr>
                <w:rFonts w:ascii="Times New Roman" w:eastAsia="Times New Roman" w:hAnsi="Times New Roman" w:cs="Times New Roman"/>
                <w:color w:val="000000"/>
                <w:sz w:val="12"/>
                <w:szCs w:val="12"/>
                <w:lang w:eastAsia="ru-RU"/>
              </w:rPr>
              <w:t>.р</w:t>
            </w:r>
            <w:proofErr w:type="gramEnd"/>
            <w:r w:rsidRPr="005C4201">
              <w:rPr>
                <w:rFonts w:ascii="Times New Roman" w:eastAsia="Times New Roman" w:hAnsi="Times New Roman" w:cs="Times New Roman"/>
                <w:color w:val="000000"/>
                <w:sz w:val="12"/>
                <w:szCs w:val="12"/>
                <w:lang w:eastAsia="ru-RU"/>
              </w:rPr>
              <w:t>емонт</w:t>
            </w:r>
            <w:proofErr w:type="spellEnd"/>
            <w:r w:rsidRPr="005C4201">
              <w:rPr>
                <w:rFonts w:ascii="Times New Roman" w:eastAsia="Times New Roman" w:hAnsi="Times New Roman" w:cs="Times New Roman"/>
                <w:color w:val="000000"/>
                <w:sz w:val="12"/>
                <w:szCs w:val="12"/>
                <w:lang w:eastAsia="ru-RU"/>
              </w:rPr>
              <w:t xml:space="preserve">, реконструкция) </w:t>
            </w:r>
            <w:proofErr w:type="spellStart"/>
            <w:r w:rsidRPr="005C4201">
              <w:rPr>
                <w:rFonts w:ascii="Times New Roman" w:eastAsia="Times New Roman" w:hAnsi="Times New Roman" w:cs="Times New Roman"/>
                <w:color w:val="000000"/>
                <w:sz w:val="12"/>
                <w:szCs w:val="12"/>
                <w:lang w:eastAsia="ru-RU"/>
              </w:rPr>
              <w:t>мунициальных</w:t>
            </w:r>
            <w:proofErr w:type="spellEnd"/>
            <w:r w:rsidRPr="005C4201">
              <w:rPr>
                <w:rFonts w:ascii="Times New Roman" w:eastAsia="Times New Roman" w:hAnsi="Times New Roman" w:cs="Times New Roman"/>
                <w:color w:val="000000"/>
                <w:sz w:val="12"/>
                <w:szCs w:val="12"/>
                <w:lang w:eastAsia="ru-RU"/>
              </w:rPr>
              <w:t xml:space="preserve"> детских школ искусств</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62DDB2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83D885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BA4404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742D95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A9951A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DF169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7736AC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31D4947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3512F5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C92E63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A96A73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09AD88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F70A4A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F6A7C8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339292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2ECA7A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BE81CC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2A44B1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3E2957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68DC33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786D08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9FB743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EA5FDE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10B63C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CFFE51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003AF3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865BC8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1FD6D7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25C53F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E03D218" w14:textId="77777777" w:rsidTr="000C5F87">
        <w:trPr>
          <w:cantSplit/>
          <w:trHeight w:val="1434"/>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0295CD3B"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1.16</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47EEFF6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Капитальный ремонт учреждений культуры</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6C95B1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35 929 769,54</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5B7E96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B81034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34 133 281,06</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67C13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1 796 488,48</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A6C2F9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369F71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338FB4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C0CCF6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27D588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B9B65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895012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759C49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9D831D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5FC120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24BFD4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840F7E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73CBC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85CC611" w14:textId="6BDBEABD"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A2745E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34 133 281,06</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FB2877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1 796 488,48</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F02B49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5D6198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19F589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9168A4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0C45FC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89A0FE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9620CB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18F31A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D70DE1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5541E674" w14:textId="77777777" w:rsidTr="000C5F87">
        <w:trPr>
          <w:cantSplit/>
          <w:trHeight w:val="2673"/>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339FCB18"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1.17</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143F328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Реконструкция муниципального учреждения осуществляющего деятельность в сфере культуры в </w:t>
            </w:r>
            <w:proofErr w:type="spellStart"/>
            <w:r w:rsidRPr="005C4201">
              <w:rPr>
                <w:rFonts w:ascii="Times New Roman" w:eastAsia="Times New Roman" w:hAnsi="Times New Roman" w:cs="Times New Roman"/>
                <w:color w:val="000000"/>
                <w:sz w:val="12"/>
                <w:szCs w:val="12"/>
                <w:lang w:eastAsia="ru-RU"/>
              </w:rPr>
              <w:t>с</w:t>
            </w:r>
            <w:proofErr w:type="gramStart"/>
            <w:r w:rsidRPr="005C4201">
              <w:rPr>
                <w:rFonts w:ascii="Times New Roman" w:eastAsia="Times New Roman" w:hAnsi="Times New Roman" w:cs="Times New Roman"/>
                <w:color w:val="000000"/>
                <w:sz w:val="12"/>
                <w:szCs w:val="12"/>
                <w:lang w:eastAsia="ru-RU"/>
              </w:rPr>
              <w:t>.В</w:t>
            </w:r>
            <w:proofErr w:type="gramEnd"/>
            <w:r w:rsidRPr="005C4201">
              <w:rPr>
                <w:rFonts w:ascii="Times New Roman" w:eastAsia="Times New Roman" w:hAnsi="Times New Roman" w:cs="Times New Roman"/>
                <w:color w:val="000000"/>
                <w:sz w:val="12"/>
                <w:szCs w:val="12"/>
                <w:lang w:eastAsia="ru-RU"/>
              </w:rPr>
              <w:t>оротнее</w:t>
            </w:r>
            <w:proofErr w:type="spellEnd"/>
            <w:r w:rsidRPr="005C4201">
              <w:rPr>
                <w:rFonts w:ascii="Times New Roman" w:eastAsia="Times New Roman" w:hAnsi="Times New Roman" w:cs="Times New Roman"/>
                <w:color w:val="000000"/>
                <w:sz w:val="12"/>
                <w:szCs w:val="12"/>
                <w:lang w:eastAsia="ru-RU"/>
              </w:rPr>
              <w:t xml:space="preserve">, </w:t>
            </w:r>
            <w:proofErr w:type="spellStart"/>
            <w:r w:rsidRPr="005C4201">
              <w:rPr>
                <w:rFonts w:ascii="Times New Roman" w:eastAsia="Times New Roman" w:hAnsi="Times New Roman" w:cs="Times New Roman"/>
                <w:color w:val="000000"/>
                <w:sz w:val="12"/>
                <w:szCs w:val="12"/>
                <w:lang w:eastAsia="ru-RU"/>
              </w:rPr>
              <w:t>пер.Почтовый</w:t>
            </w:r>
            <w:proofErr w:type="spellEnd"/>
            <w:r w:rsidRPr="005C4201">
              <w:rPr>
                <w:rFonts w:ascii="Times New Roman" w:eastAsia="Times New Roman" w:hAnsi="Times New Roman" w:cs="Times New Roman"/>
                <w:color w:val="000000"/>
                <w:sz w:val="12"/>
                <w:szCs w:val="12"/>
                <w:lang w:eastAsia="ru-RU"/>
              </w:rPr>
              <w:t>, 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7826AF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474 616,00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14D69B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1DDFE0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C673D3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474 616,00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FA5402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19BD13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1B6272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40842C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474 616,00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BF7B18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863617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79ED3A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32A2A6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3A858A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C5DC5D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47C1C1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84EA29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BC0DEA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129F43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18BF75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19CB85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459E05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700481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0DA761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7F0509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951096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4E265A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C6251B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2E6C7F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A91C51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1D22CE2D" w14:textId="77777777" w:rsidTr="000C5F87">
        <w:trPr>
          <w:cantSplit/>
          <w:trHeight w:val="1134"/>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5C32E2B4"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2730092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Учреждения образования:</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8DCF1D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79 352 173,75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F37A86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544D18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57 105 288,00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C27453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22 246 885,75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998388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FBCBD0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AC7B4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1 091 818,20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20316E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536 856,77</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B93A01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972A22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C454D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15 078 485,80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FF69FC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4 563 122,50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35D7F6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4EE270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164 438 550,00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F5D0F3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125 069 149,42</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01E781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14 612 853,89</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BF2F26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249919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25 053 000,00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B6213B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29 092 312,50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C9BE5A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5 843 768,93</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3C5B65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2F0377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48BA0C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BA2B02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B4CB02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80F3FF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C1567C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C3B2BF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512611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r>
      <w:tr w:rsidR="005C4201" w:rsidRPr="005C4201" w14:paraId="3664082E" w14:textId="77777777" w:rsidTr="000C5F87">
        <w:trPr>
          <w:cantSplit/>
          <w:trHeight w:val="1134"/>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5B4C57A2"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2.1.</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1ACAC00A" w14:textId="4DD45BA8"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Ремонтно-восстановительные работы</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F35FF7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4 716 323,00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596958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CF259E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86F6C7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4 716 323,00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5A1467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719C58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2BAEA7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7C2845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C5CE48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2B751A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DC53CC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2B888F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C6B1ED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48AA69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625340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4A26E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1 716 323,00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C3E38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CFDA4C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9A7A9E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02EF37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3 000 000,00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43FEF0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3C2D47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45D8DC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4140B9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0E727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549C5F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A3CC8A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8E9CD4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74581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64CFA8FA" w14:textId="77777777" w:rsidTr="000C5F87">
        <w:trPr>
          <w:cantSplit/>
          <w:trHeight w:val="1965"/>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369A8B6D"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2.2.</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61E3AFB5" w14:textId="23C1FD58"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Обновление материально-технической базы в рамках создания Центров "Точка роста"</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6D8AE2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132 111,00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19E3AF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E48776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D18D53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132 111,00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CB8D7C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A39DE1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90A873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3F2989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132 111,00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CD558A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FB729E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0CE787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BEFBA3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6C7425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54901B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CD3717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6B5C87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6D840F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141255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B432E5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B55730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829DE6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946FF8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3C672A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F2A485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426F8B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6216CA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B526ED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4738AC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F9F7EC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0EF76661" w14:textId="77777777" w:rsidTr="000C5F87">
        <w:trPr>
          <w:cantSplit/>
          <w:trHeight w:val="2994"/>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0D92755C"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2.3</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46AD0B8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Проведение ремонтных работ  и приобретение мебели для создания Центров  «Точка роста»  на базе образовательных учреждений</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7A05AB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6 664 240,00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DC3FC8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2BCE61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3D31E7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6 664 240,00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545E5C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58DA00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540C2A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078243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C10FCA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2B9B43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9436D2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ABE924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1 902 213,00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BFFBC2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CE34F0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75BDEC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A7DDE8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4 762 027,00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9CE5B9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C9BE65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3E0DD4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49559F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0AA020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51D569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19066C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BC2C9E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AC8DAA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678AE1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EBC043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DF9C97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2B2587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153D06F1" w14:textId="77777777" w:rsidTr="000C5F87">
        <w:trPr>
          <w:cantSplit/>
          <w:trHeight w:val="3107"/>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441F58BA"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2.4</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019BBEF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Выполнение проектно-изыскательских работ, разработка сметной </w:t>
            </w:r>
            <w:proofErr w:type="spellStart"/>
            <w:r w:rsidRPr="005C4201">
              <w:rPr>
                <w:rFonts w:ascii="Times New Roman" w:eastAsia="Times New Roman" w:hAnsi="Times New Roman" w:cs="Times New Roman"/>
                <w:color w:val="000000"/>
                <w:sz w:val="12"/>
                <w:szCs w:val="12"/>
                <w:lang w:eastAsia="ru-RU"/>
              </w:rPr>
              <w:t>документаци</w:t>
            </w:r>
            <w:proofErr w:type="spellEnd"/>
            <w:r w:rsidRPr="005C4201">
              <w:rPr>
                <w:rFonts w:ascii="Times New Roman" w:eastAsia="Times New Roman" w:hAnsi="Times New Roman" w:cs="Times New Roman"/>
                <w:color w:val="000000"/>
                <w:sz w:val="12"/>
                <w:szCs w:val="12"/>
                <w:lang w:eastAsia="ru-RU"/>
              </w:rPr>
              <w:t>, получение технических условий и разрешительной документации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EFA236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D2D3B8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B517AD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E1769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78EA65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6912A3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A0D06B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0C7CE6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C45640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D1A9BD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0D9250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356D5D0C" w14:textId="6EC943ED"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F976C5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F248E1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86CCB1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0B757E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4B3A45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AB36CD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063AE3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B1FC86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D57EF6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18765E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25C5C8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C558CB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903354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B1E8EA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E534B3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C78B5A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DDD7E2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2F7AF9CB" w14:textId="77777777" w:rsidTr="000C5F87">
        <w:trPr>
          <w:cantSplit/>
          <w:trHeight w:val="2953"/>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6140198D"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2.5.</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7321136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Капитальный ремонт структурного подразделения ГБОУ СОШ </w:t>
            </w:r>
            <w:proofErr w:type="spellStart"/>
            <w:r w:rsidRPr="005C4201">
              <w:rPr>
                <w:rFonts w:ascii="Times New Roman" w:eastAsia="Times New Roman" w:hAnsi="Times New Roman" w:cs="Times New Roman"/>
                <w:color w:val="000000"/>
                <w:sz w:val="12"/>
                <w:szCs w:val="12"/>
                <w:lang w:eastAsia="ru-RU"/>
              </w:rPr>
              <w:t>п</w:t>
            </w:r>
            <w:proofErr w:type="gramStart"/>
            <w:r w:rsidRPr="005C4201">
              <w:rPr>
                <w:rFonts w:ascii="Times New Roman" w:eastAsia="Times New Roman" w:hAnsi="Times New Roman" w:cs="Times New Roman"/>
                <w:color w:val="000000"/>
                <w:sz w:val="12"/>
                <w:szCs w:val="12"/>
                <w:lang w:eastAsia="ru-RU"/>
              </w:rPr>
              <w:t>.С</w:t>
            </w:r>
            <w:proofErr w:type="gramEnd"/>
            <w:r w:rsidRPr="005C4201">
              <w:rPr>
                <w:rFonts w:ascii="Times New Roman" w:eastAsia="Times New Roman" w:hAnsi="Times New Roman" w:cs="Times New Roman"/>
                <w:color w:val="000000"/>
                <w:sz w:val="12"/>
                <w:szCs w:val="12"/>
                <w:lang w:eastAsia="ru-RU"/>
              </w:rPr>
              <w:t>ургут</w:t>
            </w:r>
            <w:proofErr w:type="spellEnd"/>
            <w:r w:rsidRPr="005C4201">
              <w:rPr>
                <w:rFonts w:ascii="Times New Roman" w:eastAsia="Times New Roman" w:hAnsi="Times New Roman" w:cs="Times New Roman"/>
                <w:color w:val="000000"/>
                <w:sz w:val="12"/>
                <w:szCs w:val="12"/>
                <w:lang w:eastAsia="ru-RU"/>
              </w:rPr>
              <w:t xml:space="preserve"> детский сад «Петушок» по адресу </w:t>
            </w:r>
            <w:proofErr w:type="spellStart"/>
            <w:r w:rsidRPr="005C4201">
              <w:rPr>
                <w:rFonts w:ascii="Times New Roman" w:eastAsia="Times New Roman" w:hAnsi="Times New Roman" w:cs="Times New Roman"/>
                <w:color w:val="000000"/>
                <w:sz w:val="12"/>
                <w:szCs w:val="12"/>
                <w:lang w:eastAsia="ru-RU"/>
              </w:rPr>
              <w:t>п.Сургут</w:t>
            </w:r>
            <w:proofErr w:type="spellEnd"/>
            <w:r w:rsidRPr="005C4201">
              <w:rPr>
                <w:rFonts w:ascii="Times New Roman" w:eastAsia="Times New Roman" w:hAnsi="Times New Roman" w:cs="Times New Roman"/>
                <w:color w:val="000000"/>
                <w:sz w:val="12"/>
                <w:szCs w:val="12"/>
                <w:lang w:eastAsia="ru-RU"/>
              </w:rPr>
              <w:t xml:space="preserve">, </w:t>
            </w:r>
            <w:proofErr w:type="spellStart"/>
            <w:r w:rsidRPr="005C4201">
              <w:rPr>
                <w:rFonts w:ascii="Times New Roman" w:eastAsia="Times New Roman" w:hAnsi="Times New Roman" w:cs="Times New Roman"/>
                <w:color w:val="000000"/>
                <w:sz w:val="12"/>
                <w:szCs w:val="12"/>
                <w:lang w:eastAsia="ru-RU"/>
              </w:rPr>
              <w:t>ул.Первомайская</w:t>
            </w:r>
            <w:proofErr w:type="spellEnd"/>
            <w:r w:rsidRPr="005C4201">
              <w:rPr>
                <w:rFonts w:ascii="Times New Roman" w:eastAsia="Times New Roman" w:hAnsi="Times New Roman" w:cs="Times New Roman"/>
                <w:color w:val="000000"/>
                <w:sz w:val="12"/>
                <w:szCs w:val="12"/>
                <w:lang w:eastAsia="ru-RU"/>
              </w:rPr>
              <w:t>, 8а</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F361A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1F6969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BFC04E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E55214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2E9A6E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8B4180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009810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7A8D3C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2D0222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5BBED0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5814E1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C9C5C7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594BC0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5FDBD6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258952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B5EC67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DF1BB0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D9FB6B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331111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C68DF2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E454EB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3EA2FE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A3D88C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5B48FB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AFAF28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83790D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6BC79D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79B497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B5ED0B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E38222E" w14:textId="77777777" w:rsidTr="000C5F87">
        <w:trPr>
          <w:cantSplit/>
          <w:trHeight w:val="5829"/>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1BCDA276"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2.6.</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3ADE47C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Проведение капитального ремонта находящегося в муниципальной собственности здания СП детский сад "Аленушка" ГБОУ СОШ № 1 </w:t>
            </w:r>
            <w:proofErr w:type="spellStart"/>
            <w:r w:rsidRPr="005C4201">
              <w:rPr>
                <w:rFonts w:ascii="Times New Roman" w:eastAsia="Times New Roman" w:hAnsi="Times New Roman" w:cs="Times New Roman"/>
                <w:color w:val="000000"/>
                <w:sz w:val="12"/>
                <w:szCs w:val="12"/>
                <w:lang w:eastAsia="ru-RU"/>
              </w:rPr>
              <w:t>п.г.т</w:t>
            </w:r>
            <w:proofErr w:type="spellEnd"/>
            <w:r w:rsidRPr="005C4201">
              <w:rPr>
                <w:rFonts w:ascii="Times New Roman" w:eastAsia="Times New Roman" w:hAnsi="Times New Roman" w:cs="Times New Roman"/>
                <w:color w:val="000000"/>
                <w:sz w:val="12"/>
                <w:szCs w:val="12"/>
                <w:lang w:eastAsia="ru-RU"/>
              </w:rPr>
              <w:t xml:space="preserve">. Суходол, расположенного по адресу: Самарская область, Сергиевский район, </w:t>
            </w:r>
            <w:proofErr w:type="spellStart"/>
            <w:r w:rsidRPr="005C4201">
              <w:rPr>
                <w:rFonts w:ascii="Times New Roman" w:eastAsia="Times New Roman" w:hAnsi="Times New Roman" w:cs="Times New Roman"/>
                <w:color w:val="000000"/>
                <w:sz w:val="12"/>
                <w:szCs w:val="12"/>
                <w:lang w:eastAsia="ru-RU"/>
              </w:rPr>
              <w:t>п.г.т</w:t>
            </w:r>
            <w:proofErr w:type="spellEnd"/>
            <w:r w:rsidRPr="005C4201">
              <w:rPr>
                <w:rFonts w:ascii="Times New Roman" w:eastAsia="Times New Roman" w:hAnsi="Times New Roman" w:cs="Times New Roman"/>
                <w:color w:val="000000"/>
                <w:sz w:val="12"/>
                <w:szCs w:val="12"/>
                <w:lang w:eastAsia="ru-RU"/>
              </w:rPr>
              <w:t xml:space="preserve">. Суходол, </w:t>
            </w:r>
            <w:proofErr w:type="spellStart"/>
            <w:r w:rsidRPr="005C4201">
              <w:rPr>
                <w:rFonts w:ascii="Times New Roman" w:eastAsia="Times New Roman" w:hAnsi="Times New Roman" w:cs="Times New Roman"/>
                <w:color w:val="000000"/>
                <w:sz w:val="12"/>
                <w:szCs w:val="12"/>
                <w:lang w:eastAsia="ru-RU"/>
              </w:rPr>
              <w:t>ул</w:t>
            </w:r>
            <w:proofErr w:type="gramStart"/>
            <w:r w:rsidRPr="005C4201">
              <w:rPr>
                <w:rFonts w:ascii="Times New Roman" w:eastAsia="Times New Roman" w:hAnsi="Times New Roman" w:cs="Times New Roman"/>
                <w:color w:val="000000"/>
                <w:sz w:val="12"/>
                <w:szCs w:val="12"/>
                <w:lang w:eastAsia="ru-RU"/>
              </w:rPr>
              <w:t>.Ш</w:t>
            </w:r>
            <w:proofErr w:type="gramEnd"/>
            <w:r w:rsidRPr="005C4201">
              <w:rPr>
                <w:rFonts w:ascii="Times New Roman" w:eastAsia="Times New Roman" w:hAnsi="Times New Roman" w:cs="Times New Roman"/>
                <w:color w:val="000000"/>
                <w:sz w:val="12"/>
                <w:szCs w:val="12"/>
                <w:lang w:eastAsia="ru-RU"/>
              </w:rPr>
              <w:t>кольная</w:t>
            </w:r>
            <w:proofErr w:type="spellEnd"/>
            <w:r w:rsidRPr="005C4201">
              <w:rPr>
                <w:rFonts w:ascii="Times New Roman" w:eastAsia="Times New Roman" w:hAnsi="Times New Roman" w:cs="Times New Roman"/>
                <w:color w:val="000000"/>
                <w:sz w:val="12"/>
                <w:szCs w:val="12"/>
                <w:lang w:eastAsia="ru-RU"/>
              </w:rPr>
              <w:t>, 16, а также по благоустройству прилегающей территории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C7599D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55 495 294,11</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69C2F3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0CD187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47 171 000,00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73171B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8 324 294,11</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EE5431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C4BA49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CF7246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03B750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4066F6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5EDA48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48CDB984" w14:textId="77777777"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8 000 000,00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1752DB11" w14:textId="77777777"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1 411 764,71</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0AAD40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495A50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BE8E11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24 171 000,00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0114B7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4 265 470,58</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288C89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484BAE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301F1D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15 000 000,00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CA70C5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2 647 058,82</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F9018D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615469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9421D4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86AAB9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F46E9B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E822F4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35DCB4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04B697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81A90F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A7E79E2" w14:textId="77777777" w:rsidTr="000C5F87">
        <w:trPr>
          <w:cantSplit/>
          <w:trHeight w:val="7104"/>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0A841F5F"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2.7.</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09B43F2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Капитальный ремонт находящегося в муниципальной собственности здания, в том числе в порядке компенсации произведенных в текущем году кассовых расходов ГБОУ СОШ с. Кандабулак, ул. Горбунова, д. 14, а также по благоустройству прилегающей территории (ремонт пищеблока в ГБОУ СОШ </w:t>
            </w:r>
            <w:proofErr w:type="spellStart"/>
            <w:r w:rsidRPr="005C4201">
              <w:rPr>
                <w:rFonts w:ascii="Times New Roman" w:eastAsia="Times New Roman" w:hAnsi="Times New Roman" w:cs="Times New Roman"/>
                <w:color w:val="000000"/>
                <w:sz w:val="12"/>
                <w:szCs w:val="12"/>
                <w:lang w:eastAsia="ru-RU"/>
              </w:rPr>
              <w:t>с</w:t>
            </w:r>
            <w:proofErr w:type="gramStart"/>
            <w:r w:rsidRPr="005C4201">
              <w:rPr>
                <w:rFonts w:ascii="Times New Roman" w:eastAsia="Times New Roman" w:hAnsi="Times New Roman" w:cs="Times New Roman"/>
                <w:color w:val="000000"/>
                <w:sz w:val="12"/>
                <w:szCs w:val="12"/>
                <w:lang w:eastAsia="ru-RU"/>
              </w:rPr>
              <w:t>.К</w:t>
            </w:r>
            <w:proofErr w:type="gramEnd"/>
            <w:r w:rsidRPr="005C4201">
              <w:rPr>
                <w:rFonts w:ascii="Times New Roman" w:eastAsia="Times New Roman" w:hAnsi="Times New Roman" w:cs="Times New Roman"/>
                <w:color w:val="000000"/>
                <w:sz w:val="12"/>
                <w:szCs w:val="12"/>
                <w:lang w:eastAsia="ru-RU"/>
              </w:rPr>
              <w:t>андабулак</w:t>
            </w:r>
            <w:proofErr w:type="spellEnd"/>
            <w:r w:rsidRPr="005C4201">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2E690A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1 284 492,00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24760C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759A36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1 091 818,20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4DE040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192 673,80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44D4C1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46C2BF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44DFDCB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1 091 818,20</w:t>
            </w:r>
          </w:p>
        </w:tc>
        <w:tc>
          <w:tcPr>
            <w:tcW w:w="158" w:type="pct"/>
            <w:tcBorders>
              <w:top w:val="nil"/>
              <w:left w:val="nil"/>
              <w:bottom w:val="nil"/>
              <w:right w:val="single" w:sz="4" w:space="0" w:color="auto"/>
            </w:tcBorders>
            <w:shd w:val="clear" w:color="auto" w:fill="auto"/>
            <w:textDirection w:val="btLr"/>
            <w:vAlign w:val="center"/>
            <w:hideMark/>
          </w:tcPr>
          <w:p w14:paraId="5B22B8C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192 673,80</w:t>
            </w:r>
          </w:p>
        </w:tc>
        <w:tc>
          <w:tcPr>
            <w:tcW w:w="158" w:type="pct"/>
            <w:tcBorders>
              <w:top w:val="nil"/>
              <w:left w:val="nil"/>
              <w:bottom w:val="nil"/>
              <w:right w:val="single" w:sz="4" w:space="0" w:color="auto"/>
            </w:tcBorders>
            <w:shd w:val="clear" w:color="auto" w:fill="auto"/>
            <w:textDirection w:val="btLr"/>
            <w:vAlign w:val="center"/>
            <w:hideMark/>
          </w:tcPr>
          <w:p w14:paraId="5E17D73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53A8AE9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93F1E5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557AD12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63B5D8A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524617B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6608FAD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18C9DE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A930B9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4630D48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5A55621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18A1133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766B701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12B8CC6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5687149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172DB80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4FF9AFD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38DBE05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663B230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5BBBC2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0E2EF52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1F357F51" w14:textId="77777777" w:rsidTr="000C5F87">
        <w:trPr>
          <w:cantSplit/>
          <w:trHeight w:val="1975"/>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2116A1DA"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2.8</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7C4BFE5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Проведение капитального ремонта  пищеблоков образовательных организаций</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A6A0B4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1 890 123,08</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13F866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D12D3B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1 228 580,00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650C7D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661 543,08</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40FF52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33B9B1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0B9088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58A3BE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329D51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6E136C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8FEBB6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F67E26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64E1D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C396BF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1F0DC9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1 228 580,00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04B8D9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661 543,08</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D83693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6845E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C4DE65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389648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8E2643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02C3FC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C981B1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2546B7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BAAB45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ED4D20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58A5CB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814A4C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B02A30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48995BC8" w14:textId="77777777" w:rsidTr="00452ABD">
        <w:trPr>
          <w:cantSplit/>
          <w:trHeight w:val="1788"/>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6262013E"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2.9</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64D697E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Оснащение оборудованием пищеблоков образовательных организаций</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78ED788" w14:textId="3A3FD143"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DEF48FB" w14:textId="3D4BBC0D"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FCFB773" w14:textId="1D7A07DB"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EBD90B2" w14:textId="6D8C1AD2"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964AEF0" w14:textId="32EDE852"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9828D1" w14:textId="6BF65958"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662CEE4" w14:textId="64CE70B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7A7C90F" w14:textId="5EC6FE1C"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AD9222F" w14:textId="130F6C04"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70147D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72D794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692ED9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DB18E4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FACEEA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84C258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1 797 156,00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C479F7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967 699,39</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2BDEE7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B71979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FD1E96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2F3006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F64863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E7D579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996793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CB473A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1C62E4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AEB2F6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B85ECF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BE181B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539770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4591E8DD" w14:textId="77777777" w:rsidTr="000C5F87">
        <w:trPr>
          <w:cantSplit/>
          <w:trHeight w:val="4808"/>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3E62DF9F"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2.10</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7229BA0A" w14:textId="77777777"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 xml:space="preserve">Текущее и перспективное  материально-техническое обеспечение и устранение    </w:t>
            </w:r>
            <w:proofErr w:type="spellStart"/>
            <w:proofErr w:type="gramStart"/>
            <w:r w:rsidRPr="005C4201">
              <w:rPr>
                <w:rFonts w:ascii="Times New Roman" w:eastAsia="Times New Roman" w:hAnsi="Times New Roman" w:cs="Times New Roman"/>
                <w:sz w:val="12"/>
                <w:szCs w:val="12"/>
                <w:lang w:eastAsia="ru-RU"/>
              </w:rPr>
              <w:t>устранение</w:t>
            </w:r>
            <w:proofErr w:type="spellEnd"/>
            <w:proofErr w:type="gramEnd"/>
            <w:r w:rsidRPr="005C4201">
              <w:rPr>
                <w:rFonts w:ascii="Times New Roman" w:eastAsia="Times New Roman" w:hAnsi="Times New Roman" w:cs="Times New Roman"/>
                <w:sz w:val="12"/>
                <w:szCs w:val="12"/>
                <w:lang w:eastAsia="ru-RU"/>
              </w:rPr>
              <w:t xml:space="preserve">  нарушений  обязательных  требований  санитарного  законодательства  по  предписаниям   Управления </w:t>
            </w:r>
            <w:proofErr w:type="spellStart"/>
            <w:r w:rsidRPr="005C4201">
              <w:rPr>
                <w:rFonts w:ascii="Times New Roman" w:eastAsia="Times New Roman" w:hAnsi="Times New Roman" w:cs="Times New Roman"/>
                <w:sz w:val="12"/>
                <w:szCs w:val="12"/>
                <w:lang w:eastAsia="ru-RU"/>
              </w:rPr>
              <w:t>Роспотребнадзора</w:t>
            </w:r>
            <w:proofErr w:type="spellEnd"/>
            <w:r w:rsidRPr="005C4201">
              <w:rPr>
                <w:rFonts w:ascii="Times New Roman" w:eastAsia="Times New Roman" w:hAnsi="Times New Roman" w:cs="Times New Roman"/>
                <w:sz w:val="12"/>
                <w:szCs w:val="12"/>
                <w:lang w:eastAsia="ru-RU"/>
              </w:rPr>
              <w:t xml:space="preserve"> по Самарской области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5D3055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B80060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973782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D572E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0A679C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D9AFAB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D924C6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08ABFA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E80DD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266C6C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BE5389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3B96A8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B37995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01E36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67E205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FAA8FE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D60626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5AB9AB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35BA9D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8F4F8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AEAF79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32A086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90D3A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515442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BE5524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79174A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2344FB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BE298F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F12F6C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E9EA09E" w14:textId="77777777" w:rsidTr="000C5F87">
        <w:trPr>
          <w:cantSplit/>
          <w:trHeight w:val="4694"/>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099F4586"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2.11</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3E3AD3FC" w14:textId="6420D67C"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Проведение ремонта в спортивных залах и оснащению спортивным инвентарем и оборудованием открытых плоскостных спортивных сооружений государственных общеобразовательных организаций, расположенных в сельской местности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1E34E2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212 071,97</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8390AD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611B6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B64A3E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212 071,97</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EF056A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38B23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B1A8DE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4C386A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212 071,97</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C1282E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D357D0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80AB24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D66899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1B83A7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3A8E43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148EAA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55ED12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18984E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3BC684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DFA891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F6A5B3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E3A7D1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4DCA31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F6A29E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6D6A71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3D4CFD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636EEB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471649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D2D84F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653F9A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53EDEB85" w14:textId="77777777" w:rsidTr="000C5F87">
        <w:trPr>
          <w:cantSplit/>
          <w:trHeight w:val="6395"/>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66849268"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2.12.</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06F184C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Проведение капитального ремонта находящихся в муниципальной собственности зданий, занимаемых государственными и муниципальными образовательными учреждениями, а также по благоустройству прилегающей территории (Капитальный ремонт кровли ГБОУ СОШ "ОЦ" </w:t>
            </w:r>
            <w:proofErr w:type="spellStart"/>
            <w:r w:rsidRPr="005C4201">
              <w:rPr>
                <w:rFonts w:ascii="Times New Roman" w:eastAsia="Times New Roman" w:hAnsi="Times New Roman" w:cs="Times New Roman"/>
                <w:color w:val="000000"/>
                <w:sz w:val="12"/>
                <w:szCs w:val="12"/>
                <w:lang w:eastAsia="ru-RU"/>
              </w:rPr>
              <w:t>п</w:t>
            </w:r>
            <w:proofErr w:type="gramStart"/>
            <w:r w:rsidRPr="005C4201">
              <w:rPr>
                <w:rFonts w:ascii="Times New Roman" w:eastAsia="Times New Roman" w:hAnsi="Times New Roman" w:cs="Times New Roman"/>
                <w:color w:val="000000"/>
                <w:sz w:val="12"/>
                <w:szCs w:val="12"/>
                <w:lang w:eastAsia="ru-RU"/>
              </w:rPr>
              <w:t>.С</w:t>
            </w:r>
            <w:proofErr w:type="gramEnd"/>
            <w:r w:rsidRPr="005C4201">
              <w:rPr>
                <w:rFonts w:ascii="Times New Roman" w:eastAsia="Times New Roman" w:hAnsi="Times New Roman" w:cs="Times New Roman"/>
                <w:color w:val="000000"/>
                <w:sz w:val="12"/>
                <w:szCs w:val="12"/>
                <w:lang w:eastAsia="ru-RU"/>
              </w:rPr>
              <w:t>ерноводск</w:t>
            </w:r>
            <w:proofErr w:type="spellEnd"/>
            <w:r w:rsidRPr="005C4201">
              <w:rPr>
                <w:rFonts w:ascii="Times New Roman" w:eastAsia="Times New Roman" w:hAnsi="Times New Roman" w:cs="Times New Roman"/>
                <w:color w:val="000000"/>
                <w:sz w:val="12"/>
                <w:szCs w:val="12"/>
                <w:lang w:eastAsia="ru-RU"/>
              </w:rPr>
              <w:t xml:space="preserve"> муниципального района Сергиевский)</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A7FE72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5 121 748,24</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7D40F6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D60821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4 353 485,80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A6AAC3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768 262,44</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95E160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980903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4288CB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2ABAF1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F69A29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290018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99877F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4 353 485,80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93FB86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768 262,44</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C91B6D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D20EA4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2C906F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1C920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41B437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4F881D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C9A5C9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8DDEE6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50EF8F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A732EE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FDBD6F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D1D92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083B15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7361A5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19C372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0FC563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B854D2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BF3A572" w14:textId="77777777" w:rsidTr="000C5F87">
        <w:trPr>
          <w:cantSplit/>
          <w:trHeight w:val="3561"/>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69712E0C"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2.13</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36006F4E" w14:textId="5AD131C1"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Оснащение зданий (объектов (территорий)) государственных и муниципальных образовательных учреждений Самарской области техническими средствами комплексной безопасности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9BAE13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3 835 770,35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15F120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743C44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3 260 404,00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DCEA06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575 366,35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AED695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0EFE09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D88B9F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153AEF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26B4EF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9C0ED1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953538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2 725 000,00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CB9592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480 882,35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D9D526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770211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3B1AAF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535 404,00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1F7E60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94 484,00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E4135E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6BE776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3F6732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0AC210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67C6B3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E2A6DC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CC35A9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D773C2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24A9FB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3DD441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A8AB4D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48B80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C8E48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9DA4D83" w14:textId="77777777" w:rsidTr="000C5F87">
        <w:trPr>
          <w:cantSplit/>
          <w:trHeight w:val="5970"/>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0D1EEC2C"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2.14</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7656FAB8" w14:textId="77777777"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Проведение капитального ремонта и оснащение основными средствами и материальными запасами зданий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1DD6187" w14:textId="51AF81E3"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4F3351D" w14:textId="5516B04A"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1494E70" w14:textId="6275E404"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452F24F" w14:textId="5FB96530"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D268F73" w14:textId="666BC651"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B5A04F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77C8D6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049B24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497CC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C43B0A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BDE08B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001E20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347DB5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B65B1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CD0874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E34C9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8FD4E5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8B3162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965B8F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E76FEE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61CDB5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C16D40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2D1A27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F53258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3D33B2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99221B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624205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2F90ED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7BBC75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30B5B9F3" w14:textId="77777777" w:rsidTr="000C5F87">
        <w:trPr>
          <w:cantSplit/>
          <w:trHeight w:val="3390"/>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06DC6153"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2.15</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4F8E729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Капитальный ремонт и оснащение основными средствами и материальными запасами здания ГБОУ СОШ №2 </w:t>
            </w:r>
            <w:proofErr w:type="spellStart"/>
            <w:r w:rsidRPr="005C4201">
              <w:rPr>
                <w:rFonts w:ascii="Times New Roman" w:eastAsia="Times New Roman" w:hAnsi="Times New Roman" w:cs="Times New Roman"/>
                <w:color w:val="000000"/>
                <w:sz w:val="12"/>
                <w:szCs w:val="12"/>
                <w:lang w:eastAsia="ru-RU"/>
              </w:rPr>
              <w:t>п.г.т</w:t>
            </w:r>
            <w:proofErr w:type="spellEnd"/>
            <w:r w:rsidRPr="005C4201">
              <w:rPr>
                <w:rFonts w:ascii="Times New Roman" w:eastAsia="Times New Roman" w:hAnsi="Times New Roman" w:cs="Times New Roman"/>
                <w:color w:val="000000"/>
                <w:sz w:val="12"/>
                <w:szCs w:val="12"/>
                <w:lang w:eastAsia="ru-RU"/>
              </w:rPr>
              <w:t>. Суходол муниципального района Сергиевский</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6CFB320" w14:textId="4FA3F022"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9178E0C" w14:textId="5F4038F8"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7B11768" w14:textId="3DD65C28"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FDBE1B4" w14:textId="639A511B"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16E5F9B" w14:textId="32266C33"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2566D0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8A1E72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62DDCA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876F29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644A73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2CF396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2D9F13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E07D22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15EFB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59 532 800,00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D9A3F9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33 487 200,00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1870E6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467 437,19</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3F566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9E1E1D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25 053 000,00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9A0DE3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14 092 312,50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B792B1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196 710,11</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277B02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4AEBAD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E4293B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B2888A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D0F2D9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A55835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D9BF63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340BD5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5ACC95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57F09B3E" w14:textId="77777777" w:rsidTr="000C5F87">
        <w:trPr>
          <w:cantSplit/>
          <w:trHeight w:val="3419"/>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46AB5C7E"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2.16</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370836F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Капитальный ремонт и оснащение основными средствами и материальными запасами ГБОУ СОШ с. Кандабулак муниципального района Сергиевский Самарской области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131C932" w14:textId="0711AFE1"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E005BBA" w14:textId="4C950BED"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ECBE33B" w14:textId="0CF75DFD"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ED94798" w14:textId="08DD730D"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09C611F" w14:textId="32937FC8"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A46A00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275139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07E524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927BC1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466DA8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8DB2F2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BAD0CD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8D3536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32629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25 769 200,00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FD171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14 495 175,00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16BBE3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202 333,54</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D6C732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489B99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2A0BDD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B9F32C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56CB2B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6112B4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BB685A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4334F4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F756CA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6D600F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AEEA89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0C5910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65A796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20CE5C94" w14:textId="77777777" w:rsidTr="000C5F87">
        <w:trPr>
          <w:cantSplit/>
          <w:trHeight w:val="3821"/>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44807B28"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2.17</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10017B0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Капитальный ремонт и  оснащение основными средствами и материальными запасами здания ГБОУ СОШ с. Кармало-Аделяково муниципального района Сергиевский Самарской области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3D8CE86" w14:textId="5F99EF20"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F77B981" w14:textId="2F7785CD"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F146700" w14:textId="1754E7E3"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CC03C60" w14:textId="2F509DD9"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5D8EC64" w14:textId="42C45204"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F1970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83C24E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65FF28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9E80B9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6129FC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388D7B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3C9087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257581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BDB121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49 277 300,00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E50FA5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27 718 481,25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3A1494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386 913,47</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D8508E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3B447A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62DF6E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C6529C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0014DF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D18513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8EFD6E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41497F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5179B9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5B942D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F46923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1642CE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B1BB3D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087059DE" w14:textId="77777777" w:rsidTr="000C5F87">
        <w:trPr>
          <w:cantSplit/>
          <w:trHeight w:val="3252"/>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27C252CA"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2.18</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64EECBA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Капитальный ремонт и оснащение основными средствами и материальными запасами здания  ГБОУ СОШ ОЦ с. Красносельское муниципального района Сергиевский</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8069477" w14:textId="008B4889"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F7A5CD0" w14:textId="7A6A6484"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447919F" w14:textId="5E9F175C"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8AA568F" w14:textId="18501019"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9C75E9B" w14:textId="5286433B"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0850BB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B1E65A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82ECE7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6B4D0A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1B478F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390A83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F91363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0D8E03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B1DDBA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29 859 250,00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381127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16 795 828,13</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9AEA69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234 447,63</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C3ABC2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450622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AD2716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5519D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9CE1BE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3109CD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5CF77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C8E352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69AA19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535F81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27A98B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440831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9F1B31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5A74166C" w14:textId="77777777" w:rsidTr="000C5F87">
        <w:trPr>
          <w:cantSplit/>
          <w:trHeight w:val="2841"/>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59344B53"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2.19</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463A996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Капитальный ремонт ГБОУ СОШ </w:t>
            </w:r>
            <w:proofErr w:type="spellStart"/>
            <w:r w:rsidRPr="005C4201">
              <w:rPr>
                <w:rFonts w:ascii="Times New Roman" w:eastAsia="Times New Roman" w:hAnsi="Times New Roman" w:cs="Times New Roman"/>
                <w:color w:val="000000"/>
                <w:sz w:val="12"/>
                <w:szCs w:val="12"/>
                <w:lang w:eastAsia="ru-RU"/>
              </w:rPr>
              <w:t>с</w:t>
            </w:r>
            <w:proofErr w:type="gramStart"/>
            <w:r w:rsidRPr="005C4201">
              <w:rPr>
                <w:rFonts w:ascii="Times New Roman" w:eastAsia="Times New Roman" w:hAnsi="Times New Roman" w:cs="Times New Roman"/>
                <w:color w:val="000000"/>
                <w:sz w:val="12"/>
                <w:szCs w:val="12"/>
                <w:lang w:eastAsia="ru-RU"/>
              </w:rPr>
              <w:t>.К</w:t>
            </w:r>
            <w:proofErr w:type="gramEnd"/>
            <w:r w:rsidRPr="005C4201">
              <w:rPr>
                <w:rFonts w:ascii="Times New Roman" w:eastAsia="Times New Roman" w:hAnsi="Times New Roman" w:cs="Times New Roman"/>
                <w:color w:val="000000"/>
                <w:sz w:val="12"/>
                <w:szCs w:val="12"/>
                <w:lang w:eastAsia="ru-RU"/>
              </w:rPr>
              <w:t>андабулак</w:t>
            </w:r>
            <w:proofErr w:type="spellEnd"/>
            <w:r w:rsidRPr="005C4201">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  (</w:t>
            </w:r>
            <w:proofErr w:type="spellStart"/>
            <w:r w:rsidRPr="005C4201">
              <w:rPr>
                <w:rFonts w:ascii="Times New Roman" w:eastAsia="Times New Roman" w:hAnsi="Times New Roman" w:cs="Times New Roman"/>
                <w:color w:val="000000"/>
                <w:sz w:val="12"/>
                <w:szCs w:val="12"/>
                <w:lang w:eastAsia="ru-RU"/>
              </w:rPr>
              <w:t>свехфинансирование</w:t>
            </w:r>
            <w:proofErr w:type="spellEnd"/>
            <w:r w:rsidRPr="005C4201">
              <w:rPr>
                <w:rFonts w:ascii="Times New Roman" w:eastAsia="Times New Roman" w:hAnsi="Times New Roman" w:cs="Times New Roman"/>
                <w:color w:val="000000"/>
                <w:sz w:val="12"/>
                <w:szCs w:val="12"/>
                <w:lang w:eastAsia="ru-RU"/>
              </w:rPr>
              <w:t>)</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11BCD9F" w14:textId="03CE1876"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2AC385C" w14:textId="148D1B2C"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3FAF4F8" w14:textId="04581239"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D9495E1" w14:textId="41BFC0C4"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8468CA9" w14:textId="7452F18C"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58F2AE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06CBA6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637D1F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67ED4B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AB2234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FF3AB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07D8BD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B6A00B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CA9FE8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096C55A" w14:textId="77777777"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1 137 057,22</w:t>
            </w:r>
          </w:p>
        </w:tc>
        <w:tc>
          <w:tcPr>
            <w:tcW w:w="158"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131E0A01" w14:textId="77777777"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200 657,16</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27288F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EFCC22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1B0E68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A89895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9677BF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20BA20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352A9B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546023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9D0A47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4416B6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CC30F6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2330EA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BC6F36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68C835F7" w14:textId="77777777" w:rsidTr="000C5F87">
        <w:trPr>
          <w:cantSplit/>
          <w:trHeight w:val="2839"/>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328D17EF"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2.20</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69DBF87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Капитальный ремонт ГБОУ СОШ </w:t>
            </w:r>
            <w:proofErr w:type="spellStart"/>
            <w:r w:rsidRPr="005C4201">
              <w:rPr>
                <w:rFonts w:ascii="Times New Roman" w:eastAsia="Times New Roman" w:hAnsi="Times New Roman" w:cs="Times New Roman"/>
                <w:color w:val="000000"/>
                <w:sz w:val="12"/>
                <w:szCs w:val="12"/>
                <w:lang w:eastAsia="ru-RU"/>
              </w:rPr>
              <w:t>с</w:t>
            </w:r>
            <w:proofErr w:type="gramStart"/>
            <w:r w:rsidRPr="005C4201">
              <w:rPr>
                <w:rFonts w:ascii="Times New Roman" w:eastAsia="Times New Roman" w:hAnsi="Times New Roman" w:cs="Times New Roman"/>
                <w:color w:val="000000"/>
                <w:sz w:val="12"/>
                <w:szCs w:val="12"/>
                <w:lang w:eastAsia="ru-RU"/>
              </w:rPr>
              <w:t>.К</w:t>
            </w:r>
            <w:proofErr w:type="gramEnd"/>
            <w:r w:rsidRPr="005C4201">
              <w:rPr>
                <w:rFonts w:ascii="Times New Roman" w:eastAsia="Times New Roman" w:hAnsi="Times New Roman" w:cs="Times New Roman"/>
                <w:color w:val="000000"/>
                <w:sz w:val="12"/>
                <w:szCs w:val="12"/>
                <w:lang w:eastAsia="ru-RU"/>
              </w:rPr>
              <w:t>армало-Аделяково</w:t>
            </w:r>
            <w:proofErr w:type="spellEnd"/>
            <w:r w:rsidRPr="005C4201">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 (</w:t>
            </w:r>
            <w:proofErr w:type="spellStart"/>
            <w:r w:rsidRPr="005C4201">
              <w:rPr>
                <w:rFonts w:ascii="Times New Roman" w:eastAsia="Times New Roman" w:hAnsi="Times New Roman" w:cs="Times New Roman"/>
                <w:color w:val="000000"/>
                <w:sz w:val="12"/>
                <w:szCs w:val="12"/>
                <w:lang w:eastAsia="ru-RU"/>
              </w:rPr>
              <w:t>свехфинансирование</w:t>
            </w:r>
            <w:proofErr w:type="spellEnd"/>
            <w:r w:rsidRPr="005C4201">
              <w:rPr>
                <w:rFonts w:ascii="Times New Roman" w:eastAsia="Times New Roman" w:hAnsi="Times New Roman" w:cs="Times New Roman"/>
                <w:color w:val="000000"/>
                <w:sz w:val="12"/>
                <w:szCs w:val="12"/>
                <w:lang w:eastAsia="ru-RU"/>
              </w:rPr>
              <w:t>)</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6D83331" w14:textId="2D09799A"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F30B499" w14:textId="5F8AD898"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A8D043C" w14:textId="6CA41C4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EE8438A" w14:textId="6EDDC08F"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F740BDB" w14:textId="4C311606"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1F79AD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2FAF7A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0FA9BB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934156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E26793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50540E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5976C1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D1A21C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E8E489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3384F599" w14:textId="77777777"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2 127 455,47</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0ECEAF8C" w14:textId="77777777"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375 433,32</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A3153D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16A51F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6D7826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4B2145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EC40C0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20F278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A6BAFC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043EB7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8AD239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3A951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37699A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7F07C2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FD77C4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74948B51" w14:textId="77777777" w:rsidTr="00452ABD">
        <w:trPr>
          <w:cantSplit/>
          <w:trHeight w:val="2496"/>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63CB3412"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2.21</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0599939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Капитальный ремонт ГБОУ СОШ ОЦ </w:t>
            </w:r>
            <w:proofErr w:type="spellStart"/>
            <w:r w:rsidRPr="005C4201">
              <w:rPr>
                <w:rFonts w:ascii="Times New Roman" w:eastAsia="Times New Roman" w:hAnsi="Times New Roman" w:cs="Times New Roman"/>
                <w:color w:val="000000"/>
                <w:sz w:val="12"/>
                <w:szCs w:val="12"/>
                <w:lang w:eastAsia="ru-RU"/>
              </w:rPr>
              <w:t>с</w:t>
            </w:r>
            <w:proofErr w:type="gramStart"/>
            <w:r w:rsidRPr="005C4201">
              <w:rPr>
                <w:rFonts w:ascii="Times New Roman" w:eastAsia="Times New Roman" w:hAnsi="Times New Roman" w:cs="Times New Roman"/>
                <w:color w:val="000000"/>
                <w:sz w:val="12"/>
                <w:szCs w:val="12"/>
                <w:lang w:eastAsia="ru-RU"/>
              </w:rPr>
              <w:t>.К</w:t>
            </w:r>
            <w:proofErr w:type="gramEnd"/>
            <w:r w:rsidRPr="005C4201">
              <w:rPr>
                <w:rFonts w:ascii="Times New Roman" w:eastAsia="Times New Roman" w:hAnsi="Times New Roman" w:cs="Times New Roman"/>
                <w:color w:val="000000"/>
                <w:sz w:val="12"/>
                <w:szCs w:val="12"/>
                <w:lang w:eastAsia="ru-RU"/>
              </w:rPr>
              <w:t>расносельское</w:t>
            </w:r>
            <w:proofErr w:type="spellEnd"/>
            <w:r w:rsidRPr="005C4201">
              <w:rPr>
                <w:rFonts w:ascii="Times New Roman" w:eastAsia="Times New Roman" w:hAnsi="Times New Roman" w:cs="Times New Roman"/>
                <w:color w:val="000000"/>
                <w:sz w:val="12"/>
                <w:szCs w:val="12"/>
                <w:lang w:eastAsia="ru-RU"/>
              </w:rPr>
              <w:t xml:space="preserve"> муниципального района Сергиевский (</w:t>
            </w:r>
            <w:proofErr w:type="spellStart"/>
            <w:r w:rsidRPr="005C4201">
              <w:rPr>
                <w:rFonts w:ascii="Times New Roman" w:eastAsia="Times New Roman" w:hAnsi="Times New Roman" w:cs="Times New Roman"/>
                <w:color w:val="000000"/>
                <w:sz w:val="12"/>
                <w:szCs w:val="12"/>
                <w:lang w:eastAsia="ru-RU"/>
              </w:rPr>
              <w:t>свехфинансирование</w:t>
            </w:r>
            <w:proofErr w:type="spellEnd"/>
            <w:r w:rsidRPr="005C4201">
              <w:rPr>
                <w:rFonts w:ascii="Times New Roman" w:eastAsia="Times New Roman" w:hAnsi="Times New Roman" w:cs="Times New Roman"/>
                <w:color w:val="000000"/>
                <w:sz w:val="12"/>
                <w:szCs w:val="12"/>
                <w:lang w:eastAsia="ru-RU"/>
              </w:rPr>
              <w:t>)</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FC00E20" w14:textId="1226C990"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5EACEA6" w14:textId="750F4392"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C0674E0" w14:textId="65A022F6"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EBE5C2F" w14:textId="4B6A1900"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7E37ABA" w14:textId="404DE27A"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CE7EA9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81F857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C4FDB3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E9943D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8CC62C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3F7283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BCDB1D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D2CA7B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52A5E2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556B2675" w14:textId="77777777"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1 575 812,35</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0AAF2EFF" w14:textId="77777777"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278 084,53</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DAAB3F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8C707F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68849B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581E9C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3F20C0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7C50E4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DC0FB6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78864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DC58F3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F1511D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659660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ABF1F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56F296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6E7B9A6C" w14:textId="77777777" w:rsidTr="00452ABD">
        <w:trPr>
          <w:cantSplit/>
          <w:trHeight w:val="1823"/>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01B18B08"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132F54E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Муниципальные административные здания и прочие сооружения</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9D8CEB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10 478 767,16</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7F97E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2F2523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116 613,00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54868F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10 347 154,16</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5EF779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15 000,00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ECAB33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1493D9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116 613,00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1CC74C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2 389 976,90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BA9464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7FA8E1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2295F2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833EC2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4 018 191,35</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AF85D1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15 000,00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1897B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6B814F8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nil"/>
              <w:right w:val="single" w:sz="4" w:space="0" w:color="auto"/>
            </w:tcBorders>
            <w:shd w:val="clear" w:color="auto" w:fill="auto"/>
            <w:textDirection w:val="btLr"/>
            <w:vAlign w:val="center"/>
            <w:hideMark/>
          </w:tcPr>
          <w:p w14:paraId="5AD5A8A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3 938 985,91</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1B476D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3411F2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455FD3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1DF976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9BFDFE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0FE3F9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4DA826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DC9C7F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109419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B24DF9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0A393F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E70D27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947B1C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r>
      <w:tr w:rsidR="005C4201" w:rsidRPr="005C4201" w14:paraId="4AEE88FC" w14:textId="77777777" w:rsidTr="000C5F87">
        <w:trPr>
          <w:cantSplit/>
          <w:trHeight w:val="1134"/>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16E0027F"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3.1.</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2ACC6CEC" w14:textId="266EA9BB" w:rsidR="005C4201" w:rsidRPr="005C4201" w:rsidRDefault="005C4201" w:rsidP="000C5F87">
            <w:pPr>
              <w:spacing w:after="0" w:line="240" w:lineRule="auto"/>
              <w:ind w:left="113" w:right="113"/>
              <w:jc w:val="center"/>
              <w:rPr>
                <w:rFonts w:ascii="Times New Roman" w:eastAsia="Times New Roman" w:hAnsi="Times New Roman" w:cs="Times New Roman"/>
                <w:sz w:val="12"/>
                <w:szCs w:val="12"/>
                <w:lang w:eastAsia="ru-RU"/>
              </w:rPr>
            </w:pPr>
            <w:r w:rsidRPr="005C4201">
              <w:rPr>
                <w:rFonts w:ascii="Times New Roman" w:eastAsia="Times New Roman" w:hAnsi="Times New Roman" w:cs="Times New Roman"/>
                <w:sz w:val="12"/>
                <w:szCs w:val="12"/>
                <w:lang w:eastAsia="ru-RU"/>
              </w:rPr>
              <w:t>Ремонтно-</w:t>
            </w:r>
            <w:proofErr w:type="spellStart"/>
            <w:r w:rsidRPr="005C4201">
              <w:rPr>
                <w:rFonts w:ascii="Times New Roman" w:eastAsia="Times New Roman" w:hAnsi="Times New Roman" w:cs="Times New Roman"/>
                <w:sz w:val="12"/>
                <w:szCs w:val="12"/>
                <w:lang w:eastAsia="ru-RU"/>
              </w:rPr>
              <w:t>востановительные</w:t>
            </w:r>
            <w:proofErr w:type="spellEnd"/>
            <w:r w:rsidRPr="005C4201">
              <w:rPr>
                <w:rFonts w:ascii="Times New Roman" w:eastAsia="Times New Roman" w:hAnsi="Times New Roman" w:cs="Times New Roman"/>
                <w:sz w:val="12"/>
                <w:szCs w:val="12"/>
                <w:lang w:eastAsia="ru-RU"/>
              </w:rPr>
              <w:t xml:space="preserve"> работы</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F7B68B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399 716,00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C6CD2D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5E0D83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DD3C7F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399 716,00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0AA3C1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D052D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C07C29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0C0569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C6F34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70313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F1C7CA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2E791B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399 716,00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8CE4BB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3C49D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EA393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A2BB7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DFEAA0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DCED58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E2218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82C826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E93346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04F54B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E7130D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76C865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969D12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8AA00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2965C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F33A46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B377E2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41CCA56C" w14:textId="77777777" w:rsidTr="000C5F87">
        <w:trPr>
          <w:cantSplit/>
          <w:trHeight w:val="976"/>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3C0A1306"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3.2.</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6988A11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Материально-техническое обеспечение</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99926B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8 624 779,60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36EB37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8E6A6A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39536A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8 609 779,60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E5D9B0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15 000,00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8111B8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35A0EE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0FA1C8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2 369 726,51</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625C08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159136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14A2E0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5D3E98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2 863 612,09</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DB2CD7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15 000,00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F80230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1CC4EC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5F731F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3 376 441,00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743918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63239D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FE0B7A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AF177E1" w14:textId="06F6351F"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C90A4C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40EC01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4ECCD3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B895EB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002907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D6D92E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FA9880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5D5364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F90670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21FCE048" w14:textId="77777777" w:rsidTr="00452ABD">
        <w:trPr>
          <w:cantSplit/>
          <w:trHeight w:val="3099"/>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62F2F713"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3.3.</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1DFD81C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 xml:space="preserve">Выполнение </w:t>
            </w:r>
            <w:proofErr w:type="spellStart"/>
            <w:r w:rsidRPr="005C4201">
              <w:rPr>
                <w:rFonts w:ascii="Times New Roman" w:eastAsia="Times New Roman" w:hAnsi="Times New Roman" w:cs="Times New Roman"/>
                <w:color w:val="000000"/>
                <w:sz w:val="12"/>
                <w:szCs w:val="12"/>
                <w:lang w:eastAsia="ru-RU"/>
              </w:rPr>
              <w:t>проктно</w:t>
            </w:r>
            <w:proofErr w:type="spellEnd"/>
            <w:r w:rsidRPr="005C4201">
              <w:rPr>
                <w:rFonts w:ascii="Times New Roman" w:eastAsia="Times New Roman" w:hAnsi="Times New Roman" w:cs="Times New Roman"/>
                <w:color w:val="000000"/>
                <w:sz w:val="12"/>
                <w:szCs w:val="12"/>
                <w:lang w:eastAsia="ru-RU"/>
              </w:rPr>
              <w:t xml:space="preserve">-изыскательских работ, разработка сметной </w:t>
            </w:r>
            <w:proofErr w:type="spellStart"/>
            <w:r w:rsidRPr="005C4201">
              <w:rPr>
                <w:rFonts w:ascii="Times New Roman" w:eastAsia="Times New Roman" w:hAnsi="Times New Roman" w:cs="Times New Roman"/>
                <w:color w:val="000000"/>
                <w:sz w:val="12"/>
                <w:szCs w:val="12"/>
                <w:lang w:eastAsia="ru-RU"/>
              </w:rPr>
              <w:t>документаци</w:t>
            </w:r>
            <w:proofErr w:type="spellEnd"/>
            <w:r w:rsidRPr="005C4201">
              <w:rPr>
                <w:rFonts w:ascii="Times New Roman" w:eastAsia="Times New Roman" w:hAnsi="Times New Roman" w:cs="Times New Roman"/>
                <w:color w:val="000000"/>
                <w:sz w:val="12"/>
                <w:szCs w:val="12"/>
                <w:lang w:eastAsia="ru-RU"/>
              </w:rPr>
              <w:t>, получение технических условий и разрешительной документации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167612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1 128 031,66</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6076DD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60E767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3E2F85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1 128 031,66</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155DDDE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D17890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AF12A7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0F6C4F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14 092,49</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5EDFD6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61E7C6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A97798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01DD80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551 394,26</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3F66AC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F6B180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A85A62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444D9E7"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562 544,91</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068265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692E27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C07D94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427935E"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D4D72C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F3969C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89AD7B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751A58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248DC8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041EE41"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C5E1625"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0845DE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1129C23"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10722BCD" w14:textId="77777777" w:rsidTr="000C5F87">
        <w:trPr>
          <w:cantSplit/>
          <w:trHeight w:val="5545"/>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7D34DD67"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3.4.</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701EC1E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Создание условий для обеспечения жителей муниципальных образований в Самарской области услугами связи</w:t>
            </w:r>
            <w:proofErr w:type="gramStart"/>
            <w:r w:rsidRPr="005C4201">
              <w:rPr>
                <w:rFonts w:ascii="Times New Roman" w:eastAsia="Times New Roman" w:hAnsi="Times New Roman" w:cs="Times New Roman"/>
                <w:color w:val="000000"/>
                <w:sz w:val="12"/>
                <w:szCs w:val="12"/>
                <w:lang w:eastAsia="ru-RU"/>
              </w:rPr>
              <w:t xml:space="preserve"> ,</w:t>
            </w:r>
            <w:proofErr w:type="gramEnd"/>
            <w:r w:rsidRPr="005C4201">
              <w:rPr>
                <w:rFonts w:ascii="Times New Roman" w:eastAsia="Times New Roman" w:hAnsi="Times New Roman" w:cs="Times New Roman"/>
                <w:color w:val="000000"/>
                <w:sz w:val="12"/>
                <w:szCs w:val="12"/>
                <w:lang w:eastAsia="ru-RU"/>
              </w:rPr>
              <w:t xml:space="preserve"> в части проведения ремонта зданий, находящихся в муниципальной собственности, в которых расположены отделения почтовой связи , и благоустройства прилегающей территории</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701ED7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326 239,90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0000F1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D50319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116 613,00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788C0D5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209 626,90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FE9342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0836D3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D0128F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116 613,00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08DC46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6 157,90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9B5800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2FE9FF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D4B520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D975A3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203 469,00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26E032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17C722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E32DF82"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0B56CAC"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B16D26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593BEE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00F3779"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2D0068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19766A0"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848CC16"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BCA382B"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7D98ABD"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FAC2238"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9A9829A"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70439F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8319C44"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244B21F" w14:textId="77777777" w:rsidR="005C4201" w:rsidRPr="005C4201" w:rsidRDefault="005C4201" w:rsidP="000C5F87">
            <w:pPr>
              <w:spacing w:after="0" w:line="240" w:lineRule="auto"/>
              <w:ind w:left="113" w:right="113"/>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0,00</w:t>
            </w:r>
          </w:p>
        </w:tc>
      </w:tr>
      <w:tr w:rsidR="005C4201" w:rsidRPr="005C4201" w14:paraId="1441B0B2" w14:textId="77777777" w:rsidTr="000C5F87">
        <w:trPr>
          <w:cantSplit/>
          <w:trHeight w:val="1541"/>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07071777"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4.</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361BE85A" w14:textId="56B3FB88"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Обустройство и восстановление воинских захоронений</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7ADA06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1 339 463,91</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AEF9C3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832 477,01</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54882B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451 150,88</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9CB315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55 836,02</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330E3C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59EDE7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644 277,01</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ACA977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346 922,99</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92258D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52 157,90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5B8415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78AFC12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sz w:val="12"/>
                <w:szCs w:val="12"/>
                <w:lang w:eastAsia="ru-RU"/>
              </w:rPr>
            </w:pPr>
            <w:r w:rsidRPr="005C4201">
              <w:rPr>
                <w:rFonts w:ascii="Times New Roman" w:eastAsia="Times New Roman" w:hAnsi="Times New Roman" w:cs="Times New Roman"/>
                <w:b/>
                <w:bCs/>
                <w:sz w:val="12"/>
                <w:szCs w:val="12"/>
                <w:lang w:eastAsia="ru-RU"/>
              </w:rPr>
              <w:t>68 000,00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0992F75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sz w:val="12"/>
                <w:szCs w:val="12"/>
                <w:lang w:eastAsia="ru-RU"/>
              </w:rPr>
            </w:pPr>
            <w:r w:rsidRPr="005C4201">
              <w:rPr>
                <w:rFonts w:ascii="Times New Roman" w:eastAsia="Times New Roman" w:hAnsi="Times New Roman" w:cs="Times New Roman"/>
                <w:b/>
                <w:bCs/>
                <w:sz w:val="12"/>
                <w:szCs w:val="12"/>
                <w:lang w:eastAsia="ru-RU"/>
              </w:rPr>
              <w:t>36 615,39</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6627F21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sz w:val="12"/>
                <w:szCs w:val="12"/>
                <w:lang w:eastAsia="ru-RU"/>
              </w:rPr>
            </w:pPr>
            <w:r w:rsidRPr="005C4201">
              <w:rPr>
                <w:rFonts w:ascii="Times New Roman" w:eastAsia="Times New Roman" w:hAnsi="Times New Roman" w:cs="Times New Roman"/>
                <w:b/>
                <w:bCs/>
                <w:sz w:val="12"/>
                <w:szCs w:val="12"/>
                <w:lang w:eastAsia="ru-RU"/>
              </w:rPr>
              <w:t>1 800,00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57E3CC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6EDBC5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29 000,00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960061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16 312,50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3D7679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453,12</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9AD082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E1DCDC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91 200,00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86B30F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51 300,00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341607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1 425,00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E1FC4E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3D1807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7398DF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6086D4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C547B1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002A30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034373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E36979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F61568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r>
      <w:tr w:rsidR="005C4201" w:rsidRPr="005C4201" w14:paraId="0B96D6B9" w14:textId="77777777" w:rsidTr="000C5F87">
        <w:trPr>
          <w:cantSplit/>
          <w:trHeight w:val="2556"/>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372457DC"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t>5.</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084B596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Благоустройство военно-исторических мемориальных комплексов (памятников)</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4DB2A7E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4 636 920,00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9DF313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26EDF1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4 405 070,00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527181B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231 850,00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67896BA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DF46F7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564003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4 405 070,00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86A1B3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231 850,00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9A3253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2D84C3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EF160A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D16C69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DCE088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429927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9E5736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289979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388DC1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470113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A51EB1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3B47EFD"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E787B2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F18D5A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6C8CBF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044D4C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BA4F77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2B7850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5761DE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F65022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1105B9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r>
      <w:tr w:rsidR="005C4201" w:rsidRPr="005C4201" w14:paraId="66780DAD" w14:textId="77777777" w:rsidTr="00452ABD">
        <w:trPr>
          <w:cantSplit/>
          <w:trHeight w:val="937"/>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34B83E64" w14:textId="77777777" w:rsidR="005C4201" w:rsidRPr="005C4201" w:rsidRDefault="005C4201" w:rsidP="000C5F87">
            <w:pPr>
              <w:spacing w:after="0" w:line="240" w:lineRule="auto"/>
              <w:jc w:val="center"/>
              <w:rPr>
                <w:rFonts w:ascii="Times New Roman" w:eastAsia="Times New Roman" w:hAnsi="Times New Roman" w:cs="Times New Roman"/>
                <w:color w:val="000000"/>
                <w:sz w:val="12"/>
                <w:szCs w:val="12"/>
                <w:lang w:eastAsia="ru-RU"/>
              </w:rPr>
            </w:pPr>
            <w:r w:rsidRPr="005C4201">
              <w:rPr>
                <w:rFonts w:ascii="Times New Roman" w:eastAsia="Times New Roman" w:hAnsi="Times New Roman" w:cs="Times New Roman"/>
                <w:color w:val="000000"/>
                <w:sz w:val="12"/>
                <w:szCs w:val="12"/>
                <w:lang w:eastAsia="ru-RU"/>
              </w:rPr>
              <w:lastRenderedPageBreak/>
              <w:t>6.</w:t>
            </w:r>
          </w:p>
        </w:tc>
        <w:tc>
          <w:tcPr>
            <w:tcW w:w="234" w:type="pct"/>
            <w:tcBorders>
              <w:top w:val="nil"/>
              <w:left w:val="nil"/>
              <w:bottom w:val="single" w:sz="4" w:space="0" w:color="auto"/>
              <w:right w:val="single" w:sz="4" w:space="0" w:color="auto"/>
            </w:tcBorders>
            <w:shd w:val="clear" w:color="auto" w:fill="auto"/>
            <w:textDirection w:val="btLr"/>
            <w:vAlign w:val="center"/>
            <w:hideMark/>
          </w:tcPr>
          <w:p w14:paraId="1B3E4B3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Прочие объекты и сооружения</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FD90C8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6 772 594,83</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4C22E5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2878D29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3E34B96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5 466 594,83</w:t>
            </w:r>
          </w:p>
        </w:tc>
        <w:tc>
          <w:tcPr>
            <w:tcW w:w="158" w:type="pct"/>
            <w:tcBorders>
              <w:top w:val="single" w:sz="4" w:space="0" w:color="auto"/>
              <w:left w:val="nil"/>
              <w:bottom w:val="nil"/>
              <w:right w:val="single" w:sz="4" w:space="0" w:color="auto"/>
            </w:tcBorders>
            <w:shd w:val="clear" w:color="auto" w:fill="auto"/>
            <w:textDirection w:val="btLr"/>
            <w:vAlign w:val="center"/>
            <w:hideMark/>
          </w:tcPr>
          <w:p w14:paraId="07B9CBF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1 306 000,00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DD2558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928595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BF7254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3 105 110,73</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35F19F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800 000,00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2742A0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D7CBD0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656BE2B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1 347 321,30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6E69E5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506 000,00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854569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68B2F6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44A5897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1 014 162,80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D982D7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7214284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A594E8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F25A5A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251862A"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0C94A219"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3D1B4C5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B4C530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A191AC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50249D0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7A90ED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1BAB9DF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textDirection w:val="btLr"/>
            <w:vAlign w:val="center"/>
            <w:hideMark/>
          </w:tcPr>
          <w:p w14:paraId="21D794E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r>
      <w:tr w:rsidR="005C4201" w:rsidRPr="005C4201" w14:paraId="00476111" w14:textId="77777777" w:rsidTr="000C5F87">
        <w:trPr>
          <w:cantSplit/>
          <w:trHeight w:val="1134"/>
        </w:trPr>
        <w:tc>
          <w:tcPr>
            <w:tcW w:w="4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182B0" w14:textId="77777777" w:rsidR="005C4201" w:rsidRPr="005C4201" w:rsidRDefault="005C4201" w:rsidP="000C5F87">
            <w:pPr>
              <w:spacing w:after="0" w:line="240" w:lineRule="auto"/>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ИТОГО</w:t>
            </w:r>
          </w:p>
        </w:tc>
        <w:tc>
          <w:tcPr>
            <w:tcW w:w="158"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2EF4F7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222 943 424,84</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1C749B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223 241 171,60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562C22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247 077 735,04</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BF1B2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57 627 876,67</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681577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1 321 000,00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3B06831F"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9 051 477,01</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03E109E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29 852 540,19</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6B452A32"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9 641 462,34</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5770AD1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800 000,00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18ADE936"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13 416 988,43</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62D86E85"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22 303 018,03</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2414BD1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19 845 603,70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4AA7980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521 000,00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1A7F97D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175 628 506,16</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2BEFCF8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131 645 283,26</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29F9DE3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20 499 128,22</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71CDB75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7BFF97FC"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25 144 200,00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1776A9D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63 276 893,56</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3E5E6A5B"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7 641 682,41</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47230950"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26291D41"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1253FC44"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3B01724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4189E2C3"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61CD2BE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171B222E"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06FAF497"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c>
          <w:tcPr>
            <w:tcW w:w="158" w:type="pct"/>
            <w:tcBorders>
              <w:top w:val="nil"/>
              <w:left w:val="nil"/>
              <w:bottom w:val="single" w:sz="4" w:space="0" w:color="auto"/>
              <w:right w:val="single" w:sz="4" w:space="0" w:color="auto"/>
            </w:tcBorders>
            <w:shd w:val="clear" w:color="auto" w:fill="auto"/>
            <w:noWrap/>
            <w:textDirection w:val="btLr"/>
            <w:vAlign w:val="center"/>
            <w:hideMark/>
          </w:tcPr>
          <w:p w14:paraId="6485E8F8" w14:textId="77777777" w:rsidR="005C4201" w:rsidRPr="005C4201" w:rsidRDefault="005C4201" w:rsidP="000C5F87">
            <w:pPr>
              <w:spacing w:after="0" w:line="240" w:lineRule="auto"/>
              <w:ind w:left="113" w:right="113"/>
              <w:jc w:val="center"/>
              <w:rPr>
                <w:rFonts w:ascii="Times New Roman" w:eastAsia="Times New Roman" w:hAnsi="Times New Roman" w:cs="Times New Roman"/>
                <w:b/>
                <w:bCs/>
                <w:color w:val="000000"/>
                <w:sz w:val="12"/>
                <w:szCs w:val="12"/>
                <w:lang w:eastAsia="ru-RU"/>
              </w:rPr>
            </w:pPr>
            <w:r w:rsidRPr="005C4201">
              <w:rPr>
                <w:rFonts w:ascii="Times New Roman" w:eastAsia="Times New Roman" w:hAnsi="Times New Roman" w:cs="Times New Roman"/>
                <w:b/>
                <w:bCs/>
                <w:color w:val="000000"/>
                <w:sz w:val="12"/>
                <w:szCs w:val="12"/>
                <w:lang w:eastAsia="ru-RU"/>
              </w:rPr>
              <w:t>0,00</w:t>
            </w:r>
          </w:p>
        </w:tc>
      </w:tr>
    </w:tbl>
    <w:p w14:paraId="1B8AD313"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14:paraId="49640101" w14:textId="5856E3B7" w:rsidR="00A435C4" w:rsidRDefault="00A435C4" w:rsidP="00452ABD">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 при наличии финансирования</w:t>
      </w:r>
    </w:p>
    <w:p w14:paraId="3C2B99F6" w14:textId="77777777" w:rsidR="00A435C4" w:rsidRPr="00A435C4" w:rsidRDefault="00A435C4" w:rsidP="00A435C4">
      <w:pPr>
        <w:spacing w:after="0" w:line="240" w:lineRule="auto"/>
        <w:ind w:firstLine="284"/>
        <w:jc w:val="center"/>
        <w:rPr>
          <w:rFonts w:ascii="Times New Roman" w:hAnsi="Times New Roman" w:cs="Times New Roman"/>
          <w:sz w:val="12"/>
          <w:szCs w:val="12"/>
        </w:rPr>
      </w:pPr>
      <w:r w:rsidRPr="00A435C4">
        <w:rPr>
          <w:rFonts w:ascii="Times New Roman" w:hAnsi="Times New Roman" w:cs="Times New Roman"/>
          <w:sz w:val="12"/>
          <w:szCs w:val="12"/>
        </w:rPr>
        <w:t>Администрация</w:t>
      </w:r>
    </w:p>
    <w:p w14:paraId="74614932" w14:textId="2BFABD20" w:rsidR="00A435C4" w:rsidRPr="00A435C4" w:rsidRDefault="00A435C4" w:rsidP="00A435C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A435C4">
        <w:rPr>
          <w:rFonts w:ascii="Times New Roman" w:hAnsi="Times New Roman" w:cs="Times New Roman"/>
          <w:sz w:val="12"/>
          <w:szCs w:val="12"/>
        </w:rPr>
        <w:t>Сергиевский</w:t>
      </w:r>
    </w:p>
    <w:p w14:paraId="26378285" w14:textId="4D36520F" w:rsidR="00A435C4" w:rsidRPr="00A435C4" w:rsidRDefault="00A435C4" w:rsidP="00A435C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5D08A24F" w14:textId="37F6F6B2" w:rsidR="00A435C4" w:rsidRPr="00A435C4" w:rsidRDefault="00A435C4" w:rsidP="00A435C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58D80F94" w14:textId="23EDC5A9" w:rsidR="00A435C4" w:rsidRDefault="00A435C4" w:rsidP="00A435C4">
      <w:pPr>
        <w:spacing w:after="0" w:line="240" w:lineRule="auto"/>
        <w:ind w:firstLine="284"/>
        <w:rPr>
          <w:rFonts w:ascii="Times New Roman" w:hAnsi="Times New Roman" w:cs="Times New Roman"/>
          <w:sz w:val="12"/>
          <w:szCs w:val="12"/>
        </w:rPr>
      </w:pPr>
      <w:r w:rsidRPr="00A435C4">
        <w:rPr>
          <w:rFonts w:ascii="Times New Roman" w:hAnsi="Times New Roman" w:cs="Times New Roman"/>
          <w:sz w:val="12"/>
          <w:szCs w:val="12"/>
        </w:rPr>
        <w:t>«29» апреля 2022г.</w:t>
      </w:r>
      <w:r>
        <w:rPr>
          <w:rFonts w:ascii="Times New Roman" w:hAnsi="Times New Roman" w:cs="Times New Roman"/>
          <w:sz w:val="12"/>
          <w:szCs w:val="12"/>
        </w:rPr>
        <w:t xml:space="preserve">                                                                                                                                                                                                      </w:t>
      </w:r>
      <w:r w:rsidRPr="00A435C4">
        <w:rPr>
          <w:rFonts w:ascii="Times New Roman" w:hAnsi="Times New Roman" w:cs="Times New Roman"/>
          <w:sz w:val="12"/>
          <w:szCs w:val="12"/>
        </w:rPr>
        <w:t>№445</w:t>
      </w:r>
    </w:p>
    <w:p w14:paraId="202FDCF3" w14:textId="71091EC9" w:rsidR="00A435C4" w:rsidRPr="00A435C4" w:rsidRDefault="00A435C4" w:rsidP="00D85498">
      <w:pPr>
        <w:spacing w:after="0" w:line="240" w:lineRule="auto"/>
        <w:ind w:firstLine="284"/>
        <w:jc w:val="center"/>
        <w:rPr>
          <w:rFonts w:ascii="Times New Roman" w:hAnsi="Times New Roman" w:cs="Times New Roman"/>
          <w:sz w:val="12"/>
          <w:szCs w:val="12"/>
        </w:rPr>
      </w:pPr>
      <w:r w:rsidRPr="00A435C4">
        <w:rPr>
          <w:rFonts w:ascii="Times New Roman" w:hAnsi="Times New Roman" w:cs="Times New Roman"/>
          <w:sz w:val="12"/>
          <w:szCs w:val="12"/>
        </w:rPr>
        <w:t>О внесении изменений в Приложение №1 к  Постановлению администрации муниципального района Сергиевский №1175 от 28.10.2020г. «Об утверждении муниципальной программы «Стимулирование ра</w:t>
      </w:r>
      <w:r w:rsidR="00D85498">
        <w:rPr>
          <w:rFonts w:ascii="Times New Roman" w:hAnsi="Times New Roman" w:cs="Times New Roman"/>
          <w:sz w:val="12"/>
          <w:szCs w:val="12"/>
        </w:rPr>
        <w:t xml:space="preserve">звития жилищного строительства </w:t>
      </w:r>
      <w:r w:rsidRPr="00A435C4">
        <w:rPr>
          <w:rFonts w:ascii="Times New Roman" w:hAnsi="Times New Roman" w:cs="Times New Roman"/>
          <w:sz w:val="12"/>
          <w:szCs w:val="12"/>
        </w:rPr>
        <w:t>на территории муниципального района Сергиевский Самарской области на 2021-2023 годы»</w:t>
      </w:r>
    </w:p>
    <w:p w14:paraId="05ED1BAD" w14:textId="3C82FAA5" w:rsidR="00A435C4" w:rsidRPr="00A435C4" w:rsidRDefault="00D85498" w:rsidP="00D85498">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В</w:t>
      </w:r>
      <w:r w:rsidR="00A435C4" w:rsidRPr="00A435C4">
        <w:rPr>
          <w:rFonts w:ascii="Times New Roman" w:hAnsi="Times New Roman" w:cs="Times New Roman"/>
          <w:sz w:val="12"/>
          <w:szCs w:val="12"/>
        </w:rPr>
        <w:t xml:space="preserve"> соот</w:t>
      </w:r>
      <w:r>
        <w:rPr>
          <w:rFonts w:ascii="Times New Roman" w:hAnsi="Times New Roman" w:cs="Times New Roman"/>
          <w:sz w:val="12"/>
          <w:szCs w:val="12"/>
        </w:rPr>
        <w:t>ветствии с Федеральным законом</w:t>
      </w:r>
      <w:r w:rsidR="00A435C4" w:rsidRPr="00A435C4">
        <w:rPr>
          <w:rFonts w:ascii="Times New Roman" w:hAnsi="Times New Roman" w:cs="Times New Roman"/>
          <w:sz w:val="12"/>
          <w:szCs w:val="12"/>
        </w:rPr>
        <w:t xml:space="preserve"> Российской Федерации от 6 октября 2003 года №131-ФЗ «Об общих принципах организации местного самоупра</w:t>
      </w:r>
      <w:r>
        <w:rPr>
          <w:rFonts w:ascii="Times New Roman" w:hAnsi="Times New Roman" w:cs="Times New Roman"/>
          <w:sz w:val="12"/>
          <w:szCs w:val="12"/>
        </w:rPr>
        <w:t>вления в Российской Федерации», статьей 179 Бюджетного</w:t>
      </w:r>
      <w:r w:rsidR="00A435C4" w:rsidRPr="00A435C4">
        <w:rPr>
          <w:rFonts w:ascii="Times New Roman" w:hAnsi="Times New Roman" w:cs="Times New Roman"/>
          <w:sz w:val="12"/>
          <w:szCs w:val="12"/>
        </w:rPr>
        <w:t xml:space="preserve"> кодекса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w:t>
      </w:r>
      <w:r>
        <w:rPr>
          <w:rFonts w:ascii="Times New Roman" w:hAnsi="Times New Roman" w:cs="Times New Roman"/>
          <w:sz w:val="12"/>
          <w:szCs w:val="12"/>
        </w:rPr>
        <w:t>ниципального района Сергиевский</w:t>
      </w:r>
      <w:proofErr w:type="gramEnd"/>
    </w:p>
    <w:p w14:paraId="0D706F86" w14:textId="07D66AA8" w:rsidR="00A435C4" w:rsidRPr="00A435C4" w:rsidRDefault="00D85498" w:rsidP="00D854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2D7331A3" w14:textId="23A242D2" w:rsidR="00A435C4" w:rsidRPr="00A435C4" w:rsidRDefault="00D85498" w:rsidP="00A435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1.Внести изменения в Приложение №</w:t>
      </w:r>
      <w:r w:rsidR="00A435C4" w:rsidRPr="00A435C4">
        <w:rPr>
          <w:rFonts w:ascii="Times New Roman" w:hAnsi="Times New Roman" w:cs="Times New Roman"/>
          <w:sz w:val="12"/>
          <w:szCs w:val="12"/>
        </w:rPr>
        <w:t>1 к постановлению администрации муниципального района Сергиевский 1175 от 28.10.2020г. «Об утверждении муниципальной программы «Стимулирование р</w:t>
      </w:r>
      <w:r>
        <w:rPr>
          <w:rFonts w:ascii="Times New Roman" w:hAnsi="Times New Roman" w:cs="Times New Roman"/>
          <w:sz w:val="12"/>
          <w:szCs w:val="12"/>
        </w:rPr>
        <w:t>азвития жилищного строительства</w:t>
      </w:r>
      <w:r w:rsidR="00A435C4" w:rsidRPr="00A435C4">
        <w:rPr>
          <w:rFonts w:ascii="Times New Roman" w:hAnsi="Times New Roman" w:cs="Times New Roman"/>
          <w:sz w:val="12"/>
          <w:szCs w:val="12"/>
        </w:rPr>
        <w:t xml:space="preserve"> на территории муниципального района Сергиевский Самарской области на 2021-2023 годы» (далее - Программа) следующего содержания:</w:t>
      </w:r>
    </w:p>
    <w:p w14:paraId="3743F868" w14:textId="1348A854" w:rsidR="00A435C4" w:rsidRPr="00A435C4" w:rsidRDefault="00D85498" w:rsidP="00A435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В паспорте Программы раздел «Объемы и источники</w:t>
      </w:r>
      <w:r w:rsidR="00A435C4" w:rsidRPr="00A435C4">
        <w:rPr>
          <w:rFonts w:ascii="Times New Roman" w:hAnsi="Times New Roman" w:cs="Times New Roman"/>
          <w:sz w:val="12"/>
          <w:szCs w:val="12"/>
        </w:rPr>
        <w:t xml:space="preserve"> финансир</w:t>
      </w:r>
      <w:r>
        <w:rPr>
          <w:rFonts w:ascii="Times New Roman" w:hAnsi="Times New Roman" w:cs="Times New Roman"/>
          <w:sz w:val="12"/>
          <w:szCs w:val="12"/>
        </w:rPr>
        <w:t>ования программных мероприятий»</w:t>
      </w:r>
      <w:r w:rsidR="00A435C4" w:rsidRPr="00A435C4">
        <w:rPr>
          <w:rFonts w:ascii="Times New Roman" w:hAnsi="Times New Roman" w:cs="Times New Roman"/>
          <w:sz w:val="12"/>
          <w:szCs w:val="12"/>
        </w:rPr>
        <w:t xml:space="preserve"> изложить в следующей редакции: </w:t>
      </w:r>
    </w:p>
    <w:p w14:paraId="459D7E7B" w14:textId="3E055903"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 xml:space="preserve"> «Планируемый объем финансирования Программы за  </w:t>
      </w:r>
      <w:r w:rsidR="00D85498">
        <w:rPr>
          <w:rFonts w:ascii="Times New Roman" w:hAnsi="Times New Roman" w:cs="Times New Roman"/>
          <w:sz w:val="12"/>
          <w:szCs w:val="12"/>
        </w:rPr>
        <w:t>счет средств местного  бюджета составит  8 758,31698</w:t>
      </w:r>
      <w:r w:rsidRPr="00A435C4">
        <w:rPr>
          <w:rFonts w:ascii="Times New Roman" w:hAnsi="Times New Roman" w:cs="Times New Roman"/>
          <w:sz w:val="12"/>
          <w:szCs w:val="12"/>
        </w:rPr>
        <w:t xml:space="preserve"> тыс. рублей ⃰,  в том числе: </w:t>
      </w:r>
    </w:p>
    <w:p w14:paraId="460A0036"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в 2021 году –   284,94438  тыс. рублей;</w:t>
      </w:r>
    </w:p>
    <w:p w14:paraId="08B6F50E"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в 2022 году –   4 576,08630   тыс. рублей;</w:t>
      </w:r>
    </w:p>
    <w:p w14:paraId="6DE3E0F7"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в 2022 году –   3897,28630  тыс. рублей».</w:t>
      </w:r>
    </w:p>
    <w:p w14:paraId="5A3A5D7D"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1.2. В тексте Программы раздел «Обоснование ресурсного обеспечения Программы» изложить в следующей редакции:</w:t>
      </w:r>
    </w:p>
    <w:p w14:paraId="0C2164B2"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«Реализация мероприятий Программы осуществляется за счет средств муниципального  района  Сергиевский.</w:t>
      </w:r>
    </w:p>
    <w:p w14:paraId="7820C3CC"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Кроме того, в соответствии с государственной программой Самарской области «Развитие жилищного строительства в Самарской области» до 2022 года, утвержденной постановлением Правительства Самарской области  от 27.11.2013 №684, планируется предоставление субсидий местным бюджетам за счет средств областного бюджета на строительство объектов социальной инфраструктуры.</w:t>
      </w:r>
    </w:p>
    <w:p w14:paraId="1C045FB9"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 xml:space="preserve">Общий объем финансирования Программы составляет 8 758,31698    тыс. рублей ⃰,  в том числе: </w:t>
      </w:r>
    </w:p>
    <w:p w14:paraId="6ED9045C"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в 2021 году –   284,94438  тыс. рублей;</w:t>
      </w:r>
    </w:p>
    <w:p w14:paraId="16893A8E"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в 2022 году –   4 576,08630   тыс. рублей;</w:t>
      </w:r>
    </w:p>
    <w:p w14:paraId="29981A40"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в 2022 году –   3897,28630  тыс. рублей.</w:t>
      </w:r>
    </w:p>
    <w:p w14:paraId="4B33D9B9"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 xml:space="preserve">Выполнение мероприятий Программы предусматривает финансирование за счет средств бюджета муниципального  района  8 758,31698  тыс. рублей ⃰,  в том числе: </w:t>
      </w:r>
    </w:p>
    <w:p w14:paraId="1F346B32"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в 2021 году –   284,94438  тыс. рублей;</w:t>
      </w:r>
    </w:p>
    <w:p w14:paraId="3901209A"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в 2022 году –   4 576,08630   тыс. рублей;</w:t>
      </w:r>
    </w:p>
    <w:p w14:paraId="7B4C79B3"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в 2022 году –   3897,28630  тыс. рублей.</w:t>
      </w:r>
    </w:p>
    <w:p w14:paraId="3FE5CC5A"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Формы бюджетных ассигнований определены в соответствии со статьей 69 Бюджетного кодекса Российской Федерации. К бюджетным ассигнованиям относятся ассигнования на оказание муниципальных услуг (выполнение работ), включая ассигнования на закупки товаров, работ, услуг для обеспечения муниципальных нужд.</w:t>
      </w:r>
    </w:p>
    <w:p w14:paraId="6DDD6A24" w14:textId="3B87F4DC"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Общий объем финансового обеспечения Программы, а также объем бюджетны</w:t>
      </w:r>
      <w:r w:rsidR="00D85498">
        <w:rPr>
          <w:rFonts w:ascii="Times New Roman" w:hAnsi="Times New Roman" w:cs="Times New Roman"/>
          <w:sz w:val="12"/>
          <w:szCs w:val="12"/>
        </w:rPr>
        <w:t>х ассигнований местного бюджета</w:t>
      </w:r>
      <w:r w:rsidRPr="00A435C4">
        <w:rPr>
          <w:rFonts w:ascii="Times New Roman" w:hAnsi="Times New Roman" w:cs="Times New Roman"/>
          <w:sz w:val="12"/>
          <w:szCs w:val="12"/>
        </w:rPr>
        <w:t xml:space="preserve"> будут уточнены после  утверждения Решения о бюджете на очередной финансовый год и плановый период.</w:t>
      </w:r>
    </w:p>
    <w:p w14:paraId="623DD1ED" w14:textId="1F162D88"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Объемы финансирования объектов по годам (в разрезе источников финансирова</w:t>
      </w:r>
      <w:r w:rsidR="00D85498">
        <w:rPr>
          <w:rFonts w:ascii="Times New Roman" w:hAnsi="Times New Roman" w:cs="Times New Roman"/>
          <w:sz w:val="12"/>
          <w:szCs w:val="12"/>
        </w:rPr>
        <w:t>ния) установлены в приложении №</w:t>
      </w:r>
      <w:r w:rsidRPr="00A435C4">
        <w:rPr>
          <w:rFonts w:ascii="Times New Roman" w:hAnsi="Times New Roman" w:cs="Times New Roman"/>
          <w:sz w:val="12"/>
          <w:szCs w:val="12"/>
        </w:rPr>
        <w:t>2 к Программе».</w:t>
      </w:r>
    </w:p>
    <w:p w14:paraId="78AB4BD5"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1.3. Приложение №2 к Программе изложить  в  редакции  согласно  приложению №1 к настоящему  постановлению.</w:t>
      </w:r>
    </w:p>
    <w:p w14:paraId="5E89294E"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2. Опубликовать настоящее постановление в газете «Сергиевский вестник».</w:t>
      </w:r>
    </w:p>
    <w:p w14:paraId="4F028A26" w14:textId="77777777" w:rsidR="00A435C4" w:rsidRPr="00A435C4" w:rsidRDefault="00A435C4" w:rsidP="00A435C4">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3. Настоящее постановление вступает в силу со дня его официального опубликования.</w:t>
      </w:r>
    </w:p>
    <w:p w14:paraId="10F3AB3F" w14:textId="4D6F8677" w:rsidR="00A435C4" w:rsidRPr="00A435C4" w:rsidRDefault="00A435C4" w:rsidP="00D85498">
      <w:pPr>
        <w:spacing w:after="0" w:line="240" w:lineRule="auto"/>
        <w:ind w:firstLine="284"/>
        <w:jc w:val="both"/>
        <w:rPr>
          <w:rFonts w:ascii="Times New Roman" w:hAnsi="Times New Roman" w:cs="Times New Roman"/>
          <w:sz w:val="12"/>
          <w:szCs w:val="12"/>
        </w:rPr>
      </w:pPr>
      <w:r w:rsidRPr="00A435C4">
        <w:rPr>
          <w:rFonts w:ascii="Times New Roman" w:hAnsi="Times New Roman" w:cs="Times New Roman"/>
          <w:sz w:val="12"/>
          <w:szCs w:val="12"/>
        </w:rPr>
        <w:t>4. Контроль выполнения настоящего постановления возложить на руководителя МКУ «Управление заказчика-застройщика, архитектуры  и градостроительства» муниципального р</w:t>
      </w:r>
      <w:r w:rsidR="00D85498">
        <w:rPr>
          <w:rFonts w:ascii="Times New Roman" w:hAnsi="Times New Roman" w:cs="Times New Roman"/>
          <w:sz w:val="12"/>
          <w:szCs w:val="12"/>
        </w:rPr>
        <w:t>айона Сергиевский  Астапову Е.А</w:t>
      </w:r>
    </w:p>
    <w:p w14:paraId="08A8CEF2" w14:textId="323EA2A6" w:rsidR="00A435C4" w:rsidRPr="00A435C4" w:rsidRDefault="00A435C4" w:rsidP="00D85498">
      <w:pPr>
        <w:spacing w:after="0" w:line="240" w:lineRule="auto"/>
        <w:ind w:firstLine="284"/>
        <w:jc w:val="right"/>
        <w:rPr>
          <w:rFonts w:ascii="Times New Roman" w:hAnsi="Times New Roman" w:cs="Times New Roman"/>
          <w:sz w:val="12"/>
          <w:szCs w:val="12"/>
        </w:rPr>
      </w:pPr>
      <w:r w:rsidRPr="00A435C4">
        <w:rPr>
          <w:rFonts w:ascii="Times New Roman" w:hAnsi="Times New Roman" w:cs="Times New Roman"/>
          <w:sz w:val="12"/>
          <w:szCs w:val="12"/>
        </w:rPr>
        <w:t>Глава му</w:t>
      </w:r>
      <w:r w:rsidR="00D85498">
        <w:rPr>
          <w:rFonts w:ascii="Times New Roman" w:hAnsi="Times New Roman" w:cs="Times New Roman"/>
          <w:sz w:val="12"/>
          <w:szCs w:val="12"/>
        </w:rPr>
        <w:t>ниципального района Сергиевский</w:t>
      </w:r>
    </w:p>
    <w:p w14:paraId="73C4A08F" w14:textId="4F17E0DF" w:rsidR="00A435C4" w:rsidRDefault="00A435C4" w:rsidP="00D85498">
      <w:pPr>
        <w:spacing w:after="0" w:line="240" w:lineRule="auto"/>
        <w:ind w:firstLine="284"/>
        <w:jc w:val="right"/>
        <w:rPr>
          <w:rFonts w:ascii="Times New Roman" w:hAnsi="Times New Roman" w:cs="Times New Roman"/>
          <w:sz w:val="12"/>
          <w:szCs w:val="12"/>
        </w:rPr>
      </w:pPr>
      <w:r w:rsidRPr="00A435C4">
        <w:rPr>
          <w:rFonts w:ascii="Times New Roman" w:hAnsi="Times New Roman" w:cs="Times New Roman"/>
          <w:sz w:val="12"/>
          <w:szCs w:val="12"/>
        </w:rPr>
        <w:t xml:space="preserve">А. И. </w:t>
      </w:r>
      <w:proofErr w:type="spellStart"/>
      <w:r w:rsidRPr="00A435C4">
        <w:rPr>
          <w:rFonts w:ascii="Times New Roman" w:hAnsi="Times New Roman" w:cs="Times New Roman"/>
          <w:sz w:val="12"/>
          <w:szCs w:val="12"/>
        </w:rPr>
        <w:t>Екамасов</w:t>
      </w:r>
      <w:proofErr w:type="spellEnd"/>
    </w:p>
    <w:p w14:paraId="6C514AE4" w14:textId="77777777" w:rsidR="00D85498" w:rsidRDefault="00D85498" w:rsidP="00D85498">
      <w:pPr>
        <w:spacing w:after="0" w:line="240" w:lineRule="auto"/>
        <w:ind w:firstLine="284"/>
        <w:jc w:val="right"/>
        <w:rPr>
          <w:rFonts w:ascii="Times New Roman" w:hAnsi="Times New Roman" w:cs="Times New Roman"/>
          <w:sz w:val="12"/>
          <w:szCs w:val="12"/>
        </w:rPr>
      </w:pPr>
    </w:p>
    <w:p w14:paraId="6B1CC374" w14:textId="0F5AA54C" w:rsidR="00D85498" w:rsidRPr="00D85498" w:rsidRDefault="00D85498" w:rsidP="00D8549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14:paraId="2384168C" w14:textId="77777777" w:rsidR="00D85498" w:rsidRDefault="00D85498" w:rsidP="00D85498">
      <w:pPr>
        <w:spacing w:after="0" w:line="240" w:lineRule="auto"/>
        <w:ind w:firstLine="284"/>
        <w:jc w:val="right"/>
        <w:rPr>
          <w:rFonts w:ascii="Times New Roman" w:hAnsi="Times New Roman" w:cs="Times New Roman"/>
          <w:sz w:val="12"/>
          <w:szCs w:val="12"/>
        </w:rPr>
      </w:pPr>
      <w:r w:rsidRPr="00D85498">
        <w:rPr>
          <w:rFonts w:ascii="Times New Roman" w:hAnsi="Times New Roman" w:cs="Times New Roman"/>
          <w:sz w:val="12"/>
          <w:szCs w:val="12"/>
        </w:rPr>
        <w:t xml:space="preserve">к постановлению администрации </w:t>
      </w:r>
    </w:p>
    <w:p w14:paraId="4BF6F90B" w14:textId="77777777" w:rsidR="00D85498" w:rsidRDefault="00D85498" w:rsidP="00D85498">
      <w:pPr>
        <w:spacing w:after="0" w:line="240" w:lineRule="auto"/>
        <w:ind w:firstLine="284"/>
        <w:jc w:val="right"/>
        <w:rPr>
          <w:rFonts w:ascii="Times New Roman" w:hAnsi="Times New Roman" w:cs="Times New Roman"/>
          <w:sz w:val="12"/>
          <w:szCs w:val="12"/>
        </w:rPr>
      </w:pPr>
      <w:r w:rsidRPr="00D85498">
        <w:rPr>
          <w:rFonts w:ascii="Times New Roman" w:hAnsi="Times New Roman" w:cs="Times New Roman"/>
          <w:sz w:val="12"/>
          <w:szCs w:val="12"/>
        </w:rPr>
        <w:t xml:space="preserve">муниципального района Сергиевский </w:t>
      </w:r>
    </w:p>
    <w:p w14:paraId="5B6220E0" w14:textId="77777777" w:rsidR="00D85498" w:rsidRDefault="00D85498" w:rsidP="00D85498">
      <w:pPr>
        <w:spacing w:after="0" w:line="240" w:lineRule="auto"/>
        <w:ind w:firstLine="284"/>
        <w:jc w:val="right"/>
        <w:rPr>
          <w:rFonts w:ascii="Times New Roman" w:hAnsi="Times New Roman" w:cs="Times New Roman"/>
          <w:sz w:val="12"/>
          <w:szCs w:val="12"/>
        </w:rPr>
      </w:pPr>
      <w:r w:rsidRPr="00D85498">
        <w:rPr>
          <w:rFonts w:ascii="Times New Roman" w:hAnsi="Times New Roman" w:cs="Times New Roman"/>
          <w:sz w:val="12"/>
          <w:szCs w:val="12"/>
        </w:rPr>
        <w:t>Самарской области</w:t>
      </w:r>
    </w:p>
    <w:p w14:paraId="49831DFE" w14:textId="0F32E088" w:rsidR="00D85498" w:rsidRDefault="00D85498" w:rsidP="00D85498">
      <w:pPr>
        <w:spacing w:after="0" w:line="240" w:lineRule="auto"/>
        <w:ind w:firstLine="284"/>
        <w:jc w:val="right"/>
        <w:rPr>
          <w:rFonts w:ascii="Times New Roman" w:hAnsi="Times New Roman" w:cs="Times New Roman"/>
          <w:sz w:val="12"/>
          <w:szCs w:val="12"/>
        </w:rPr>
      </w:pPr>
      <w:r w:rsidRPr="00D85498">
        <w:rPr>
          <w:rFonts w:ascii="Times New Roman" w:hAnsi="Times New Roman" w:cs="Times New Roman"/>
          <w:sz w:val="12"/>
          <w:szCs w:val="12"/>
        </w:rPr>
        <w:t xml:space="preserve"> о</w:t>
      </w:r>
      <w:r>
        <w:rPr>
          <w:rFonts w:ascii="Times New Roman" w:hAnsi="Times New Roman" w:cs="Times New Roman"/>
          <w:sz w:val="12"/>
          <w:szCs w:val="12"/>
        </w:rPr>
        <w:t xml:space="preserve">т "29" апреля 2022г. №445  </w:t>
      </w:r>
    </w:p>
    <w:p w14:paraId="2DDC6992" w14:textId="57F108B1" w:rsidR="00D85498" w:rsidRDefault="00452ABD" w:rsidP="00D8549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Перечень </w:t>
      </w:r>
      <w:r w:rsidRPr="00D85498">
        <w:rPr>
          <w:rFonts w:ascii="Times New Roman" w:hAnsi="Times New Roman" w:cs="Times New Roman"/>
          <w:sz w:val="12"/>
          <w:szCs w:val="12"/>
        </w:rPr>
        <w:t>мероприятий муниципальной программы муни</w:t>
      </w:r>
      <w:r>
        <w:rPr>
          <w:rFonts w:ascii="Times New Roman" w:hAnsi="Times New Roman" w:cs="Times New Roman"/>
          <w:sz w:val="12"/>
          <w:szCs w:val="12"/>
        </w:rPr>
        <w:t xml:space="preserve">ципального  района  </w:t>
      </w:r>
      <w:proofErr w:type="spellStart"/>
      <w:r>
        <w:rPr>
          <w:rFonts w:ascii="Times New Roman" w:hAnsi="Times New Roman" w:cs="Times New Roman"/>
          <w:sz w:val="12"/>
          <w:szCs w:val="12"/>
        </w:rPr>
        <w:t>сергиевский</w:t>
      </w:r>
      <w:proofErr w:type="spellEnd"/>
      <w:r>
        <w:rPr>
          <w:rFonts w:ascii="Times New Roman" w:hAnsi="Times New Roman" w:cs="Times New Roman"/>
          <w:sz w:val="12"/>
          <w:szCs w:val="12"/>
        </w:rPr>
        <w:t xml:space="preserve"> </w:t>
      </w:r>
      <w:r w:rsidRPr="00D85498">
        <w:rPr>
          <w:rFonts w:ascii="Times New Roman" w:hAnsi="Times New Roman" w:cs="Times New Roman"/>
          <w:sz w:val="12"/>
          <w:szCs w:val="12"/>
        </w:rPr>
        <w:t>«стимулирование р</w:t>
      </w:r>
      <w:r>
        <w:rPr>
          <w:rFonts w:ascii="Times New Roman" w:hAnsi="Times New Roman" w:cs="Times New Roman"/>
          <w:sz w:val="12"/>
          <w:szCs w:val="12"/>
        </w:rPr>
        <w:t xml:space="preserve">азвития жилищного строительства </w:t>
      </w:r>
      <w:r w:rsidRPr="00D85498">
        <w:rPr>
          <w:rFonts w:ascii="Times New Roman" w:hAnsi="Times New Roman" w:cs="Times New Roman"/>
          <w:sz w:val="12"/>
          <w:szCs w:val="12"/>
        </w:rPr>
        <w:t>в му</w:t>
      </w:r>
      <w:r>
        <w:rPr>
          <w:rFonts w:ascii="Times New Roman" w:hAnsi="Times New Roman" w:cs="Times New Roman"/>
          <w:sz w:val="12"/>
          <w:szCs w:val="12"/>
        </w:rPr>
        <w:t>ниципальном районе</w:t>
      </w:r>
      <w:r w:rsidRPr="00D85498">
        <w:rPr>
          <w:rFonts w:ascii="Times New Roman" w:hAnsi="Times New Roman" w:cs="Times New Roman"/>
          <w:sz w:val="12"/>
          <w:szCs w:val="12"/>
        </w:rPr>
        <w:t xml:space="preserve"> </w:t>
      </w:r>
      <w:proofErr w:type="spellStart"/>
      <w:r w:rsidRPr="00D85498">
        <w:rPr>
          <w:rFonts w:ascii="Times New Roman" w:hAnsi="Times New Roman" w:cs="Times New Roman"/>
          <w:sz w:val="12"/>
          <w:szCs w:val="12"/>
        </w:rPr>
        <w:t>сергиевский</w:t>
      </w:r>
      <w:proofErr w:type="spellEnd"/>
      <w:r w:rsidRPr="00D85498">
        <w:rPr>
          <w:rFonts w:ascii="Times New Roman" w:hAnsi="Times New Roman" w:cs="Times New Roman"/>
          <w:sz w:val="12"/>
          <w:szCs w:val="12"/>
        </w:rPr>
        <w:t xml:space="preserve"> на 2021 - 2023 годы»</w:t>
      </w:r>
    </w:p>
    <w:tbl>
      <w:tblPr>
        <w:tblW w:w="7734" w:type="dxa"/>
        <w:tblLayout w:type="fixed"/>
        <w:tblLook w:val="04A0" w:firstRow="1" w:lastRow="0" w:firstColumn="1" w:lastColumn="0" w:noHBand="0" w:noVBand="1"/>
      </w:tblPr>
      <w:tblGrid>
        <w:gridCol w:w="256"/>
        <w:gridCol w:w="823"/>
        <w:gridCol w:w="10"/>
        <w:gridCol w:w="12"/>
        <w:gridCol w:w="838"/>
        <w:gridCol w:w="6"/>
        <w:gridCol w:w="6"/>
        <w:gridCol w:w="836"/>
        <w:gridCol w:w="8"/>
        <w:gridCol w:w="7"/>
        <w:gridCol w:w="125"/>
        <w:gridCol w:w="143"/>
        <w:gridCol w:w="8"/>
        <w:gridCol w:w="7"/>
        <w:gridCol w:w="126"/>
        <w:gridCol w:w="143"/>
        <w:gridCol w:w="8"/>
        <w:gridCol w:w="7"/>
        <w:gridCol w:w="125"/>
        <w:gridCol w:w="143"/>
        <w:gridCol w:w="8"/>
        <w:gridCol w:w="7"/>
        <w:gridCol w:w="126"/>
        <w:gridCol w:w="143"/>
        <w:gridCol w:w="8"/>
        <w:gridCol w:w="7"/>
        <w:gridCol w:w="130"/>
        <w:gridCol w:w="138"/>
        <w:gridCol w:w="8"/>
        <w:gridCol w:w="7"/>
        <w:gridCol w:w="131"/>
        <w:gridCol w:w="138"/>
        <w:gridCol w:w="8"/>
        <w:gridCol w:w="7"/>
        <w:gridCol w:w="130"/>
        <w:gridCol w:w="138"/>
        <w:gridCol w:w="12"/>
        <w:gridCol w:w="134"/>
        <w:gridCol w:w="138"/>
        <w:gridCol w:w="12"/>
        <w:gridCol w:w="133"/>
        <w:gridCol w:w="91"/>
        <w:gridCol w:w="47"/>
        <w:gridCol w:w="12"/>
        <w:gridCol w:w="112"/>
        <w:gridCol w:w="172"/>
        <w:gridCol w:w="64"/>
        <w:gridCol w:w="214"/>
        <w:gridCol w:w="9"/>
        <w:gridCol w:w="21"/>
        <w:gridCol w:w="263"/>
        <w:gridCol w:w="283"/>
        <w:gridCol w:w="284"/>
        <w:gridCol w:w="962"/>
      </w:tblGrid>
      <w:tr w:rsidR="003917B7" w:rsidRPr="00452ABD" w14:paraId="07C3532E" w14:textId="77777777" w:rsidTr="003917B7">
        <w:trPr>
          <w:trHeight w:val="70"/>
        </w:trPr>
        <w:tc>
          <w:tcPr>
            <w:tcW w:w="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A61C86"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 </w:t>
            </w:r>
            <w:proofErr w:type="gramStart"/>
            <w:r w:rsidRPr="00452ABD">
              <w:rPr>
                <w:rFonts w:ascii="Times New Roman" w:eastAsia="Times New Roman" w:hAnsi="Times New Roman" w:cs="Times New Roman"/>
                <w:color w:val="000000"/>
                <w:sz w:val="12"/>
                <w:szCs w:val="12"/>
                <w:lang w:eastAsia="ru-RU"/>
              </w:rPr>
              <w:t>п</w:t>
            </w:r>
            <w:proofErr w:type="gramEnd"/>
            <w:r w:rsidRPr="00452ABD">
              <w:rPr>
                <w:rFonts w:ascii="Times New Roman" w:eastAsia="Times New Roman" w:hAnsi="Times New Roman" w:cs="Times New Roman"/>
                <w:color w:val="000000"/>
                <w:sz w:val="12"/>
                <w:szCs w:val="12"/>
                <w:lang w:eastAsia="ru-RU"/>
              </w:rPr>
              <w:t>/п</w:t>
            </w:r>
          </w:p>
        </w:tc>
        <w:tc>
          <w:tcPr>
            <w:tcW w:w="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A0FD73" w14:textId="3C7216F4" w:rsidR="00D85498" w:rsidRPr="00452ABD" w:rsidRDefault="003917B7"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Наименование цели, задачи, </w:t>
            </w:r>
            <w:r w:rsidR="00D85498" w:rsidRPr="00452ABD">
              <w:rPr>
                <w:rFonts w:ascii="Times New Roman" w:eastAsia="Times New Roman" w:hAnsi="Times New Roman" w:cs="Times New Roman"/>
                <w:color w:val="000000"/>
                <w:sz w:val="12"/>
                <w:szCs w:val="12"/>
                <w:lang w:eastAsia="ru-RU"/>
              </w:rPr>
              <w:t>мероприятия</w:t>
            </w:r>
          </w:p>
        </w:tc>
        <w:tc>
          <w:tcPr>
            <w:tcW w:w="86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27E42B" w14:textId="5FDCF76C" w:rsidR="00D85498" w:rsidRPr="00452ABD" w:rsidRDefault="003917B7"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Ответствен</w:t>
            </w:r>
            <w:r w:rsidR="00D85498" w:rsidRPr="00452ABD">
              <w:rPr>
                <w:rFonts w:ascii="Times New Roman" w:eastAsia="Times New Roman" w:hAnsi="Times New Roman" w:cs="Times New Roman"/>
                <w:color w:val="000000"/>
                <w:sz w:val="12"/>
                <w:szCs w:val="12"/>
                <w:lang w:eastAsia="ru-RU"/>
              </w:rPr>
              <w:t>ный исполнитель</w:t>
            </w:r>
          </w:p>
        </w:tc>
        <w:tc>
          <w:tcPr>
            <w:tcW w:w="988"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6912BA"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Исполнитель</w:t>
            </w:r>
            <w:r w:rsidRPr="00452ABD">
              <w:rPr>
                <w:rFonts w:ascii="Times New Roman" w:eastAsia="Times New Roman" w:hAnsi="Times New Roman" w:cs="Times New Roman"/>
                <w:color w:val="000000"/>
                <w:sz w:val="12"/>
                <w:szCs w:val="12"/>
                <w:lang w:eastAsia="ru-RU"/>
              </w:rPr>
              <w:br/>
              <w:t>мероприятий</w:t>
            </w:r>
            <w:r w:rsidRPr="00452ABD">
              <w:rPr>
                <w:rFonts w:ascii="Times New Roman" w:eastAsia="Times New Roman" w:hAnsi="Times New Roman" w:cs="Times New Roman"/>
                <w:color w:val="000000"/>
                <w:sz w:val="12"/>
                <w:szCs w:val="12"/>
                <w:lang w:eastAsia="ru-RU"/>
              </w:rPr>
              <w:br/>
              <w:t>муниципальной программы</w:t>
            </w:r>
          </w:p>
        </w:tc>
        <w:tc>
          <w:tcPr>
            <w:tcW w:w="284" w:type="dxa"/>
            <w:gridSpan w:val="4"/>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1001986" w14:textId="14419E2E" w:rsidR="00D85498" w:rsidRPr="00452ABD" w:rsidRDefault="003917B7"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Срок реализации </w:t>
            </w:r>
            <w:r w:rsidR="00D85498" w:rsidRPr="00452ABD">
              <w:rPr>
                <w:rFonts w:ascii="Times New Roman" w:eastAsia="Times New Roman" w:hAnsi="Times New Roman" w:cs="Times New Roman"/>
                <w:color w:val="000000"/>
                <w:sz w:val="12"/>
                <w:szCs w:val="12"/>
                <w:lang w:eastAsia="ru-RU"/>
              </w:rPr>
              <w:t>годы</w:t>
            </w:r>
          </w:p>
        </w:tc>
        <w:tc>
          <w:tcPr>
            <w:tcW w:w="3561" w:type="dxa"/>
            <w:gridSpan w:val="38"/>
            <w:tcBorders>
              <w:top w:val="single" w:sz="4" w:space="0" w:color="auto"/>
              <w:left w:val="nil"/>
              <w:bottom w:val="single" w:sz="4" w:space="0" w:color="auto"/>
              <w:right w:val="single" w:sz="4" w:space="0" w:color="000000"/>
            </w:tcBorders>
            <w:shd w:val="clear" w:color="auto" w:fill="auto"/>
            <w:vAlign w:val="center"/>
            <w:hideMark/>
          </w:tcPr>
          <w:p w14:paraId="2BE00D1C"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Объемы  финансирования  по  годам (в   разрезе  источников  финансирования), тыс.  руб.*</w:t>
            </w:r>
          </w:p>
        </w:tc>
        <w:tc>
          <w:tcPr>
            <w:tcW w:w="9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63C682"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Ожидаемый результат</w:t>
            </w:r>
          </w:p>
        </w:tc>
      </w:tr>
      <w:tr w:rsidR="003917B7" w:rsidRPr="00452ABD" w14:paraId="4E63C305" w14:textId="77777777" w:rsidTr="003917B7">
        <w:trPr>
          <w:trHeight w:val="70"/>
        </w:trPr>
        <w:tc>
          <w:tcPr>
            <w:tcW w:w="256" w:type="dxa"/>
            <w:vMerge/>
            <w:tcBorders>
              <w:top w:val="single" w:sz="4" w:space="0" w:color="auto"/>
              <w:left w:val="single" w:sz="4" w:space="0" w:color="auto"/>
              <w:bottom w:val="single" w:sz="4" w:space="0" w:color="000000"/>
              <w:right w:val="single" w:sz="4" w:space="0" w:color="auto"/>
            </w:tcBorders>
            <w:vAlign w:val="center"/>
            <w:hideMark/>
          </w:tcPr>
          <w:p w14:paraId="6B5AB90A"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823" w:type="dxa"/>
            <w:vMerge/>
            <w:tcBorders>
              <w:top w:val="single" w:sz="4" w:space="0" w:color="auto"/>
              <w:left w:val="single" w:sz="4" w:space="0" w:color="auto"/>
              <w:bottom w:val="single" w:sz="4" w:space="0" w:color="000000"/>
              <w:right w:val="single" w:sz="4" w:space="0" w:color="auto"/>
            </w:tcBorders>
            <w:vAlign w:val="center"/>
            <w:hideMark/>
          </w:tcPr>
          <w:p w14:paraId="1279B0B8"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860" w:type="dxa"/>
            <w:gridSpan w:val="3"/>
            <w:vMerge/>
            <w:tcBorders>
              <w:top w:val="single" w:sz="4" w:space="0" w:color="auto"/>
              <w:left w:val="single" w:sz="4" w:space="0" w:color="auto"/>
              <w:bottom w:val="single" w:sz="4" w:space="0" w:color="000000"/>
              <w:right w:val="single" w:sz="4" w:space="0" w:color="auto"/>
            </w:tcBorders>
            <w:vAlign w:val="center"/>
            <w:hideMark/>
          </w:tcPr>
          <w:p w14:paraId="617D2E86"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988" w:type="dxa"/>
            <w:gridSpan w:val="6"/>
            <w:vMerge/>
            <w:tcBorders>
              <w:top w:val="single" w:sz="4" w:space="0" w:color="auto"/>
              <w:left w:val="single" w:sz="4" w:space="0" w:color="auto"/>
              <w:bottom w:val="single" w:sz="4" w:space="0" w:color="000000"/>
              <w:right w:val="single" w:sz="4" w:space="0" w:color="auto"/>
            </w:tcBorders>
            <w:vAlign w:val="center"/>
            <w:hideMark/>
          </w:tcPr>
          <w:p w14:paraId="1A6EC6EA"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284" w:type="dxa"/>
            <w:gridSpan w:val="4"/>
            <w:vMerge/>
            <w:tcBorders>
              <w:top w:val="single" w:sz="4" w:space="0" w:color="auto"/>
              <w:left w:val="single" w:sz="4" w:space="0" w:color="auto"/>
              <w:bottom w:val="single" w:sz="4" w:space="0" w:color="000000"/>
              <w:right w:val="single" w:sz="4" w:space="0" w:color="auto"/>
            </w:tcBorders>
            <w:vAlign w:val="center"/>
            <w:hideMark/>
          </w:tcPr>
          <w:p w14:paraId="26D1B8A1"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283" w:type="dxa"/>
            <w:gridSpan w:val="4"/>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6A4C61D"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ИТОГО</w:t>
            </w:r>
          </w:p>
        </w:tc>
        <w:tc>
          <w:tcPr>
            <w:tcW w:w="1139" w:type="dxa"/>
            <w:gridSpan w:val="16"/>
            <w:tcBorders>
              <w:top w:val="single" w:sz="4" w:space="0" w:color="auto"/>
              <w:left w:val="nil"/>
              <w:bottom w:val="single" w:sz="4" w:space="0" w:color="auto"/>
              <w:right w:val="single" w:sz="4" w:space="0" w:color="000000"/>
            </w:tcBorders>
            <w:shd w:val="clear" w:color="auto" w:fill="auto"/>
            <w:vAlign w:val="center"/>
            <w:hideMark/>
          </w:tcPr>
          <w:p w14:paraId="0A512745"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2021</w:t>
            </w:r>
          </w:p>
        </w:tc>
        <w:tc>
          <w:tcPr>
            <w:tcW w:w="1065" w:type="dxa"/>
            <w:gridSpan w:val="12"/>
            <w:tcBorders>
              <w:top w:val="single" w:sz="4" w:space="0" w:color="auto"/>
              <w:left w:val="nil"/>
              <w:bottom w:val="single" w:sz="4" w:space="0" w:color="auto"/>
              <w:right w:val="single" w:sz="4" w:space="0" w:color="auto"/>
            </w:tcBorders>
            <w:shd w:val="clear" w:color="auto" w:fill="auto"/>
            <w:vAlign w:val="center"/>
            <w:hideMark/>
          </w:tcPr>
          <w:p w14:paraId="665C48A6"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2022</w:t>
            </w:r>
          </w:p>
        </w:tc>
        <w:tc>
          <w:tcPr>
            <w:tcW w:w="1074" w:type="dxa"/>
            <w:gridSpan w:val="6"/>
            <w:tcBorders>
              <w:top w:val="single" w:sz="4" w:space="0" w:color="auto"/>
              <w:left w:val="nil"/>
              <w:bottom w:val="single" w:sz="4" w:space="0" w:color="auto"/>
              <w:right w:val="single" w:sz="4" w:space="0" w:color="000000"/>
            </w:tcBorders>
            <w:shd w:val="clear" w:color="auto" w:fill="auto"/>
            <w:vAlign w:val="center"/>
            <w:hideMark/>
          </w:tcPr>
          <w:p w14:paraId="7D5BE630"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2023</w:t>
            </w:r>
          </w:p>
        </w:tc>
        <w:tc>
          <w:tcPr>
            <w:tcW w:w="962" w:type="dxa"/>
            <w:vMerge/>
            <w:tcBorders>
              <w:top w:val="single" w:sz="4" w:space="0" w:color="auto"/>
              <w:left w:val="single" w:sz="4" w:space="0" w:color="auto"/>
              <w:bottom w:val="single" w:sz="4" w:space="0" w:color="000000"/>
              <w:right w:val="single" w:sz="4" w:space="0" w:color="auto"/>
            </w:tcBorders>
            <w:vAlign w:val="center"/>
            <w:hideMark/>
          </w:tcPr>
          <w:p w14:paraId="499AB021"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r>
      <w:tr w:rsidR="003917B7" w:rsidRPr="00452ABD" w14:paraId="27D823DF" w14:textId="77777777" w:rsidTr="00452ABD">
        <w:trPr>
          <w:cantSplit/>
          <w:trHeight w:val="929"/>
        </w:trPr>
        <w:tc>
          <w:tcPr>
            <w:tcW w:w="256" w:type="dxa"/>
            <w:vMerge/>
            <w:tcBorders>
              <w:top w:val="single" w:sz="4" w:space="0" w:color="auto"/>
              <w:left w:val="single" w:sz="4" w:space="0" w:color="auto"/>
              <w:bottom w:val="single" w:sz="4" w:space="0" w:color="000000"/>
              <w:right w:val="single" w:sz="4" w:space="0" w:color="auto"/>
            </w:tcBorders>
            <w:vAlign w:val="center"/>
            <w:hideMark/>
          </w:tcPr>
          <w:p w14:paraId="643D7945"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823" w:type="dxa"/>
            <w:vMerge/>
            <w:tcBorders>
              <w:top w:val="single" w:sz="4" w:space="0" w:color="auto"/>
              <w:left w:val="single" w:sz="4" w:space="0" w:color="auto"/>
              <w:bottom w:val="single" w:sz="4" w:space="0" w:color="000000"/>
              <w:right w:val="single" w:sz="4" w:space="0" w:color="auto"/>
            </w:tcBorders>
            <w:vAlign w:val="center"/>
            <w:hideMark/>
          </w:tcPr>
          <w:p w14:paraId="25623FD5"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860" w:type="dxa"/>
            <w:gridSpan w:val="3"/>
            <w:vMerge/>
            <w:tcBorders>
              <w:top w:val="single" w:sz="4" w:space="0" w:color="auto"/>
              <w:left w:val="single" w:sz="4" w:space="0" w:color="auto"/>
              <w:bottom w:val="single" w:sz="4" w:space="0" w:color="000000"/>
              <w:right w:val="single" w:sz="4" w:space="0" w:color="auto"/>
            </w:tcBorders>
            <w:vAlign w:val="center"/>
            <w:hideMark/>
          </w:tcPr>
          <w:p w14:paraId="45379A35"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988" w:type="dxa"/>
            <w:gridSpan w:val="6"/>
            <w:vMerge/>
            <w:tcBorders>
              <w:top w:val="single" w:sz="4" w:space="0" w:color="auto"/>
              <w:left w:val="single" w:sz="4" w:space="0" w:color="auto"/>
              <w:bottom w:val="single" w:sz="4" w:space="0" w:color="000000"/>
              <w:right w:val="single" w:sz="4" w:space="0" w:color="auto"/>
            </w:tcBorders>
            <w:vAlign w:val="center"/>
            <w:hideMark/>
          </w:tcPr>
          <w:p w14:paraId="0123B634"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284" w:type="dxa"/>
            <w:gridSpan w:val="4"/>
            <w:vMerge/>
            <w:tcBorders>
              <w:top w:val="single" w:sz="4" w:space="0" w:color="auto"/>
              <w:left w:val="single" w:sz="4" w:space="0" w:color="auto"/>
              <w:bottom w:val="single" w:sz="4" w:space="0" w:color="000000"/>
              <w:right w:val="single" w:sz="4" w:space="0" w:color="auto"/>
            </w:tcBorders>
            <w:vAlign w:val="center"/>
            <w:hideMark/>
          </w:tcPr>
          <w:p w14:paraId="52119F4A"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283" w:type="dxa"/>
            <w:gridSpan w:val="4"/>
            <w:vMerge/>
            <w:tcBorders>
              <w:top w:val="nil"/>
              <w:left w:val="single" w:sz="4" w:space="0" w:color="auto"/>
              <w:bottom w:val="single" w:sz="4" w:space="0" w:color="000000"/>
              <w:right w:val="single" w:sz="4" w:space="0" w:color="auto"/>
            </w:tcBorders>
            <w:vAlign w:val="center"/>
            <w:hideMark/>
          </w:tcPr>
          <w:p w14:paraId="0918AEC8"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c>
          <w:tcPr>
            <w:tcW w:w="284" w:type="dxa"/>
            <w:gridSpan w:val="4"/>
            <w:tcBorders>
              <w:top w:val="nil"/>
              <w:left w:val="nil"/>
              <w:bottom w:val="single" w:sz="4" w:space="0" w:color="auto"/>
              <w:right w:val="single" w:sz="4" w:space="0" w:color="auto"/>
            </w:tcBorders>
            <w:shd w:val="clear" w:color="auto" w:fill="auto"/>
            <w:textDirection w:val="btLr"/>
            <w:vAlign w:val="center"/>
            <w:hideMark/>
          </w:tcPr>
          <w:p w14:paraId="12F5E5E2"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всего</w:t>
            </w:r>
          </w:p>
        </w:tc>
        <w:tc>
          <w:tcPr>
            <w:tcW w:w="288" w:type="dxa"/>
            <w:gridSpan w:val="4"/>
            <w:tcBorders>
              <w:top w:val="nil"/>
              <w:left w:val="nil"/>
              <w:bottom w:val="single" w:sz="4" w:space="0" w:color="auto"/>
              <w:right w:val="single" w:sz="4" w:space="0" w:color="auto"/>
            </w:tcBorders>
            <w:shd w:val="clear" w:color="auto" w:fill="auto"/>
            <w:textDirection w:val="btLr"/>
            <w:vAlign w:val="center"/>
            <w:hideMark/>
          </w:tcPr>
          <w:p w14:paraId="7E80BD8E"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284" w:type="dxa"/>
            <w:gridSpan w:val="4"/>
            <w:tcBorders>
              <w:top w:val="nil"/>
              <w:left w:val="nil"/>
              <w:bottom w:val="single" w:sz="4" w:space="0" w:color="auto"/>
              <w:right w:val="single" w:sz="4" w:space="0" w:color="auto"/>
            </w:tcBorders>
            <w:shd w:val="clear" w:color="auto" w:fill="auto"/>
            <w:textDirection w:val="btLr"/>
            <w:vAlign w:val="center"/>
            <w:hideMark/>
          </w:tcPr>
          <w:p w14:paraId="2BF4E21B"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283" w:type="dxa"/>
            <w:gridSpan w:val="4"/>
            <w:tcBorders>
              <w:top w:val="nil"/>
              <w:left w:val="nil"/>
              <w:bottom w:val="single" w:sz="4" w:space="0" w:color="auto"/>
              <w:right w:val="single" w:sz="4" w:space="0" w:color="auto"/>
            </w:tcBorders>
            <w:shd w:val="clear" w:color="auto" w:fill="auto"/>
            <w:textDirection w:val="btLr"/>
            <w:vAlign w:val="center"/>
            <w:hideMark/>
          </w:tcPr>
          <w:p w14:paraId="6C92E07A"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284" w:type="dxa"/>
            <w:gridSpan w:val="3"/>
            <w:tcBorders>
              <w:top w:val="nil"/>
              <w:left w:val="nil"/>
              <w:bottom w:val="single" w:sz="4" w:space="0" w:color="auto"/>
              <w:right w:val="single" w:sz="4" w:space="0" w:color="auto"/>
            </w:tcBorders>
            <w:shd w:val="clear" w:color="auto" w:fill="auto"/>
            <w:textDirection w:val="btLr"/>
            <w:vAlign w:val="center"/>
            <w:hideMark/>
          </w:tcPr>
          <w:p w14:paraId="59BA8AC6"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всего</w:t>
            </w:r>
          </w:p>
        </w:tc>
        <w:tc>
          <w:tcPr>
            <w:tcW w:w="283" w:type="dxa"/>
            <w:gridSpan w:val="3"/>
            <w:tcBorders>
              <w:top w:val="nil"/>
              <w:left w:val="nil"/>
              <w:bottom w:val="single" w:sz="4" w:space="0" w:color="auto"/>
              <w:right w:val="single" w:sz="4" w:space="0" w:color="auto"/>
            </w:tcBorders>
            <w:shd w:val="clear" w:color="auto" w:fill="auto"/>
            <w:textDirection w:val="btLr"/>
            <w:vAlign w:val="center"/>
            <w:hideMark/>
          </w:tcPr>
          <w:p w14:paraId="646AC1D8"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262" w:type="dxa"/>
            <w:gridSpan w:val="4"/>
            <w:tcBorders>
              <w:top w:val="nil"/>
              <w:left w:val="nil"/>
              <w:bottom w:val="single" w:sz="4" w:space="0" w:color="auto"/>
              <w:right w:val="single" w:sz="4" w:space="0" w:color="auto"/>
            </w:tcBorders>
            <w:shd w:val="clear" w:color="auto" w:fill="auto"/>
            <w:textDirection w:val="btLr"/>
            <w:vAlign w:val="center"/>
            <w:hideMark/>
          </w:tcPr>
          <w:p w14:paraId="6E9B553B"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236" w:type="dxa"/>
            <w:gridSpan w:val="2"/>
            <w:tcBorders>
              <w:top w:val="nil"/>
              <w:left w:val="nil"/>
              <w:bottom w:val="single" w:sz="4" w:space="0" w:color="auto"/>
              <w:right w:val="single" w:sz="4" w:space="0" w:color="auto"/>
            </w:tcBorders>
            <w:shd w:val="clear" w:color="auto" w:fill="auto"/>
            <w:textDirection w:val="btLr"/>
            <w:vAlign w:val="center"/>
            <w:hideMark/>
          </w:tcPr>
          <w:p w14:paraId="5821A980"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244" w:type="dxa"/>
            <w:gridSpan w:val="3"/>
            <w:tcBorders>
              <w:top w:val="nil"/>
              <w:left w:val="nil"/>
              <w:bottom w:val="single" w:sz="4" w:space="0" w:color="auto"/>
              <w:right w:val="single" w:sz="4" w:space="0" w:color="auto"/>
            </w:tcBorders>
            <w:shd w:val="clear" w:color="auto" w:fill="auto"/>
            <w:textDirection w:val="btLr"/>
            <w:vAlign w:val="center"/>
            <w:hideMark/>
          </w:tcPr>
          <w:p w14:paraId="1E707116"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всего</w:t>
            </w:r>
          </w:p>
        </w:tc>
        <w:tc>
          <w:tcPr>
            <w:tcW w:w="263" w:type="dxa"/>
            <w:tcBorders>
              <w:top w:val="nil"/>
              <w:left w:val="nil"/>
              <w:bottom w:val="single" w:sz="4" w:space="0" w:color="auto"/>
              <w:right w:val="single" w:sz="4" w:space="0" w:color="auto"/>
            </w:tcBorders>
            <w:shd w:val="clear" w:color="auto" w:fill="auto"/>
            <w:textDirection w:val="btLr"/>
            <w:vAlign w:val="center"/>
            <w:hideMark/>
          </w:tcPr>
          <w:p w14:paraId="5AAF2DCF" w14:textId="573270AB"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0D7D4FB8"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1B680071" w14:textId="77777777" w:rsidR="00D85498" w:rsidRPr="00452ABD" w:rsidRDefault="00D85498" w:rsidP="00D85498">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962" w:type="dxa"/>
            <w:vMerge/>
            <w:tcBorders>
              <w:top w:val="single" w:sz="4" w:space="0" w:color="auto"/>
              <w:left w:val="single" w:sz="4" w:space="0" w:color="auto"/>
              <w:bottom w:val="single" w:sz="4" w:space="0" w:color="000000"/>
              <w:right w:val="single" w:sz="4" w:space="0" w:color="auto"/>
            </w:tcBorders>
            <w:vAlign w:val="center"/>
            <w:hideMark/>
          </w:tcPr>
          <w:p w14:paraId="7FE5A42C"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p>
        </w:tc>
      </w:tr>
      <w:tr w:rsidR="003917B7" w:rsidRPr="00452ABD" w14:paraId="741E7E91" w14:textId="77777777" w:rsidTr="003917B7">
        <w:trPr>
          <w:trHeight w:val="70"/>
        </w:trPr>
        <w:tc>
          <w:tcPr>
            <w:tcW w:w="256" w:type="dxa"/>
            <w:tcBorders>
              <w:top w:val="nil"/>
              <w:left w:val="single" w:sz="4" w:space="0" w:color="auto"/>
              <w:bottom w:val="single" w:sz="4" w:space="0" w:color="auto"/>
              <w:right w:val="single" w:sz="4" w:space="0" w:color="auto"/>
            </w:tcBorders>
            <w:shd w:val="clear" w:color="auto" w:fill="auto"/>
            <w:noWrap/>
            <w:vAlign w:val="center"/>
            <w:hideMark/>
          </w:tcPr>
          <w:p w14:paraId="29E4ED77"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w:t>
            </w:r>
          </w:p>
        </w:tc>
        <w:tc>
          <w:tcPr>
            <w:tcW w:w="823" w:type="dxa"/>
            <w:tcBorders>
              <w:top w:val="nil"/>
              <w:left w:val="nil"/>
              <w:bottom w:val="single" w:sz="4" w:space="0" w:color="auto"/>
              <w:right w:val="single" w:sz="4" w:space="0" w:color="auto"/>
            </w:tcBorders>
            <w:shd w:val="clear" w:color="auto" w:fill="auto"/>
            <w:noWrap/>
            <w:vAlign w:val="center"/>
            <w:hideMark/>
          </w:tcPr>
          <w:p w14:paraId="4E76C4B2"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w:t>
            </w:r>
          </w:p>
        </w:tc>
        <w:tc>
          <w:tcPr>
            <w:tcW w:w="860" w:type="dxa"/>
            <w:gridSpan w:val="3"/>
            <w:tcBorders>
              <w:top w:val="nil"/>
              <w:left w:val="nil"/>
              <w:bottom w:val="single" w:sz="4" w:space="0" w:color="auto"/>
              <w:right w:val="single" w:sz="4" w:space="0" w:color="auto"/>
            </w:tcBorders>
            <w:shd w:val="clear" w:color="auto" w:fill="auto"/>
            <w:noWrap/>
            <w:vAlign w:val="center"/>
            <w:hideMark/>
          </w:tcPr>
          <w:p w14:paraId="3D64D208"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w:t>
            </w:r>
          </w:p>
        </w:tc>
        <w:tc>
          <w:tcPr>
            <w:tcW w:w="988" w:type="dxa"/>
            <w:gridSpan w:val="6"/>
            <w:tcBorders>
              <w:top w:val="nil"/>
              <w:left w:val="nil"/>
              <w:bottom w:val="single" w:sz="4" w:space="0" w:color="auto"/>
              <w:right w:val="single" w:sz="4" w:space="0" w:color="auto"/>
            </w:tcBorders>
            <w:shd w:val="clear" w:color="auto" w:fill="auto"/>
            <w:noWrap/>
            <w:vAlign w:val="center"/>
            <w:hideMark/>
          </w:tcPr>
          <w:p w14:paraId="5FDA4FED"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w:t>
            </w:r>
          </w:p>
        </w:tc>
        <w:tc>
          <w:tcPr>
            <w:tcW w:w="284" w:type="dxa"/>
            <w:gridSpan w:val="4"/>
            <w:tcBorders>
              <w:top w:val="nil"/>
              <w:left w:val="nil"/>
              <w:bottom w:val="single" w:sz="4" w:space="0" w:color="auto"/>
              <w:right w:val="single" w:sz="4" w:space="0" w:color="auto"/>
            </w:tcBorders>
            <w:shd w:val="clear" w:color="auto" w:fill="auto"/>
            <w:noWrap/>
            <w:vAlign w:val="center"/>
            <w:hideMark/>
          </w:tcPr>
          <w:p w14:paraId="55391AD4"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0AC707CB"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w:t>
            </w:r>
          </w:p>
        </w:tc>
        <w:tc>
          <w:tcPr>
            <w:tcW w:w="284" w:type="dxa"/>
            <w:gridSpan w:val="4"/>
            <w:tcBorders>
              <w:top w:val="nil"/>
              <w:left w:val="nil"/>
              <w:bottom w:val="single" w:sz="4" w:space="0" w:color="auto"/>
              <w:right w:val="single" w:sz="4" w:space="0" w:color="auto"/>
            </w:tcBorders>
            <w:shd w:val="clear" w:color="auto" w:fill="auto"/>
            <w:noWrap/>
            <w:vAlign w:val="center"/>
            <w:hideMark/>
          </w:tcPr>
          <w:p w14:paraId="1082A2E2"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w:t>
            </w:r>
          </w:p>
        </w:tc>
        <w:tc>
          <w:tcPr>
            <w:tcW w:w="288" w:type="dxa"/>
            <w:gridSpan w:val="4"/>
            <w:tcBorders>
              <w:top w:val="nil"/>
              <w:left w:val="nil"/>
              <w:bottom w:val="single" w:sz="4" w:space="0" w:color="auto"/>
              <w:right w:val="single" w:sz="4" w:space="0" w:color="auto"/>
            </w:tcBorders>
            <w:shd w:val="clear" w:color="auto" w:fill="auto"/>
            <w:noWrap/>
            <w:vAlign w:val="center"/>
            <w:hideMark/>
          </w:tcPr>
          <w:p w14:paraId="7EAF6B0D"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8</w:t>
            </w:r>
          </w:p>
        </w:tc>
        <w:tc>
          <w:tcPr>
            <w:tcW w:w="284" w:type="dxa"/>
            <w:gridSpan w:val="4"/>
            <w:tcBorders>
              <w:top w:val="nil"/>
              <w:left w:val="nil"/>
              <w:bottom w:val="single" w:sz="4" w:space="0" w:color="auto"/>
              <w:right w:val="single" w:sz="4" w:space="0" w:color="auto"/>
            </w:tcBorders>
            <w:shd w:val="clear" w:color="auto" w:fill="auto"/>
            <w:noWrap/>
            <w:vAlign w:val="center"/>
            <w:hideMark/>
          </w:tcPr>
          <w:p w14:paraId="2AAABF58"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737B62EA"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w:t>
            </w:r>
          </w:p>
        </w:tc>
        <w:tc>
          <w:tcPr>
            <w:tcW w:w="284" w:type="dxa"/>
            <w:gridSpan w:val="3"/>
            <w:tcBorders>
              <w:top w:val="nil"/>
              <w:left w:val="nil"/>
              <w:bottom w:val="single" w:sz="4" w:space="0" w:color="auto"/>
              <w:right w:val="single" w:sz="4" w:space="0" w:color="auto"/>
            </w:tcBorders>
            <w:shd w:val="clear" w:color="auto" w:fill="auto"/>
            <w:noWrap/>
            <w:vAlign w:val="center"/>
            <w:hideMark/>
          </w:tcPr>
          <w:p w14:paraId="5F8EA3F1"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11</w:t>
            </w:r>
          </w:p>
        </w:tc>
        <w:tc>
          <w:tcPr>
            <w:tcW w:w="283" w:type="dxa"/>
            <w:gridSpan w:val="3"/>
            <w:tcBorders>
              <w:top w:val="nil"/>
              <w:left w:val="nil"/>
              <w:bottom w:val="single" w:sz="4" w:space="0" w:color="auto"/>
              <w:right w:val="single" w:sz="4" w:space="0" w:color="auto"/>
            </w:tcBorders>
            <w:shd w:val="clear" w:color="auto" w:fill="auto"/>
            <w:noWrap/>
            <w:vAlign w:val="center"/>
            <w:hideMark/>
          </w:tcPr>
          <w:p w14:paraId="7E3434FB"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w:t>
            </w:r>
          </w:p>
        </w:tc>
        <w:tc>
          <w:tcPr>
            <w:tcW w:w="262" w:type="dxa"/>
            <w:gridSpan w:val="4"/>
            <w:tcBorders>
              <w:top w:val="nil"/>
              <w:left w:val="nil"/>
              <w:bottom w:val="single" w:sz="4" w:space="0" w:color="auto"/>
              <w:right w:val="single" w:sz="4" w:space="0" w:color="auto"/>
            </w:tcBorders>
            <w:shd w:val="clear" w:color="auto" w:fill="auto"/>
            <w:noWrap/>
            <w:vAlign w:val="center"/>
            <w:hideMark/>
          </w:tcPr>
          <w:p w14:paraId="33E1789F"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13</w:t>
            </w:r>
          </w:p>
        </w:tc>
        <w:tc>
          <w:tcPr>
            <w:tcW w:w="236" w:type="dxa"/>
            <w:gridSpan w:val="2"/>
            <w:tcBorders>
              <w:top w:val="nil"/>
              <w:left w:val="nil"/>
              <w:bottom w:val="single" w:sz="4" w:space="0" w:color="auto"/>
              <w:right w:val="single" w:sz="4" w:space="0" w:color="auto"/>
            </w:tcBorders>
            <w:shd w:val="clear" w:color="auto" w:fill="auto"/>
            <w:noWrap/>
            <w:vAlign w:val="center"/>
            <w:hideMark/>
          </w:tcPr>
          <w:p w14:paraId="6BDD33EA"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14</w:t>
            </w:r>
          </w:p>
        </w:tc>
        <w:tc>
          <w:tcPr>
            <w:tcW w:w="244" w:type="dxa"/>
            <w:gridSpan w:val="3"/>
            <w:tcBorders>
              <w:top w:val="nil"/>
              <w:left w:val="nil"/>
              <w:bottom w:val="single" w:sz="4" w:space="0" w:color="auto"/>
              <w:right w:val="single" w:sz="4" w:space="0" w:color="auto"/>
            </w:tcBorders>
            <w:shd w:val="clear" w:color="auto" w:fill="auto"/>
            <w:noWrap/>
            <w:vAlign w:val="center"/>
            <w:hideMark/>
          </w:tcPr>
          <w:p w14:paraId="201D9524"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15</w:t>
            </w:r>
          </w:p>
        </w:tc>
        <w:tc>
          <w:tcPr>
            <w:tcW w:w="263" w:type="dxa"/>
            <w:tcBorders>
              <w:top w:val="nil"/>
              <w:left w:val="nil"/>
              <w:bottom w:val="single" w:sz="4" w:space="0" w:color="auto"/>
              <w:right w:val="single" w:sz="4" w:space="0" w:color="auto"/>
            </w:tcBorders>
            <w:shd w:val="clear" w:color="auto" w:fill="auto"/>
            <w:noWrap/>
            <w:vAlign w:val="center"/>
            <w:hideMark/>
          </w:tcPr>
          <w:p w14:paraId="29EF46BE"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16</w:t>
            </w:r>
          </w:p>
        </w:tc>
        <w:tc>
          <w:tcPr>
            <w:tcW w:w="283" w:type="dxa"/>
            <w:tcBorders>
              <w:top w:val="nil"/>
              <w:left w:val="nil"/>
              <w:bottom w:val="single" w:sz="4" w:space="0" w:color="auto"/>
              <w:right w:val="single" w:sz="4" w:space="0" w:color="auto"/>
            </w:tcBorders>
            <w:shd w:val="clear" w:color="auto" w:fill="auto"/>
            <w:noWrap/>
            <w:vAlign w:val="center"/>
            <w:hideMark/>
          </w:tcPr>
          <w:p w14:paraId="5B79B77F"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17</w:t>
            </w:r>
          </w:p>
        </w:tc>
        <w:tc>
          <w:tcPr>
            <w:tcW w:w="284" w:type="dxa"/>
            <w:tcBorders>
              <w:top w:val="nil"/>
              <w:left w:val="nil"/>
              <w:bottom w:val="single" w:sz="4" w:space="0" w:color="auto"/>
              <w:right w:val="single" w:sz="4" w:space="0" w:color="auto"/>
            </w:tcBorders>
            <w:shd w:val="clear" w:color="auto" w:fill="auto"/>
            <w:noWrap/>
            <w:vAlign w:val="center"/>
            <w:hideMark/>
          </w:tcPr>
          <w:p w14:paraId="6781601F"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18</w:t>
            </w:r>
          </w:p>
        </w:tc>
        <w:tc>
          <w:tcPr>
            <w:tcW w:w="962" w:type="dxa"/>
            <w:tcBorders>
              <w:top w:val="nil"/>
              <w:left w:val="nil"/>
              <w:bottom w:val="single" w:sz="4" w:space="0" w:color="auto"/>
              <w:right w:val="single" w:sz="4" w:space="0" w:color="auto"/>
            </w:tcBorders>
            <w:shd w:val="clear" w:color="auto" w:fill="auto"/>
            <w:noWrap/>
            <w:vAlign w:val="center"/>
            <w:hideMark/>
          </w:tcPr>
          <w:p w14:paraId="69516F0F"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19</w:t>
            </w:r>
          </w:p>
        </w:tc>
      </w:tr>
      <w:tr w:rsidR="00D85498" w:rsidRPr="00452ABD" w14:paraId="4FFD2272" w14:textId="77777777" w:rsidTr="003917B7">
        <w:trPr>
          <w:trHeight w:val="300"/>
        </w:trPr>
        <w:tc>
          <w:tcPr>
            <w:tcW w:w="7734" w:type="dxa"/>
            <w:gridSpan w:val="5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EA8500"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Цель: Создание условий для развития жилищного строительства в муниципальном   районе  Сергиевский  и обеспечение граждан комфортными условиями проживания</w:t>
            </w:r>
          </w:p>
        </w:tc>
      </w:tr>
      <w:tr w:rsidR="00D85498" w:rsidRPr="00452ABD" w14:paraId="76D696ED" w14:textId="77777777" w:rsidTr="003917B7">
        <w:trPr>
          <w:trHeight w:val="70"/>
        </w:trPr>
        <w:tc>
          <w:tcPr>
            <w:tcW w:w="7734" w:type="dxa"/>
            <w:gridSpan w:val="5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1F5A43" w14:textId="77777777" w:rsidR="00D85498" w:rsidRPr="00452ABD" w:rsidRDefault="00D85498" w:rsidP="00D85498">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Задача № 1. Развитие социальной инфраструктуры</w:t>
            </w:r>
          </w:p>
        </w:tc>
      </w:tr>
      <w:tr w:rsidR="003917B7" w:rsidRPr="00452ABD" w14:paraId="5788EE0D" w14:textId="77777777" w:rsidTr="00452ABD">
        <w:trPr>
          <w:trHeight w:val="70"/>
        </w:trPr>
        <w:tc>
          <w:tcPr>
            <w:tcW w:w="256" w:type="dxa"/>
            <w:tcBorders>
              <w:top w:val="nil"/>
              <w:left w:val="single" w:sz="4" w:space="0" w:color="auto"/>
              <w:bottom w:val="single" w:sz="4" w:space="0" w:color="auto"/>
              <w:right w:val="single" w:sz="4" w:space="0" w:color="auto"/>
            </w:tcBorders>
            <w:shd w:val="clear" w:color="auto" w:fill="auto"/>
            <w:noWrap/>
            <w:vAlign w:val="center"/>
            <w:hideMark/>
          </w:tcPr>
          <w:p w14:paraId="2168F317"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w:t>
            </w:r>
          </w:p>
        </w:tc>
        <w:tc>
          <w:tcPr>
            <w:tcW w:w="833" w:type="dxa"/>
            <w:gridSpan w:val="2"/>
            <w:tcBorders>
              <w:top w:val="nil"/>
              <w:left w:val="nil"/>
              <w:bottom w:val="single" w:sz="4" w:space="0" w:color="auto"/>
              <w:right w:val="single" w:sz="4" w:space="0" w:color="auto"/>
            </w:tcBorders>
            <w:shd w:val="clear" w:color="auto" w:fill="auto"/>
            <w:vAlign w:val="center"/>
            <w:hideMark/>
          </w:tcPr>
          <w:p w14:paraId="52428FE6" w14:textId="77777777" w:rsidR="00D85498" w:rsidRPr="00452ABD" w:rsidRDefault="00D85498" w:rsidP="00D85498">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 xml:space="preserve">Строительство  объектов </w:t>
            </w:r>
            <w:proofErr w:type="gramStart"/>
            <w:r w:rsidRPr="00452ABD">
              <w:rPr>
                <w:rFonts w:ascii="Times New Roman" w:eastAsia="Times New Roman" w:hAnsi="Times New Roman" w:cs="Times New Roman"/>
                <w:bCs/>
                <w:color w:val="000000"/>
                <w:sz w:val="12"/>
                <w:szCs w:val="12"/>
                <w:lang w:eastAsia="ru-RU"/>
              </w:rPr>
              <w:t>социальной</w:t>
            </w:r>
            <w:proofErr w:type="gramEnd"/>
            <w:r w:rsidRPr="00452ABD">
              <w:rPr>
                <w:rFonts w:ascii="Times New Roman" w:eastAsia="Times New Roman" w:hAnsi="Times New Roman" w:cs="Times New Roman"/>
                <w:bCs/>
                <w:color w:val="000000"/>
                <w:sz w:val="12"/>
                <w:szCs w:val="12"/>
                <w:lang w:eastAsia="ru-RU"/>
              </w:rPr>
              <w:t xml:space="preserve"> </w:t>
            </w:r>
            <w:proofErr w:type="spellStart"/>
            <w:r w:rsidRPr="00452ABD">
              <w:rPr>
                <w:rFonts w:ascii="Times New Roman" w:eastAsia="Times New Roman" w:hAnsi="Times New Roman" w:cs="Times New Roman"/>
                <w:bCs/>
                <w:color w:val="000000"/>
                <w:sz w:val="12"/>
                <w:szCs w:val="12"/>
                <w:lang w:eastAsia="ru-RU"/>
              </w:rPr>
              <w:t>инфаструктуры</w:t>
            </w:r>
            <w:proofErr w:type="spellEnd"/>
          </w:p>
        </w:tc>
        <w:tc>
          <w:tcPr>
            <w:tcW w:w="850" w:type="dxa"/>
            <w:gridSpan w:val="2"/>
            <w:tcBorders>
              <w:top w:val="nil"/>
              <w:left w:val="nil"/>
              <w:bottom w:val="single" w:sz="4" w:space="0" w:color="auto"/>
              <w:right w:val="single" w:sz="4" w:space="0" w:color="auto"/>
            </w:tcBorders>
            <w:shd w:val="clear" w:color="auto" w:fill="auto"/>
            <w:vAlign w:val="center"/>
            <w:hideMark/>
          </w:tcPr>
          <w:p w14:paraId="5E973C86"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848" w:type="dxa"/>
            <w:gridSpan w:val="3"/>
            <w:tcBorders>
              <w:top w:val="nil"/>
              <w:left w:val="nil"/>
              <w:bottom w:val="single" w:sz="4" w:space="0" w:color="auto"/>
              <w:right w:val="single" w:sz="4" w:space="0" w:color="auto"/>
            </w:tcBorders>
            <w:shd w:val="clear" w:color="auto" w:fill="auto"/>
            <w:vAlign w:val="center"/>
            <w:hideMark/>
          </w:tcPr>
          <w:p w14:paraId="6AF9D5F1"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0D9162A9"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284" w:type="dxa"/>
            <w:gridSpan w:val="4"/>
            <w:tcBorders>
              <w:top w:val="nil"/>
              <w:left w:val="nil"/>
              <w:bottom w:val="single" w:sz="4" w:space="0" w:color="auto"/>
              <w:right w:val="single" w:sz="4" w:space="0" w:color="auto"/>
            </w:tcBorders>
            <w:shd w:val="clear" w:color="auto" w:fill="auto"/>
            <w:noWrap/>
            <w:vAlign w:val="center"/>
            <w:hideMark/>
          </w:tcPr>
          <w:p w14:paraId="1D829449"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357F7269"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4" w:type="dxa"/>
            <w:gridSpan w:val="4"/>
            <w:tcBorders>
              <w:top w:val="nil"/>
              <w:left w:val="nil"/>
              <w:bottom w:val="single" w:sz="4" w:space="0" w:color="auto"/>
              <w:right w:val="single" w:sz="4" w:space="0" w:color="auto"/>
            </w:tcBorders>
            <w:shd w:val="clear" w:color="auto" w:fill="auto"/>
            <w:noWrap/>
            <w:vAlign w:val="center"/>
            <w:hideMark/>
          </w:tcPr>
          <w:p w14:paraId="75550154"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5920F5E4"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4" w:type="dxa"/>
            <w:gridSpan w:val="4"/>
            <w:tcBorders>
              <w:top w:val="nil"/>
              <w:left w:val="nil"/>
              <w:bottom w:val="single" w:sz="4" w:space="0" w:color="auto"/>
              <w:right w:val="single" w:sz="4" w:space="0" w:color="auto"/>
            </w:tcBorders>
            <w:shd w:val="clear" w:color="auto" w:fill="auto"/>
            <w:noWrap/>
            <w:vAlign w:val="center"/>
            <w:hideMark/>
          </w:tcPr>
          <w:p w14:paraId="608607C3"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10E4BF2D"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4" w:type="dxa"/>
            <w:gridSpan w:val="3"/>
            <w:tcBorders>
              <w:top w:val="nil"/>
              <w:left w:val="nil"/>
              <w:bottom w:val="single" w:sz="4" w:space="0" w:color="auto"/>
              <w:right w:val="single" w:sz="4" w:space="0" w:color="auto"/>
            </w:tcBorders>
            <w:shd w:val="clear" w:color="auto" w:fill="auto"/>
            <w:noWrap/>
            <w:vAlign w:val="center"/>
            <w:hideMark/>
          </w:tcPr>
          <w:p w14:paraId="3286D413"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7982B59D"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96" w:type="dxa"/>
            <w:gridSpan w:val="3"/>
            <w:tcBorders>
              <w:top w:val="nil"/>
              <w:left w:val="nil"/>
              <w:bottom w:val="single" w:sz="4" w:space="0" w:color="auto"/>
              <w:right w:val="single" w:sz="4" w:space="0" w:color="auto"/>
            </w:tcBorders>
            <w:shd w:val="clear" w:color="auto" w:fill="auto"/>
            <w:noWrap/>
            <w:vAlign w:val="center"/>
            <w:hideMark/>
          </w:tcPr>
          <w:p w14:paraId="267E4AA3"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78" w:type="dxa"/>
            <w:gridSpan w:val="2"/>
            <w:tcBorders>
              <w:top w:val="nil"/>
              <w:left w:val="nil"/>
              <w:bottom w:val="single" w:sz="4" w:space="0" w:color="auto"/>
              <w:right w:val="single" w:sz="4" w:space="0" w:color="auto"/>
            </w:tcBorders>
            <w:shd w:val="clear" w:color="auto" w:fill="auto"/>
            <w:noWrap/>
            <w:vAlign w:val="center"/>
            <w:hideMark/>
          </w:tcPr>
          <w:p w14:paraId="560219C4"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93" w:type="dxa"/>
            <w:gridSpan w:val="3"/>
            <w:tcBorders>
              <w:top w:val="nil"/>
              <w:left w:val="nil"/>
              <w:bottom w:val="single" w:sz="4" w:space="0" w:color="auto"/>
              <w:right w:val="single" w:sz="4" w:space="0" w:color="auto"/>
            </w:tcBorders>
            <w:shd w:val="clear" w:color="auto" w:fill="auto"/>
            <w:noWrap/>
            <w:vAlign w:val="center"/>
            <w:hideMark/>
          </w:tcPr>
          <w:p w14:paraId="29A36A24"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3" w:type="dxa"/>
            <w:tcBorders>
              <w:top w:val="nil"/>
              <w:left w:val="nil"/>
              <w:bottom w:val="single" w:sz="4" w:space="0" w:color="auto"/>
              <w:right w:val="single" w:sz="4" w:space="0" w:color="auto"/>
            </w:tcBorders>
            <w:shd w:val="clear" w:color="auto" w:fill="auto"/>
            <w:noWrap/>
            <w:vAlign w:val="center"/>
            <w:hideMark/>
          </w:tcPr>
          <w:p w14:paraId="7D2BBD2B"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4" w:type="dxa"/>
            <w:tcBorders>
              <w:top w:val="nil"/>
              <w:left w:val="nil"/>
              <w:bottom w:val="single" w:sz="4" w:space="0" w:color="auto"/>
              <w:right w:val="single" w:sz="4" w:space="0" w:color="auto"/>
            </w:tcBorders>
            <w:shd w:val="clear" w:color="auto" w:fill="auto"/>
            <w:noWrap/>
            <w:vAlign w:val="center"/>
            <w:hideMark/>
          </w:tcPr>
          <w:p w14:paraId="12050F83"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962" w:type="dxa"/>
            <w:tcBorders>
              <w:top w:val="nil"/>
              <w:left w:val="nil"/>
              <w:bottom w:val="single" w:sz="4" w:space="0" w:color="auto"/>
              <w:right w:val="single" w:sz="4" w:space="0" w:color="auto"/>
            </w:tcBorders>
            <w:shd w:val="clear" w:color="auto" w:fill="auto"/>
            <w:noWrap/>
            <w:vAlign w:val="center"/>
            <w:hideMark/>
          </w:tcPr>
          <w:p w14:paraId="6730D5DA"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r>
      <w:tr w:rsidR="00D85498" w:rsidRPr="00452ABD" w14:paraId="074B113F" w14:textId="77777777" w:rsidTr="003917B7">
        <w:trPr>
          <w:trHeight w:val="70"/>
        </w:trPr>
        <w:tc>
          <w:tcPr>
            <w:tcW w:w="7734" w:type="dxa"/>
            <w:gridSpan w:val="5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14B1B" w14:textId="77777777" w:rsidR="00D85498" w:rsidRPr="00452ABD" w:rsidRDefault="00D85498" w:rsidP="00D85498">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Задача № 2. Развитие инженерной инфраструктуры</w:t>
            </w:r>
          </w:p>
        </w:tc>
      </w:tr>
      <w:tr w:rsidR="003917B7" w:rsidRPr="00452ABD" w14:paraId="0D618228" w14:textId="77777777" w:rsidTr="003917B7">
        <w:trPr>
          <w:trHeight w:val="1032"/>
        </w:trPr>
        <w:tc>
          <w:tcPr>
            <w:tcW w:w="256" w:type="dxa"/>
            <w:tcBorders>
              <w:top w:val="nil"/>
              <w:left w:val="single" w:sz="4" w:space="0" w:color="auto"/>
              <w:bottom w:val="single" w:sz="4" w:space="0" w:color="auto"/>
              <w:right w:val="single" w:sz="4" w:space="0" w:color="auto"/>
            </w:tcBorders>
            <w:shd w:val="clear" w:color="auto" w:fill="auto"/>
            <w:noWrap/>
            <w:vAlign w:val="center"/>
            <w:hideMark/>
          </w:tcPr>
          <w:p w14:paraId="65E14778"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w:t>
            </w:r>
          </w:p>
        </w:tc>
        <w:tc>
          <w:tcPr>
            <w:tcW w:w="833" w:type="dxa"/>
            <w:gridSpan w:val="2"/>
            <w:tcBorders>
              <w:top w:val="nil"/>
              <w:left w:val="nil"/>
              <w:bottom w:val="single" w:sz="4" w:space="0" w:color="auto"/>
              <w:right w:val="single" w:sz="4" w:space="0" w:color="auto"/>
            </w:tcBorders>
            <w:shd w:val="clear" w:color="auto" w:fill="auto"/>
            <w:vAlign w:val="center"/>
            <w:hideMark/>
          </w:tcPr>
          <w:p w14:paraId="0E7FBF88" w14:textId="776DB11A" w:rsidR="00D85498" w:rsidRPr="00452ABD" w:rsidRDefault="00D85498" w:rsidP="00D85498">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Строительство,  проектирование и  реконструкция  объектов  инженерной  инфраструктуры</w:t>
            </w:r>
          </w:p>
        </w:tc>
        <w:tc>
          <w:tcPr>
            <w:tcW w:w="856" w:type="dxa"/>
            <w:gridSpan w:val="3"/>
            <w:tcBorders>
              <w:top w:val="nil"/>
              <w:left w:val="nil"/>
              <w:bottom w:val="single" w:sz="4" w:space="0" w:color="auto"/>
              <w:right w:val="single" w:sz="4" w:space="0" w:color="auto"/>
            </w:tcBorders>
            <w:shd w:val="clear" w:color="auto" w:fill="auto"/>
            <w:vAlign w:val="center"/>
            <w:hideMark/>
          </w:tcPr>
          <w:p w14:paraId="55E37E53"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850" w:type="dxa"/>
            <w:gridSpan w:val="3"/>
            <w:tcBorders>
              <w:top w:val="nil"/>
              <w:left w:val="nil"/>
              <w:bottom w:val="single" w:sz="4" w:space="0" w:color="auto"/>
              <w:right w:val="single" w:sz="4" w:space="0" w:color="auto"/>
            </w:tcBorders>
            <w:shd w:val="clear" w:color="auto" w:fill="auto"/>
            <w:vAlign w:val="center"/>
            <w:hideMark/>
          </w:tcPr>
          <w:p w14:paraId="13721FA8"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1C3519EB"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284" w:type="dxa"/>
            <w:gridSpan w:val="4"/>
            <w:tcBorders>
              <w:top w:val="nil"/>
              <w:left w:val="nil"/>
              <w:bottom w:val="single" w:sz="4" w:space="0" w:color="auto"/>
              <w:right w:val="single" w:sz="4" w:space="0" w:color="auto"/>
            </w:tcBorders>
            <w:shd w:val="clear" w:color="auto" w:fill="auto"/>
            <w:noWrap/>
            <w:vAlign w:val="center"/>
            <w:hideMark/>
          </w:tcPr>
          <w:p w14:paraId="3C301474"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1B8D75F1"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4" w:type="dxa"/>
            <w:gridSpan w:val="4"/>
            <w:tcBorders>
              <w:top w:val="nil"/>
              <w:left w:val="nil"/>
              <w:bottom w:val="single" w:sz="4" w:space="0" w:color="auto"/>
              <w:right w:val="single" w:sz="4" w:space="0" w:color="auto"/>
            </w:tcBorders>
            <w:shd w:val="clear" w:color="auto" w:fill="auto"/>
            <w:noWrap/>
            <w:vAlign w:val="center"/>
            <w:hideMark/>
          </w:tcPr>
          <w:p w14:paraId="1CF26330"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19D3EA9A"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4" w:type="dxa"/>
            <w:gridSpan w:val="4"/>
            <w:tcBorders>
              <w:top w:val="nil"/>
              <w:left w:val="nil"/>
              <w:bottom w:val="single" w:sz="4" w:space="0" w:color="auto"/>
              <w:right w:val="single" w:sz="4" w:space="0" w:color="auto"/>
            </w:tcBorders>
            <w:shd w:val="clear" w:color="auto" w:fill="auto"/>
            <w:noWrap/>
            <w:vAlign w:val="center"/>
            <w:hideMark/>
          </w:tcPr>
          <w:p w14:paraId="71DBD854"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7" w:type="dxa"/>
            <w:gridSpan w:val="4"/>
            <w:tcBorders>
              <w:top w:val="nil"/>
              <w:left w:val="nil"/>
              <w:bottom w:val="single" w:sz="4" w:space="0" w:color="auto"/>
              <w:right w:val="single" w:sz="4" w:space="0" w:color="auto"/>
            </w:tcBorders>
            <w:shd w:val="clear" w:color="auto" w:fill="auto"/>
            <w:noWrap/>
            <w:vAlign w:val="center"/>
            <w:hideMark/>
          </w:tcPr>
          <w:p w14:paraId="1A070C2C"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4" w:type="dxa"/>
            <w:gridSpan w:val="3"/>
            <w:tcBorders>
              <w:top w:val="nil"/>
              <w:left w:val="nil"/>
              <w:bottom w:val="single" w:sz="4" w:space="0" w:color="auto"/>
              <w:right w:val="single" w:sz="4" w:space="0" w:color="auto"/>
            </w:tcBorders>
            <w:shd w:val="clear" w:color="auto" w:fill="auto"/>
            <w:noWrap/>
            <w:vAlign w:val="center"/>
            <w:hideMark/>
          </w:tcPr>
          <w:p w14:paraId="1B6ABEFD"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692DC2EE"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4" w:type="dxa"/>
            <w:gridSpan w:val="2"/>
            <w:tcBorders>
              <w:top w:val="nil"/>
              <w:left w:val="nil"/>
              <w:bottom w:val="single" w:sz="4" w:space="0" w:color="auto"/>
              <w:right w:val="single" w:sz="4" w:space="0" w:color="auto"/>
            </w:tcBorders>
            <w:shd w:val="clear" w:color="auto" w:fill="auto"/>
            <w:noWrap/>
            <w:vAlign w:val="center"/>
            <w:hideMark/>
          </w:tcPr>
          <w:p w14:paraId="1B9C0831"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308" w:type="dxa"/>
            <w:gridSpan w:val="4"/>
            <w:tcBorders>
              <w:top w:val="nil"/>
              <w:left w:val="nil"/>
              <w:bottom w:val="single" w:sz="4" w:space="0" w:color="auto"/>
              <w:right w:val="single" w:sz="4" w:space="0" w:color="auto"/>
            </w:tcBorders>
            <w:shd w:val="clear" w:color="auto" w:fill="auto"/>
            <w:noWrap/>
            <w:vAlign w:val="center"/>
            <w:hideMark/>
          </w:tcPr>
          <w:p w14:paraId="4BF31093"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63" w:type="dxa"/>
            <w:tcBorders>
              <w:top w:val="nil"/>
              <w:left w:val="nil"/>
              <w:bottom w:val="single" w:sz="4" w:space="0" w:color="auto"/>
              <w:right w:val="single" w:sz="4" w:space="0" w:color="auto"/>
            </w:tcBorders>
            <w:shd w:val="clear" w:color="auto" w:fill="auto"/>
            <w:noWrap/>
            <w:vAlign w:val="center"/>
            <w:hideMark/>
          </w:tcPr>
          <w:p w14:paraId="46CFA9E6"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3" w:type="dxa"/>
            <w:tcBorders>
              <w:top w:val="nil"/>
              <w:left w:val="nil"/>
              <w:bottom w:val="single" w:sz="4" w:space="0" w:color="auto"/>
              <w:right w:val="single" w:sz="4" w:space="0" w:color="auto"/>
            </w:tcBorders>
            <w:shd w:val="clear" w:color="auto" w:fill="auto"/>
            <w:noWrap/>
            <w:vAlign w:val="center"/>
            <w:hideMark/>
          </w:tcPr>
          <w:p w14:paraId="27B5B5DF"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4" w:type="dxa"/>
            <w:tcBorders>
              <w:top w:val="nil"/>
              <w:left w:val="nil"/>
              <w:bottom w:val="single" w:sz="4" w:space="0" w:color="auto"/>
              <w:right w:val="single" w:sz="4" w:space="0" w:color="auto"/>
            </w:tcBorders>
            <w:shd w:val="clear" w:color="auto" w:fill="auto"/>
            <w:noWrap/>
            <w:vAlign w:val="center"/>
            <w:hideMark/>
          </w:tcPr>
          <w:p w14:paraId="010EF346"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962" w:type="dxa"/>
            <w:tcBorders>
              <w:top w:val="nil"/>
              <w:left w:val="nil"/>
              <w:bottom w:val="single" w:sz="4" w:space="0" w:color="auto"/>
              <w:right w:val="single" w:sz="4" w:space="0" w:color="auto"/>
            </w:tcBorders>
            <w:shd w:val="clear" w:color="auto" w:fill="auto"/>
            <w:noWrap/>
            <w:vAlign w:val="center"/>
            <w:hideMark/>
          </w:tcPr>
          <w:p w14:paraId="35976DF1"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r>
      <w:tr w:rsidR="00D85498" w:rsidRPr="00452ABD" w14:paraId="3719F461" w14:textId="77777777" w:rsidTr="003917B7">
        <w:trPr>
          <w:trHeight w:val="70"/>
        </w:trPr>
        <w:tc>
          <w:tcPr>
            <w:tcW w:w="7734" w:type="dxa"/>
            <w:gridSpan w:val="5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CB0209" w14:textId="77777777" w:rsidR="00D85498" w:rsidRPr="00452ABD" w:rsidRDefault="00D85498" w:rsidP="00D85498">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Задача № 3. Градостроительная подготовка территории</w:t>
            </w:r>
          </w:p>
        </w:tc>
      </w:tr>
      <w:tr w:rsidR="003917B7" w:rsidRPr="00452ABD" w14:paraId="77093A76" w14:textId="77777777" w:rsidTr="00452ABD">
        <w:trPr>
          <w:cantSplit/>
          <w:trHeight w:val="70"/>
        </w:trPr>
        <w:tc>
          <w:tcPr>
            <w:tcW w:w="256" w:type="dxa"/>
            <w:tcBorders>
              <w:top w:val="nil"/>
              <w:left w:val="single" w:sz="4" w:space="0" w:color="auto"/>
              <w:bottom w:val="single" w:sz="4" w:space="0" w:color="auto"/>
              <w:right w:val="single" w:sz="4" w:space="0" w:color="auto"/>
            </w:tcBorders>
            <w:shd w:val="clear" w:color="auto" w:fill="auto"/>
            <w:noWrap/>
            <w:vAlign w:val="center"/>
            <w:hideMark/>
          </w:tcPr>
          <w:p w14:paraId="79C0F04C"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w:t>
            </w:r>
          </w:p>
        </w:tc>
        <w:tc>
          <w:tcPr>
            <w:tcW w:w="845" w:type="dxa"/>
            <w:gridSpan w:val="3"/>
            <w:tcBorders>
              <w:top w:val="nil"/>
              <w:left w:val="nil"/>
              <w:bottom w:val="single" w:sz="4" w:space="0" w:color="auto"/>
              <w:right w:val="single" w:sz="4" w:space="0" w:color="auto"/>
            </w:tcBorders>
            <w:shd w:val="clear" w:color="auto" w:fill="auto"/>
            <w:vAlign w:val="center"/>
            <w:hideMark/>
          </w:tcPr>
          <w:p w14:paraId="79CF8340" w14:textId="77777777" w:rsidR="00D85498" w:rsidRPr="00452ABD" w:rsidRDefault="00D85498" w:rsidP="00D85498">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Подготовка и утверждение  документов   в  сфере   градостроительной  деятельности</w:t>
            </w:r>
          </w:p>
        </w:tc>
        <w:tc>
          <w:tcPr>
            <w:tcW w:w="850" w:type="dxa"/>
            <w:gridSpan w:val="3"/>
            <w:tcBorders>
              <w:top w:val="nil"/>
              <w:left w:val="nil"/>
              <w:bottom w:val="single" w:sz="4" w:space="0" w:color="auto"/>
              <w:right w:val="single" w:sz="4" w:space="0" w:color="auto"/>
            </w:tcBorders>
            <w:shd w:val="clear" w:color="auto" w:fill="auto"/>
            <w:vAlign w:val="center"/>
            <w:hideMark/>
          </w:tcPr>
          <w:p w14:paraId="28EB20F8"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851" w:type="dxa"/>
            <w:gridSpan w:val="3"/>
            <w:tcBorders>
              <w:top w:val="nil"/>
              <w:left w:val="nil"/>
              <w:bottom w:val="single" w:sz="4" w:space="0" w:color="auto"/>
              <w:right w:val="single" w:sz="4" w:space="0" w:color="auto"/>
            </w:tcBorders>
            <w:shd w:val="clear" w:color="auto" w:fill="auto"/>
            <w:vAlign w:val="center"/>
            <w:hideMark/>
          </w:tcPr>
          <w:p w14:paraId="5F5C812A"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283" w:type="dxa"/>
            <w:gridSpan w:val="4"/>
            <w:tcBorders>
              <w:top w:val="nil"/>
              <w:left w:val="nil"/>
              <w:bottom w:val="single" w:sz="4" w:space="0" w:color="auto"/>
              <w:right w:val="single" w:sz="4" w:space="0" w:color="auto"/>
            </w:tcBorders>
            <w:shd w:val="clear" w:color="auto" w:fill="auto"/>
            <w:noWrap/>
            <w:textDirection w:val="btLr"/>
            <w:vAlign w:val="center"/>
            <w:hideMark/>
          </w:tcPr>
          <w:p w14:paraId="7AD41580"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2021-2023</w:t>
            </w:r>
          </w:p>
        </w:tc>
        <w:tc>
          <w:tcPr>
            <w:tcW w:w="284" w:type="dxa"/>
            <w:gridSpan w:val="4"/>
            <w:tcBorders>
              <w:top w:val="nil"/>
              <w:left w:val="nil"/>
              <w:bottom w:val="single" w:sz="4" w:space="0" w:color="auto"/>
              <w:right w:val="single" w:sz="4" w:space="0" w:color="auto"/>
            </w:tcBorders>
            <w:shd w:val="clear" w:color="auto" w:fill="auto"/>
            <w:noWrap/>
            <w:textDirection w:val="btLr"/>
            <w:vAlign w:val="center"/>
            <w:hideMark/>
          </w:tcPr>
          <w:p w14:paraId="3549C942"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8 758,31698</w:t>
            </w:r>
          </w:p>
        </w:tc>
        <w:tc>
          <w:tcPr>
            <w:tcW w:w="283" w:type="dxa"/>
            <w:gridSpan w:val="4"/>
            <w:tcBorders>
              <w:top w:val="nil"/>
              <w:left w:val="nil"/>
              <w:bottom w:val="single" w:sz="4" w:space="0" w:color="auto"/>
              <w:right w:val="single" w:sz="4" w:space="0" w:color="auto"/>
            </w:tcBorders>
            <w:shd w:val="clear" w:color="auto" w:fill="auto"/>
            <w:noWrap/>
            <w:textDirection w:val="btLr"/>
            <w:vAlign w:val="center"/>
            <w:hideMark/>
          </w:tcPr>
          <w:p w14:paraId="6ABAC942"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284,94438</w:t>
            </w:r>
          </w:p>
        </w:tc>
        <w:tc>
          <w:tcPr>
            <w:tcW w:w="284" w:type="dxa"/>
            <w:gridSpan w:val="4"/>
            <w:tcBorders>
              <w:top w:val="nil"/>
              <w:left w:val="nil"/>
              <w:bottom w:val="single" w:sz="4" w:space="0" w:color="auto"/>
              <w:right w:val="single" w:sz="4" w:space="0" w:color="auto"/>
            </w:tcBorders>
            <w:shd w:val="clear" w:color="auto" w:fill="auto"/>
            <w:noWrap/>
            <w:textDirection w:val="btLr"/>
            <w:vAlign w:val="center"/>
            <w:hideMark/>
          </w:tcPr>
          <w:p w14:paraId="1AC7D27A"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w:t>
            </w:r>
          </w:p>
        </w:tc>
        <w:tc>
          <w:tcPr>
            <w:tcW w:w="283" w:type="dxa"/>
            <w:gridSpan w:val="4"/>
            <w:tcBorders>
              <w:top w:val="nil"/>
              <w:left w:val="nil"/>
              <w:bottom w:val="single" w:sz="4" w:space="0" w:color="auto"/>
              <w:right w:val="single" w:sz="4" w:space="0" w:color="auto"/>
            </w:tcBorders>
            <w:shd w:val="clear" w:color="auto" w:fill="auto"/>
            <w:noWrap/>
            <w:textDirection w:val="btLr"/>
            <w:vAlign w:val="center"/>
            <w:hideMark/>
          </w:tcPr>
          <w:p w14:paraId="7EE26291"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w:t>
            </w:r>
          </w:p>
        </w:tc>
        <w:tc>
          <w:tcPr>
            <w:tcW w:w="284" w:type="dxa"/>
            <w:gridSpan w:val="4"/>
            <w:tcBorders>
              <w:top w:val="nil"/>
              <w:left w:val="nil"/>
              <w:bottom w:val="single" w:sz="4" w:space="0" w:color="auto"/>
              <w:right w:val="single" w:sz="4" w:space="0" w:color="auto"/>
            </w:tcBorders>
            <w:shd w:val="clear" w:color="auto" w:fill="auto"/>
            <w:noWrap/>
            <w:textDirection w:val="btLr"/>
            <w:vAlign w:val="center"/>
            <w:hideMark/>
          </w:tcPr>
          <w:p w14:paraId="4DEC431F"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284,94438</w:t>
            </w:r>
          </w:p>
        </w:tc>
        <w:tc>
          <w:tcPr>
            <w:tcW w:w="280" w:type="dxa"/>
            <w:gridSpan w:val="3"/>
            <w:tcBorders>
              <w:top w:val="nil"/>
              <w:left w:val="nil"/>
              <w:bottom w:val="single" w:sz="4" w:space="0" w:color="auto"/>
              <w:right w:val="single" w:sz="4" w:space="0" w:color="auto"/>
            </w:tcBorders>
            <w:shd w:val="clear" w:color="auto" w:fill="auto"/>
            <w:noWrap/>
            <w:textDirection w:val="btLr"/>
            <w:vAlign w:val="center"/>
            <w:hideMark/>
          </w:tcPr>
          <w:p w14:paraId="7BD7CC35"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4 576,08630</w:t>
            </w:r>
          </w:p>
        </w:tc>
        <w:tc>
          <w:tcPr>
            <w:tcW w:w="272" w:type="dxa"/>
            <w:gridSpan w:val="2"/>
            <w:tcBorders>
              <w:top w:val="nil"/>
              <w:left w:val="nil"/>
              <w:bottom w:val="single" w:sz="4" w:space="0" w:color="auto"/>
              <w:right w:val="single" w:sz="4" w:space="0" w:color="auto"/>
            </w:tcBorders>
            <w:shd w:val="clear" w:color="auto" w:fill="auto"/>
            <w:noWrap/>
            <w:textDirection w:val="btLr"/>
            <w:vAlign w:val="center"/>
            <w:hideMark/>
          </w:tcPr>
          <w:p w14:paraId="20C20631"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36" w:type="dxa"/>
            <w:gridSpan w:val="3"/>
            <w:tcBorders>
              <w:top w:val="nil"/>
              <w:left w:val="nil"/>
              <w:bottom w:val="single" w:sz="4" w:space="0" w:color="auto"/>
              <w:right w:val="single" w:sz="4" w:space="0" w:color="auto"/>
            </w:tcBorders>
            <w:shd w:val="clear" w:color="auto" w:fill="auto"/>
            <w:noWrap/>
            <w:textDirection w:val="btLr"/>
            <w:vAlign w:val="center"/>
            <w:hideMark/>
          </w:tcPr>
          <w:p w14:paraId="4E743FDF"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343" w:type="dxa"/>
            <w:gridSpan w:val="4"/>
            <w:tcBorders>
              <w:top w:val="nil"/>
              <w:left w:val="nil"/>
              <w:bottom w:val="nil"/>
              <w:right w:val="nil"/>
            </w:tcBorders>
            <w:shd w:val="clear" w:color="auto" w:fill="auto"/>
            <w:noWrap/>
            <w:textDirection w:val="btLr"/>
            <w:vAlign w:val="center"/>
            <w:hideMark/>
          </w:tcPr>
          <w:p w14:paraId="5CC31F15"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4 576,08630</w:t>
            </w:r>
          </w:p>
        </w:tc>
        <w:tc>
          <w:tcPr>
            <w:tcW w:w="287" w:type="dxa"/>
            <w:gridSpan w:val="3"/>
            <w:tcBorders>
              <w:top w:val="nil"/>
              <w:left w:val="single" w:sz="4" w:space="0" w:color="auto"/>
              <w:bottom w:val="single" w:sz="4" w:space="0" w:color="auto"/>
              <w:right w:val="single" w:sz="4" w:space="0" w:color="auto"/>
            </w:tcBorders>
            <w:shd w:val="clear" w:color="auto" w:fill="auto"/>
            <w:noWrap/>
            <w:textDirection w:val="btLr"/>
            <w:vAlign w:val="center"/>
            <w:hideMark/>
          </w:tcPr>
          <w:p w14:paraId="448C5700"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3897,28630</w:t>
            </w:r>
          </w:p>
        </w:tc>
        <w:tc>
          <w:tcPr>
            <w:tcW w:w="284" w:type="dxa"/>
            <w:gridSpan w:val="2"/>
            <w:tcBorders>
              <w:top w:val="nil"/>
              <w:left w:val="nil"/>
              <w:bottom w:val="single" w:sz="4" w:space="0" w:color="auto"/>
              <w:right w:val="single" w:sz="4" w:space="0" w:color="auto"/>
            </w:tcBorders>
            <w:shd w:val="clear" w:color="auto" w:fill="auto"/>
            <w:noWrap/>
            <w:textDirection w:val="btLr"/>
            <w:vAlign w:val="center"/>
            <w:hideMark/>
          </w:tcPr>
          <w:p w14:paraId="56F263D4"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2BECAB23"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16E1F81" w14:textId="77777777" w:rsidR="00D85498" w:rsidRPr="00452ABD" w:rsidRDefault="00D85498" w:rsidP="003917B7">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3897,28630</w:t>
            </w:r>
          </w:p>
        </w:tc>
        <w:tc>
          <w:tcPr>
            <w:tcW w:w="962" w:type="dxa"/>
            <w:tcBorders>
              <w:top w:val="nil"/>
              <w:left w:val="nil"/>
              <w:bottom w:val="single" w:sz="4" w:space="0" w:color="auto"/>
              <w:right w:val="single" w:sz="4" w:space="0" w:color="auto"/>
            </w:tcBorders>
            <w:shd w:val="clear" w:color="auto" w:fill="auto"/>
            <w:vAlign w:val="center"/>
            <w:hideMark/>
          </w:tcPr>
          <w:p w14:paraId="68BB5DC5" w14:textId="77777777" w:rsidR="00D85498" w:rsidRPr="00452ABD" w:rsidRDefault="00D85498" w:rsidP="00D85498">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Утверждение документов в сфере градостроительной деятельности</w:t>
            </w:r>
          </w:p>
        </w:tc>
      </w:tr>
      <w:tr w:rsidR="003917B7" w:rsidRPr="00452ABD" w14:paraId="2AB24B12" w14:textId="77777777" w:rsidTr="00452ABD">
        <w:trPr>
          <w:cantSplit/>
          <w:trHeight w:val="855"/>
        </w:trPr>
        <w:tc>
          <w:tcPr>
            <w:tcW w:w="280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14B049" w14:textId="77777777" w:rsidR="00D85498" w:rsidRPr="00452ABD" w:rsidRDefault="00D85498" w:rsidP="00D85498">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ИТОГО</w:t>
            </w:r>
          </w:p>
        </w:tc>
        <w:tc>
          <w:tcPr>
            <w:tcW w:w="283" w:type="dxa"/>
            <w:gridSpan w:val="4"/>
            <w:tcBorders>
              <w:top w:val="nil"/>
              <w:left w:val="nil"/>
              <w:bottom w:val="single" w:sz="4" w:space="0" w:color="auto"/>
              <w:right w:val="single" w:sz="4" w:space="0" w:color="auto"/>
            </w:tcBorders>
            <w:shd w:val="clear" w:color="auto" w:fill="auto"/>
            <w:noWrap/>
            <w:vAlign w:val="center"/>
            <w:hideMark/>
          </w:tcPr>
          <w:p w14:paraId="0CBBBE42" w14:textId="4630295B" w:rsidR="00D85498" w:rsidRPr="00452ABD" w:rsidRDefault="00D85498" w:rsidP="00D85498">
            <w:pPr>
              <w:spacing w:after="0" w:line="240" w:lineRule="auto"/>
              <w:jc w:val="center"/>
              <w:rPr>
                <w:rFonts w:ascii="Times New Roman" w:eastAsia="Times New Roman" w:hAnsi="Times New Roman" w:cs="Times New Roman"/>
                <w:bCs/>
                <w:color w:val="000000"/>
                <w:sz w:val="12"/>
                <w:szCs w:val="12"/>
                <w:lang w:eastAsia="ru-RU"/>
              </w:rPr>
            </w:pPr>
          </w:p>
        </w:tc>
        <w:tc>
          <w:tcPr>
            <w:tcW w:w="284" w:type="dxa"/>
            <w:gridSpan w:val="4"/>
            <w:tcBorders>
              <w:top w:val="nil"/>
              <w:left w:val="nil"/>
              <w:bottom w:val="single" w:sz="4" w:space="0" w:color="auto"/>
              <w:right w:val="single" w:sz="4" w:space="0" w:color="auto"/>
            </w:tcBorders>
            <w:shd w:val="clear" w:color="auto" w:fill="auto"/>
            <w:noWrap/>
            <w:textDirection w:val="btLr"/>
            <w:vAlign w:val="center"/>
            <w:hideMark/>
          </w:tcPr>
          <w:p w14:paraId="197EA65F"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8 758,31698</w:t>
            </w:r>
          </w:p>
        </w:tc>
        <w:tc>
          <w:tcPr>
            <w:tcW w:w="283" w:type="dxa"/>
            <w:gridSpan w:val="4"/>
            <w:tcBorders>
              <w:top w:val="nil"/>
              <w:left w:val="nil"/>
              <w:bottom w:val="single" w:sz="4" w:space="0" w:color="auto"/>
              <w:right w:val="single" w:sz="4" w:space="0" w:color="auto"/>
            </w:tcBorders>
            <w:shd w:val="clear" w:color="auto" w:fill="auto"/>
            <w:noWrap/>
            <w:textDirection w:val="btLr"/>
            <w:vAlign w:val="center"/>
            <w:hideMark/>
          </w:tcPr>
          <w:p w14:paraId="2AC14D6D"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284,94438</w:t>
            </w:r>
          </w:p>
        </w:tc>
        <w:tc>
          <w:tcPr>
            <w:tcW w:w="284" w:type="dxa"/>
            <w:gridSpan w:val="4"/>
            <w:tcBorders>
              <w:top w:val="nil"/>
              <w:left w:val="nil"/>
              <w:bottom w:val="single" w:sz="4" w:space="0" w:color="auto"/>
              <w:right w:val="single" w:sz="4" w:space="0" w:color="auto"/>
            </w:tcBorders>
            <w:shd w:val="clear" w:color="auto" w:fill="auto"/>
            <w:noWrap/>
            <w:textDirection w:val="btLr"/>
            <w:vAlign w:val="center"/>
            <w:hideMark/>
          </w:tcPr>
          <w:p w14:paraId="54C409F1"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w:t>
            </w:r>
          </w:p>
        </w:tc>
        <w:tc>
          <w:tcPr>
            <w:tcW w:w="283" w:type="dxa"/>
            <w:gridSpan w:val="4"/>
            <w:tcBorders>
              <w:top w:val="nil"/>
              <w:left w:val="nil"/>
              <w:bottom w:val="single" w:sz="4" w:space="0" w:color="auto"/>
              <w:right w:val="single" w:sz="4" w:space="0" w:color="auto"/>
            </w:tcBorders>
            <w:shd w:val="clear" w:color="auto" w:fill="auto"/>
            <w:noWrap/>
            <w:textDirection w:val="btLr"/>
            <w:vAlign w:val="center"/>
            <w:hideMark/>
          </w:tcPr>
          <w:p w14:paraId="7FBE36FE"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w:t>
            </w:r>
          </w:p>
        </w:tc>
        <w:tc>
          <w:tcPr>
            <w:tcW w:w="284" w:type="dxa"/>
            <w:gridSpan w:val="4"/>
            <w:tcBorders>
              <w:top w:val="nil"/>
              <w:left w:val="nil"/>
              <w:bottom w:val="single" w:sz="4" w:space="0" w:color="auto"/>
              <w:right w:val="single" w:sz="4" w:space="0" w:color="auto"/>
            </w:tcBorders>
            <w:shd w:val="clear" w:color="auto" w:fill="auto"/>
            <w:noWrap/>
            <w:textDirection w:val="btLr"/>
            <w:vAlign w:val="center"/>
            <w:hideMark/>
          </w:tcPr>
          <w:p w14:paraId="3F50A350"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284,94438</w:t>
            </w:r>
          </w:p>
        </w:tc>
        <w:tc>
          <w:tcPr>
            <w:tcW w:w="280" w:type="dxa"/>
            <w:gridSpan w:val="3"/>
            <w:tcBorders>
              <w:top w:val="nil"/>
              <w:left w:val="nil"/>
              <w:bottom w:val="single" w:sz="4" w:space="0" w:color="auto"/>
              <w:right w:val="single" w:sz="4" w:space="0" w:color="auto"/>
            </w:tcBorders>
            <w:shd w:val="clear" w:color="auto" w:fill="auto"/>
            <w:noWrap/>
            <w:textDirection w:val="btLr"/>
            <w:vAlign w:val="center"/>
            <w:hideMark/>
          </w:tcPr>
          <w:p w14:paraId="1396036A"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4 576,08630</w:t>
            </w:r>
          </w:p>
        </w:tc>
        <w:tc>
          <w:tcPr>
            <w:tcW w:w="272" w:type="dxa"/>
            <w:gridSpan w:val="2"/>
            <w:tcBorders>
              <w:top w:val="nil"/>
              <w:left w:val="nil"/>
              <w:bottom w:val="single" w:sz="4" w:space="0" w:color="auto"/>
              <w:right w:val="single" w:sz="4" w:space="0" w:color="auto"/>
            </w:tcBorders>
            <w:shd w:val="clear" w:color="auto" w:fill="auto"/>
            <w:noWrap/>
            <w:textDirection w:val="btLr"/>
            <w:vAlign w:val="center"/>
            <w:hideMark/>
          </w:tcPr>
          <w:p w14:paraId="7D0DBAB1"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236" w:type="dxa"/>
            <w:gridSpan w:val="3"/>
            <w:tcBorders>
              <w:top w:val="nil"/>
              <w:left w:val="nil"/>
              <w:bottom w:val="single" w:sz="4" w:space="0" w:color="auto"/>
              <w:right w:val="single" w:sz="4" w:space="0" w:color="auto"/>
            </w:tcBorders>
            <w:shd w:val="clear" w:color="auto" w:fill="auto"/>
            <w:noWrap/>
            <w:textDirection w:val="btLr"/>
            <w:vAlign w:val="center"/>
            <w:hideMark/>
          </w:tcPr>
          <w:p w14:paraId="12C0198E"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343" w:type="dxa"/>
            <w:gridSpan w:val="4"/>
            <w:tcBorders>
              <w:top w:val="single" w:sz="4" w:space="0" w:color="auto"/>
              <w:left w:val="nil"/>
              <w:bottom w:val="single" w:sz="4" w:space="0" w:color="auto"/>
              <w:right w:val="single" w:sz="4" w:space="0" w:color="auto"/>
            </w:tcBorders>
            <w:shd w:val="clear" w:color="auto" w:fill="auto"/>
            <w:noWrap/>
            <w:textDirection w:val="btLr"/>
            <w:vAlign w:val="center"/>
            <w:hideMark/>
          </w:tcPr>
          <w:p w14:paraId="6EA11CCC"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4 576,08630</w:t>
            </w:r>
          </w:p>
        </w:tc>
        <w:tc>
          <w:tcPr>
            <w:tcW w:w="287" w:type="dxa"/>
            <w:gridSpan w:val="3"/>
            <w:tcBorders>
              <w:top w:val="nil"/>
              <w:left w:val="nil"/>
              <w:bottom w:val="single" w:sz="4" w:space="0" w:color="auto"/>
              <w:right w:val="single" w:sz="4" w:space="0" w:color="auto"/>
            </w:tcBorders>
            <w:shd w:val="clear" w:color="auto" w:fill="auto"/>
            <w:noWrap/>
            <w:textDirection w:val="btLr"/>
            <w:vAlign w:val="center"/>
            <w:hideMark/>
          </w:tcPr>
          <w:p w14:paraId="35DAB180"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3897,28630</w:t>
            </w:r>
          </w:p>
        </w:tc>
        <w:tc>
          <w:tcPr>
            <w:tcW w:w="284" w:type="dxa"/>
            <w:gridSpan w:val="2"/>
            <w:tcBorders>
              <w:top w:val="nil"/>
              <w:left w:val="nil"/>
              <w:bottom w:val="single" w:sz="4" w:space="0" w:color="auto"/>
              <w:right w:val="single" w:sz="4" w:space="0" w:color="auto"/>
            </w:tcBorders>
            <w:shd w:val="clear" w:color="auto" w:fill="auto"/>
            <w:noWrap/>
            <w:textDirection w:val="btLr"/>
            <w:vAlign w:val="center"/>
            <w:hideMark/>
          </w:tcPr>
          <w:p w14:paraId="21D84ADA"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14:paraId="01BC4E63"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3017E07E" w14:textId="77777777" w:rsidR="00D85498" w:rsidRPr="00452ABD" w:rsidRDefault="00D85498" w:rsidP="003917B7">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3897,28630</w:t>
            </w:r>
          </w:p>
        </w:tc>
        <w:tc>
          <w:tcPr>
            <w:tcW w:w="962" w:type="dxa"/>
            <w:tcBorders>
              <w:top w:val="nil"/>
              <w:left w:val="nil"/>
              <w:bottom w:val="single" w:sz="4" w:space="0" w:color="auto"/>
              <w:right w:val="single" w:sz="4" w:space="0" w:color="auto"/>
            </w:tcBorders>
            <w:shd w:val="clear" w:color="auto" w:fill="auto"/>
            <w:noWrap/>
            <w:vAlign w:val="center"/>
            <w:hideMark/>
          </w:tcPr>
          <w:p w14:paraId="1F0C01EB" w14:textId="40AF6C17" w:rsidR="00D85498" w:rsidRPr="00452ABD" w:rsidRDefault="00D85498" w:rsidP="00D85498">
            <w:pPr>
              <w:spacing w:after="0" w:line="240" w:lineRule="auto"/>
              <w:jc w:val="center"/>
              <w:rPr>
                <w:rFonts w:ascii="Times New Roman" w:eastAsia="Times New Roman" w:hAnsi="Times New Roman" w:cs="Times New Roman"/>
                <w:bCs/>
                <w:color w:val="000000"/>
                <w:sz w:val="12"/>
                <w:szCs w:val="12"/>
                <w:lang w:eastAsia="ru-RU"/>
              </w:rPr>
            </w:pPr>
          </w:p>
        </w:tc>
      </w:tr>
    </w:tbl>
    <w:p w14:paraId="4B9D4E23" w14:textId="76A73BE7" w:rsidR="00D85498" w:rsidRDefault="00511D23" w:rsidP="00511D23">
      <w:pPr>
        <w:spacing w:after="0" w:line="240" w:lineRule="auto"/>
        <w:ind w:firstLine="284"/>
        <w:jc w:val="both"/>
        <w:rPr>
          <w:rFonts w:ascii="Times New Roman" w:hAnsi="Times New Roman" w:cs="Times New Roman"/>
          <w:sz w:val="12"/>
          <w:szCs w:val="12"/>
        </w:rPr>
      </w:pPr>
      <w:r w:rsidRPr="00511D23">
        <w:rPr>
          <w:rFonts w:ascii="Times New Roman" w:hAnsi="Times New Roman" w:cs="Times New Roman"/>
          <w:sz w:val="12"/>
          <w:szCs w:val="12"/>
        </w:rPr>
        <w:t>⃰ -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14:paraId="08B2003C" w14:textId="77777777" w:rsidR="00511D23" w:rsidRDefault="00511D23" w:rsidP="00511D23">
      <w:pPr>
        <w:spacing w:after="0" w:line="240" w:lineRule="auto"/>
        <w:ind w:firstLine="284"/>
        <w:jc w:val="both"/>
        <w:rPr>
          <w:rFonts w:ascii="Times New Roman" w:hAnsi="Times New Roman" w:cs="Times New Roman"/>
          <w:sz w:val="12"/>
          <w:szCs w:val="12"/>
        </w:rPr>
      </w:pPr>
    </w:p>
    <w:p w14:paraId="17FB1507" w14:textId="77777777" w:rsidR="00511D23" w:rsidRPr="00511D23" w:rsidRDefault="00511D23" w:rsidP="00511D23">
      <w:pPr>
        <w:spacing w:after="0" w:line="240" w:lineRule="auto"/>
        <w:ind w:firstLine="284"/>
        <w:jc w:val="center"/>
        <w:rPr>
          <w:rFonts w:ascii="Times New Roman" w:hAnsi="Times New Roman" w:cs="Times New Roman"/>
          <w:sz w:val="12"/>
          <w:szCs w:val="12"/>
        </w:rPr>
      </w:pPr>
      <w:r w:rsidRPr="00511D23">
        <w:rPr>
          <w:rFonts w:ascii="Times New Roman" w:hAnsi="Times New Roman" w:cs="Times New Roman"/>
          <w:sz w:val="12"/>
          <w:szCs w:val="12"/>
        </w:rPr>
        <w:t>Администрация</w:t>
      </w:r>
    </w:p>
    <w:p w14:paraId="5608BBCF" w14:textId="5C12BBA7" w:rsidR="00511D23" w:rsidRPr="00511D23" w:rsidRDefault="00511D23" w:rsidP="00511D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511D23">
        <w:rPr>
          <w:rFonts w:ascii="Times New Roman" w:hAnsi="Times New Roman" w:cs="Times New Roman"/>
          <w:sz w:val="12"/>
          <w:szCs w:val="12"/>
        </w:rPr>
        <w:t>Сергиевский</w:t>
      </w:r>
    </w:p>
    <w:p w14:paraId="014FC3D1" w14:textId="55B5CA43" w:rsidR="00511D23" w:rsidRPr="00511D23" w:rsidRDefault="00511D23" w:rsidP="00511D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28824D71" w14:textId="3A1D48F4" w:rsidR="00511D23" w:rsidRPr="00511D23" w:rsidRDefault="00511D23" w:rsidP="00511D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04EAEFBA" w14:textId="461FEAF2" w:rsidR="00511D23" w:rsidRDefault="00511D23" w:rsidP="00511D23">
      <w:pPr>
        <w:spacing w:after="0" w:line="240" w:lineRule="auto"/>
        <w:ind w:firstLine="284"/>
        <w:rPr>
          <w:rFonts w:ascii="Times New Roman" w:hAnsi="Times New Roman" w:cs="Times New Roman"/>
          <w:sz w:val="12"/>
          <w:szCs w:val="12"/>
        </w:rPr>
      </w:pPr>
      <w:r w:rsidRPr="00511D23">
        <w:rPr>
          <w:rFonts w:ascii="Times New Roman" w:hAnsi="Times New Roman" w:cs="Times New Roman"/>
          <w:sz w:val="12"/>
          <w:szCs w:val="12"/>
        </w:rPr>
        <w:t>«29» апреля2022г.</w:t>
      </w:r>
      <w:r>
        <w:rPr>
          <w:rFonts w:ascii="Times New Roman" w:hAnsi="Times New Roman" w:cs="Times New Roman"/>
          <w:sz w:val="12"/>
          <w:szCs w:val="12"/>
        </w:rPr>
        <w:t xml:space="preserve">                                                                                                                                                                                                       </w:t>
      </w:r>
      <w:r w:rsidRPr="00511D23">
        <w:rPr>
          <w:rFonts w:ascii="Times New Roman" w:hAnsi="Times New Roman" w:cs="Times New Roman"/>
          <w:sz w:val="12"/>
          <w:szCs w:val="12"/>
        </w:rPr>
        <w:t>№446</w:t>
      </w:r>
    </w:p>
    <w:p w14:paraId="0895467A" w14:textId="1FB160D6" w:rsidR="00511D23" w:rsidRPr="00511D23" w:rsidRDefault="00452ABD" w:rsidP="00511D23">
      <w:pPr>
        <w:spacing w:after="0" w:line="240" w:lineRule="auto"/>
        <w:ind w:firstLine="284"/>
        <w:jc w:val="center"/>
        <w:rPr>
          <w:rFonts w:ascii="Times New Roman" w:hAnsi="Times New Roman" w:cs="Times New Roman"/>
          <w:sz w:val="12"/>
          <w:szCs w:val="12"/>
        </w:rPr>
      </w:pPr>
      <w:r w:rsidRPr="00452ABD">
        <w:rPr>
          <w:rFonts w:ascii="Times New Roman" w:hAnsi="Times New Roman" w:cs="Times New Roman"/>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2017-2022гг.»</w:t>
      </w:r>
    </w:p>
    <w:p w14:paraId="2766ED5D" w14:textId="77777777" w:rsidR="00452ABD" w:rsidRPr="00452ABD" w:rsidRDefault="00452ABD" w:rsidP="00452ABD">
      <w:pPr>
        <w:spacing w:after="0" w:line="240" w:lineRule="auto"/>
        <w:ind w:firstLine="284"/>
        <w:jc w:val="both"/>
        <w:rPr>
          <w:rFonts w:ascii="Times New Roman" w:hAnsi="Times New Roman" w:cs="Times New Roman"/>
          <w:sz w:val="12"/>
          <w:szCs w:val="12"/>
        </w:rPr>
      </w:pPr>
      <w:proofErr w:type="gramStart"/>
      <w:r w:rsidRPr="00452ABD">
        <w:rPr>
          <w:rFonts w:ascii="Times New Roman"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и показателей реализации муниципальной Программы «Модернизация объектов коммунальной инфраструктуры в муниципальном районе Сергиевский Самарской области на 2017-2022 гг.», администрация муниципального района Сергиевский,</w:t>
      </w:r>
      <w:proofErr w:type="gramEnd"/>
    </w:p>
    <w:p w14:paraId="2AC4653A"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ПОСТАНОВЛЯЕТ:</w:t>
      </w:r>
    </w:p>
    <w:p w14:paraId="4B6C1911" w14:textId="44EFF650" w:rsidR="00452ABD" w:rsidRPr="00452ABD" w:rsidRDefault="00452ABD" w:rsidP="00452AB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52ABD">
        <w:rPr>
          <w:rFonts w:ascii="Times New Roman" w:hAnsi="Times New Roman" w:cs="Times New Roman"/>
          <w:sz w:val="12"/>
          <w:szCs w:val="12"/>
        </w:rPr>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2017-2022гг.» (далее - Программа) следующего содержания:</w:t>
      </w:r>
    </w:p>
    <w:p w14:paraId="0D0A8775" w14:textId="7647305B" w:rsidR="00452ABD" w:rsidRPr="00452ABD" w:rsidRDefault="00452ABD" w:rsidP="00452AB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52ABD">
        <w:rPr>
          <w:rFonts w:ascii="Times New Roman" w:hAnsi="Times New Roman" w:cs="Times New Roman"/>
          <w:sz w:val="12"/>
          <w:szCs w:val="12"/>
        </w:rPr>
        <w:t xml:space="preserve"> В паспорте Программы раздел «Объемы и источники финансирования муниципальной Программы»  изложить в следующей редакции: </w:t>
      </w:r>
    </w:p>
    <w:p w14:paraId="67FB44A8" w14:textId="2416F883"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lastRenderedPageBreak/>
        <w:t xml:space="preserve"> «Планируемый   общий   объем   финансирования   Программы  составит  1 078 108 267,14  рублей, в том числе:</w:t>
      </w:r>
    </w:p>
    <w:p w14:paraId="2D85C0DE"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-средства федерального бюджета– 137 315 100,00  рублей:</w:t>
      </w:r>
    </w:p>
    <w:p w14:paraId="7F44C455"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2017 год – 0,00 рублей;</w:t>
      </w:r>
    </w:p>
    <w:p w14:paraId="0C2D0038"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2018 год – 0,00 рублей;</w:t>
      </w:r>
    </w:p>
    <w:p w14:paraId="356E2A41"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2019 год – 91 683 800,00 рублей;</w:t>
      </w:r>
    </w:p>
    <w:p w14:paraId="5E57C525"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2020 год – 45 631 300,00  рублей;</w:t>
      </w:r>
    </w:p>
    <w:p w14:paraId="68330BDC"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2021 год – 0,00 рублей;</w:t>
      </w:r>
    </w:p>
    <w:p w14:paraId="095AD496"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2022 год-  0,00 рублей.</w:t>
      </w:r>
    </w:p>
    <w:p w14:paraId="7C9A33EA"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-средства областного бюджета – 721 156 950,33  рублей:</w:t>
      </w:r>
    </w:p>
    <w:p w14:paraId="42C68567"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2017 год – 81 405 398,06 рублей;</w:t>
      </w:r>
    </w:p>
    <w:p w14:paraId="54F8A1C0"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2018 год – 138 493 323,87 рублей;</w:t>
      </w:r>
    </w:p>
    <w:p w14:paraId="61621AB7"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2019 год – 254 326 324,00 рублей;</w:t>
      </w:r>
    </w:p>
    <w:p w14:paraId="0BA7C1C4"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2020 год – 122 936 252,44  рублей;</w:t>
      </w:r>
    </w:p>
    <w:p w14:paraId="3DC1232B"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2021 год – 105 996 212,01  рублей;</w:t>
      </w:r>
    </w:p>
    <w:p w14:paraId="356EED7B"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2022 год -  17 999 439,95  рублей.</w:t>
      </w:r>
    </w:p>
    <w:p w14:paraId="7B995EBF"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 средства местного бюджета– 167 222 480,75  рублей:</w:t>
      </w:r>
    </w:p>
    <w:p w14:paraId="45D4C823"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2017 год – 27 152 240,25 рублей;</w:t>
      </w:r>
    </w:p>
    <w:p w14:paraId="0F0EBF35"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2018 год – 43 214 889,60 рублей;</w:t>
      </w:r>
    </w:p>
    <w:p w14:paraId="43CA1B96"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2019 год – 34 191 702,15 рублей;</w:t>
      </w:r>
    </w:p>
    <w:p w14:paraId="3B912056"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2020 год – 33 594 736,92  рублей;</w:t>
      </w:r>
    </w:p>
    <w:p w14:paraId="49924AB9"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2021 год – 20 721 357,52  рублей;</w:t>
      </w:r>
    </w:p>
    <w:p w14:paraId="0C497FFD"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2022 год-   8 347 554,31   рублей.</w:t>
      </w:r>
    </w:p>
    <w:p w14:paraId="7ABFCC25"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 внебюджетные средства– 16 414 856,16  рублей:</w:t>
      </w:r>
    </w:p>
    <w:p w14:paraId="2B07B356"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2017 год – 0,00 рублей;</w:t>
      </w:r>
    </w:p>
    <w:p w14:paraId="6177A283"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2018 год – 0,00 рублей;</w:t>
      </w:r>
    </w:p>
    <w:p w14:paraId="45A2653D"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2019 год – 4 060 000,00 рублей;</w:t>
      </w:r>
    </w:p>
    <w:p w14:paraId="0212B359"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2020 год – 10 067 204,96 рублей;</w:t>
      </w:r>
    </w:p>
    <w:p w14:paraId="22771D2C"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2021 год – 2 287 651,20  рублей;</w:t>
      </w:r>
    </w:p>
    <w:p w14:paraId="4EA6F189"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2022 год-  0,00 рублей».</w:t>
      </w:r>
    </w:p>
    <w:p w14:paraId="758CE95C" w14:textId="5906EF4D" w:rsidR="00452ABD" w:rsidRPr="00452ABD" w:rsidRDefault="00452ABD" w:rsidP="00452AB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452ABD">
        <w:rPr>
          <w:rFonts w:ascii="Times New Roman" w:hAnsi="Times New Roman" w:cs="Times New Roman"/>
          <w:sz w:val="12"/>
          <w:szCs w:val="12"/>
        </w:rPr>
        <w:t>В тексте Программы раздел «Объемы и источники финансирования муниципальной программы» изложить в следующей редакции:</w:t>
      </w:r>
    </w:p>
    <w:p w14:paraId="39E17166" w14:textId="20489155"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 xml:space="preserve"> «Реализация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                   1 078 108 267,14   рублей, в том числе:</w:t>
      </w:r>
    </w:p>
    <w:p w14:paraId="18C81D04"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-средства федерального бюджета– 137 315 100,00  рублей:</w:t>
      </w:r>
    </w:p>
    <w:p w14:paraId="500DD674"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2017 год – 0,00 рублей;</w:t>
      </w:r>
    </w:p>
    <w:p w14:paraId="3DE8FC3A"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2018 год – 0,00 рублей;</w:t>
      </w:r>
    </w:p>
    <w:p w14:paraId="2E211FFA"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2019 год – 91 683 800,00 рублей;</w:t>
      </w:r>
    </w:p>
    <w:p w14:paraId="47D48AAB"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2020 год – 45 631 300,00  рублей;</w:t>
      </w:r>
    </w:p>
    <w:p w14:paraId="3FD89B96"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2021 год – 0,00 рублей;</w:t>
      </w:r>
    </w:p>
    <w:p w14:paraId="73D59EAF"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2022 год-  0,00 рублей.</w:t>
      </w:r>
    </w:p>
    <w:p w14:paraId="65358D91"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-средства областного бюджета –721 156 950,33  рублей:</w:t>
      </w:r>
    </w:p>
    <w:p w14:paraId="5284E664"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2017 год – 81 405 398,06 рублей;</w:t>
      </w:r>
    </w:p>
    <w:p w14:paraId="4F8767B0"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2018 год – 138 493 323,87 рублей;</w:t>
      </w:r>
    </w:p>
    <w:p w14:paraId="18A1B138"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2019 год – 254 326 324,00 рублей;</w:t>
      </w:r>
    </w:p>
    <w:p w14:paraId="0E186280"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2020 год – 122 936 252,44  рублей;</w:t>
      </w:r>
    </w:p>
    <w:p w14:paraId="588781F8"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2021 год – 105 996 212,01  рублей;</w:t>
      </w:r>
    </w:p>
    <w:p w14:paraId="6191ED25"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2022 год-   17 999 439,95   рублей.</w:t>
      </w:r>
    </w:p>
    <w:p w14:paraId="36438D6B"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 средства местного бюджета– 167 222 480,  рублей:</w:t>
      </w:r>
    </w:p>
    <w:p w14:paraId="589507B4"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2017 год – 27 152 240,25 рублей;</w:t>
      </w:r>
    </w:p>
    <w:p w14:paraId="68556951"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2018 год – 43 214 889,60 рублей;</w:t>
      </w:r>
    </w:p>
    <w:p w14:paraId="2FB63BF7"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2019 год – 34 191 702,15 рублей;</w:t>
      </w:r>
    </w:p>
    <w:p w14:paraId="7D275003"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2020 год – 33 594 736,92  рублей;</w:t>
      </w:r>
    </w:p>
    <w:p w14:paraId="683588C3"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2021 год – 20 721 357,52  рублей;</w:t>
      </w:r>
    </w:p>
    <w:p w14:paraId="68CC7C7A"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2022 год-   8 347 554,31   рублей.</w:t>
      </w:r>
    </w:p>
    <w:p w14:paraId="07D033C8"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 внебюджетные средства– 16 414 856,16  рублей:</w:t>
      </w:r>
    </w:p>
    <w:p w14:paraId="595F42DE"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2017 год – 0,00 рублей;</w:t>
      </w:r>
    </w:p>
    <w:p w14:paraId="369515DE"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2018 год – 0,00 рублей;</w:t>
      </w:r>
    </w:p>
    <w:p w14:paraId="1074A99D"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2019 год – 4 060 000,00 рублей;</w:t>
      </w:r>
    </w:p>
    <w:p w14:paraId="669B95D8"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2020 год – 10 067 204,96 рублей;</w:t>
      </w:r>
    </w:p>
    <w:p w14:paraId="79D066F1"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2021 год – 2 287 651,20  рублей;</w:t>
      </w:r>
    </w:p>
    <w:p w14:paraId="4B0A25D5"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2022 год-  0,00 рублей.</w:t>
      </w:r>
    </w:p>
    <w:p w14:paraId="5F5A4700" w14:textId="7A174711"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Расчет средств, необходимых для реализации Программы, приведен в приложении № 3».</w:t>
      </w:r>
    </w:p>
    <w:p w14:paraId="2562B70C" w14:textId="6A0E5F2B"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2. Приложение №3 к Программе изложить  в  редакции  согласно  приложению №1 к настоящему  постановлению.</w:t>
      </w:r>
    </w:p>
    <w:p w14:paraId="57151E5A"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3. Опубликовать настоящее постановление в газете «Сергиевский вестник».</w:t>
      </w:r>
    </w:p>
    <w:p w14:paraId="603A381D" w14:textId="77777777" w:rsidR="00452ABD" w:rsidRPr="00452ABD"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4.  Настоящее постановление вступает в силу со дня его официального опубликования.</w:t>
      </w:r>
    </w:p>
    <w:p w14:paraId="76C12652" w14:textId="34878D13" w:rsidR="00511D23" w:rsidRPr="00511D23" w:rsidRDefault="00452ABD" w:rsidP="00452ABD">
      <w:pPr>
        <w:spacing w:after="0" w:line="240" w:lineRule="auto"/>
        <w:ind w:firstLine="284"/>
        <w:jc w:val="both"/>
        <w:rPr>
          <w:rFonts w:ascii="Times New Roman" w:hAnsi="Times New Roman" w:cs="Times New Roman"/>
          <w:sz w:val="12"/>
          <w:szCs w:val="12"/>
        </w:rPr>
      </w:pPr>
      <w:r w:rsidRPr="00452ABD">
        <w:rPr>
          <w:rFonts w:ascii="Times New Roman" w:hAnsi="Times New Roman" w:cs="Times New Roman"/>
          <w:sz w:val="12"/>
          <w:szCs w:val="12"/>
        </w:rPr>
        <w:t>5. Контроль выполнения настоящего постановления возложить на руководителя  МКУ «Управление заказчика-застройщика, архитектуры и градостроительства» муниципального района Сергиевский  Астапову Е.А.</w:t>
      </w:r>
    </w:p>
    <w:p w14:paraId="6144272E" w14:textId="11256781" w:rsidR="00511D23" w:rsidRPr="00511D23" w:rsidRDefault="00511D23" w:rsidP="00511D23">
      <w:pPr>
        <w:spacing w:after="0" w:line="240" w:lineRule="auto"/>
        <w:ind w:firstLine="284"/>
        <w:jc w:val="right"/>
        <w:rPr>
          <w:rFonts w:ascii="Times New Roman" w:hAnsi="Times New Roman" w:cs="Times New Roman"/>
          <w:sz w:val="12"/>
          <w:szCs w:val="12"/>
        </w:rPr>
      </w:pPr>
      <w:r w:rsidRPr="00511D23">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14:paraId="51852200" w14:textId="0E9FF0E5" w:rsidR="00511D23" w:rsidRDefault="00511D23" w:rsidP="00511D23">
      <w:pPr>
        <w:spacing w:after="0" w:line="240" w:lineRule="auto"/>
        <w:ind w:firstLine="284"/>
        <w:jc w:val="right"/>
        <w:rPr>
          <w:rFonts w:ascii="Times New Roman" w:hAnsi="Times New Roman" w:cs="Times New Roman"/>
          <w:sz w:val="12"/>
          <w:szCs w:val="12"/>
        </w:rPr>
      </w:pPr>
      <w:r w:rsidRPr="00511D23">
        <w:rPr>
          <w:rFonts w:ascii="Times New Roman" w:hAnsi="Times New Roman" w:cs="Times New Roman"/>
          <w:sz w:val="12"/>
          <w:szCs w:val="12"/>
        </w:rPr>
        <w:t xml:space="preserve">А. И. </w:t>
      </w:r>
      <w:proofErr w:type="spellStart"/>
      <w:r w:rsidRPr="00511D23">
        <w:rPr>
          <w:rFonts w:ascii="Times New Roman" w:hAnsi="Times New Roman" w:cs="Times New Roman"/>
          <w:sz w:val="12"/>
          <w:szCs w:val="12"/>
        </w:rPr>
        <w:t>Екамасов</w:t>
      </w:r>
      <w:proofErr w:type="spellEnd"/>
    </w:p>
    <w:p w14:paraId="03BB6DD7" w14:textId="77777777" w:rsidR="00511D23" w:rsidRDefault="00511D23" w:rsidP="00511D23">
      <w:pPr>
        <w:spacing w:after="0" w:line="240" w:lineRule="auto"/>
        <w:ind w:firstLine="284"/>
        <w:jc w:val="right"/>
        <w:rPr>
          <w:rFonts w:ascii="Times New Roman" w:hAnsi="Times New Roman" w:cs="Times New Roman"/>
          <w:sz w:val="12"/>
          <w:szCs w:val="12"/>
        </w:rPr>
      </w:pPr>
    </w:p>
    <w:p w14:paraId="3378900A" w14:textId="77777777" w:rsidR="00511D23" w:rsidRPr="00511D23" w:rsidRDefault="00511D23" w:rsidP="00511D23">
      <w:pPr>
        <w:spacing w:after="0" w:line="240" w:lineRule="auto"/>
        <w:ind w:firstLine="284"/>
        <w:jc w:val="right"/>
        <w:rPr>
          <w:rFonts w:ascii="Times New Roman" w:hAnsi="Times New Roman" w:cs="Times New Roman"/>
          <w:sz w:val="12"/>
          <w:szCs w:val="12"/>
        </w:rPr>
      </w:pPr>
      <w:r w:rsidRPr="00511D23">
        <w:rPr>
          <w:rFonts w:ascii="Times New Roman" w:hAnsi="Times New Roman" w:cs="Times New Roman"/>
          <w:sz w:val="12"/>
          <w:szCs w:val="12"/>
        </w:rPr>
        <w:t xml:space="preserve">Приложение №1 </w:t>
      </w:r>
    </w:p>
    <w:p w14:paraId="1C955CF1" w14:textId="77777777" w:rsidR="00511D23" w:rsidRDefault="00511D23" w:rsidP="00511D23">
      <w:pPr>
        <w:spacing w:after="0" w:line="240" w:lineRule="auto"/>
        <w:ind w:firstLine="284"/>
        <w:jc w:val="right"/>
        <w:rPr>
          <w:rFonts w:ascii="Times New Roman" w:hAnsi="Times New Roman" w:cs="Times New Roman"/>
          <w:sz w:val="12"/>
          <w:szCs w:val="12"/>
        </w:rPr>
      </w:pPr>
      <w:r w:rsidRPr="00511D23">
        <w:rPr>
          <w:rFonts w:ascii="Times New Roman" w:hAnsi="Times New Roman" w:cs="Times New Roman"/>
          <w:sz w:val="12"/>
          <w:szCs w:val="12"/>
        </w:rPr>
        <w:t xml:space="preserve">к постановлению администрации </w:t>
      </w:r>
    </w:p>
    <w:p w14:paraId="333AA760" w14:textId="291B4D5D" w:rsidR="00511D23" w:rsidRPr="00511D23" w:rsidRDefault="00511D23" w:rsidP="00511D23">
      <w:pPr>
        <w:spacing w:after="0" w:line="240" w:lineRule="auto"/>
        <w:ind w:firstLine="284"/>
        <w:jc w:val="right"/>
        <w:rPr>
          <w:rFonts w:ascii="Times New Roman" w:hAnsi="Times New Roman" w:cs="Times New Roman"/>
          <w:sz w:val="12"/>
          <w:szCs w:val="12"/>
        </w:rPr>
      </w:pPr>
      <w:r w:rsidRPr="00511D23">
        <w:rPr>
          <w:rFonts w:ascii="Times New Roman" w:hAnsi="Times New Roman" w:cs="Times New Roman"/>
          <w:sz w:val="12"/>
          <w:szCs w:val="12"/>
        </w:rPr>
        <w:t xml:space="preserve">муниципального района Сергиевский  </w:t>
      </w:r>
    </w:p>
    <w:p w14:paraId="48718D0C" w14:textId="6C33DC3F" w:rsidR="00511D23" w:rsidRDefault="00511D23" w:rsidP="00511D23">
      <w:pPr>
        <w:spacing w:after="0" w:line="240" w:lineRule="auto"/>
        <w:ind w:firstLine="284"/>
        <w:jc w:val="right"/>
        <w:rPr>
          <w:rFonts w:ascii="Times New Roman" w:hAnsi="Times New Roman" w:cs="Times New Roman"/>
          <w:sz w:val="12"/>
          <w:szCs w:val="12"/>
        </w:rPr>
      </w:pPr>
      <w:r w:rsidRPr="00511D23">
        <w:rPr>
          <w:rFonts w:ascii="Times New Roman" w:hAnsi="Times New Roman" w:cs="Times New Roman"/>
          <w:sz w:val="12"/>
          <w:szCs w:val="12"/>
        </w:rPr>
        <w:t>№446 от 29 апреля2022 г.</w:t>
      </w:r>
    </w:p>
    <w:p w14:paraId="0836D6FA" w14:textId="77777777" w:rsidR="00511D23" w:rsidRDefault="00511D23" w:rsidP="00511D23">
      <w:pPr>
        <w:spacing w:after="0" w:line="240" w:lineRule="auto"/>
        <w:ind w:firstLine="284"/>
        <w:jc w:val="center"/>
        <w:rPr>
          <w:rFonts w:ascii="Times New Roman" w:hAnsi="Times New Roman" w:cs="Times New Roman"/>
          <w:sz w:val="12"/>
          <w:szCs w:val="12"/>
        </w:rPr>
      </w:pPr>
      <w:r w:rsidRPr="00511D23">
        <w:rPr>
          <w:rFonts w:ascii="Times New Roman" w:hAnsi="Times New Roman" w:cs="Times New Roman"/>
          <w:sz w:val="12"/>
          <w:szCs w:val="12"/>
        </w:rPr>
        <w:lastRenderedPageBreak/>
        <w:t>Объем средств, необходимых для финансирования муниципальной програм</w:t>
      </w:r>
      <w:r>
        <w:rPr>
          <w:rFonts w:ascii="Times New Roman" w:hAnsi="Times New Roman" w:cs="Times New Roman"/>
          <w:sz w:val="12"/>
          <w:szCs w:val="12"/>
        </w:rPr>
        <w:t xml:space="preserve">мы  </w:t>
      </w:r>
      <w:r w:rsidRPr="00511D23">
        <w:rPr>
          <w:rFonts w:ascii="Times New Roman" w:hAnsi="Times New Roman" w:cs="Times New Roman"/>
          <w:sz w:val="12"/>
          <w:szCs w:val="12"/>
        </w:rPr>
        <w:t>"Модернизация объектов коммунальной инфраструктуры в муниципальном районе Сергиевский Самарской области на 2017-2022гг."</w:t>
      </w:r>
    </w:p>
    <w:tbl>
      <w:tblPr>
        <w:tblW w:w="5000" w:type="pct"/>
        <w:tblLook w:val="04A0" w:firstRow="1" w:lastRow="0" w:firstColumn="1" w:lastColumn="0" w:noHBand="0" w:noVBand="1"/>
      </w:tblPr>
      <w:tblGrid>
        <w:gridCol w:w="230"/>
        <w:gridCol w:w="345"/>
        <w:gridCol w:w="230"/>
        <w:gridCol w:w="230"/>
        <w:gridCol w:w="230"/>
        <w:gridCol w:w="230"/>
        <w:gridCol w:w="230"/>
        <w:gridCol w:w="230"/>
        <w:gridCol w:w="230"/>
        <w:gridCol w:w="231"/>
        <w:gridCol w:w="231"/>
        <w:gridCol w:w="231"/>
        <w:gridCol w:w="231"/>
        <w:gridCol w:w="231"/>
        <w:gridCol w:w="231"/>
        <w:gridCol w:w="231"/>
        <w:gridCol w:w="231"/>
        <w:gridCol w:w="231"/>
        <w:gridCol w:w="231"/>
        <w:gridCol w:w="231"/>
        <w:gridCol w:w="231"/>
        <w:gridCol w:w="231"/>
        <w:gridCol w:w="231"/>
        <w:gridCol w:w="231"/>
        <w:gridCol w:w="231"/>
        <w:gridCol w:w="231"/>
        <w:gridCol w:w="231"/>
        <w:gridCol w:w="231"/>
        <w:gridCol w:w="231"/>
        <w:gridCol w:w="231"/>
        <w:gridCol w:w="231"/>
        <w:gridCol w:w="231"/>
        <w:gridCol w:w="231"/>
      </w:tblGrid>
      <w:tr w:rsidR="00452ABD" w:rsidRPr="00452ABD" w14:paraId="52314AFF" w14:textId="77777777" w:rsidTr="00452ABD">
        <w:trPr>
          <w:trHeight w:val="70"/>
        </w:trPr>
        <w:tc>
          <w:tcPr>
            <w:tcW w:w="14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021C98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 xml:space="preserve">№ </w:t>
            </w:r>
            <w:proofErr w:type="gramStart"/>
            <w:r w:rsidRPr="00452ABD">
              <w:rPr>
                <w:rFonts w:ascii="Times New Roman" w:eastAsia="Times New Roman" w:hAnsi="Times New Roman" w:cs="Times New Roman"/>
                <w:bCs/>
                <w:sz w:val="12"/>
                <w:szCs w:val="12"/>
                <w:lang w:eastAsia="ru-RU"/>
              </w:rPr>
              <w:t>п</w:t>
            </w:r>
            <w:proofErr w:type="gramEnd"/>
            <w:r w:rsidRPr="00452ABD">
              <w:rPr>
                <w:rFonts w:ascii="Times New Roman" w:eastAsia="Times New Roman" w:hAnsi="Times New Roman" w:cs="Times New Roman"/>
                <w:bCs/>
                <w:sz w:val="12"/>
                <w:szCs w:val="12"/>
                <w:lang w:eastAsia="ru-RU"/>
              </w:rPr>
              <w:t>/п</w:t>
            </w:r>
          </w:p>
        </w:tc>
        <w:tc>
          <w:tcPr>
            <w:tcW w:w="1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3D37DA" w14:textId="77777777" w:rsidR="00452ABD" w:rsidRPr="00452ABD" w:rsidRDefault="00452ABD" w:rsidP="00452ABD">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Мероприятия программы</w:t>
            </w:r>
          </w:p>
        </w:tc>
        <w:tc>
          <w:tcPr>
            <w:tcW w:w="76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4910C" w14:textId="77777777" w:rsidR="00452ABD" w:rsidRPr="00452ABD" w:rsidRDefault="00452ABD" w:rsidP="00452ABD">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Итого</w:t>
            </w:r>
          </w:p>
        </w:tc>
        <w:tc>
          <w:tcPr>
            <w:tcW w:w="60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D2DBC" w14:textId="77777777" w:rsidR="00452ABD" w:rsidRPr="00452ABD" w:rsidRDefault="00452ABD" w:rsidP="00452ABD">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2017</w:t>
            </w:r>
          </w:p>
        </w:tc>
        <w:tc>
          <w:tcPr>
            <w:tcW w:w="60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05DDD" w14:textId="77777777" w:rsidR="00452ABD" w:rsidRPr="00452ABD" w:rsidRDefault="00452ABD" w:rsidP="00452ABD">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2018</w:t>
            </w:r>
          </w:p>
        </w:tc>
        <w:tc>
          <w:tcPr>
            <w:tcW w:w="757"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DB596" w14:textId="77777777" w:rsidR="00452ABD" w:rsidRPr="00452ABD" w:rsidRDefault="00452ABD" w:rsidP="00452ABD">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2019</w:t>
            </w:r>
          </w:p>
        </w:tc>
        <w:tc>
          <w:tcPr>
            <w:tcW w:w="757"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0E37" w14:textId="77777777" w:rsidR="00452ABD" w:rsidRPr="00452ABD" w:rsidRDefault="00452ABD" w:rsidP="00452ABD">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2020</w:t>
            </w:r>
          </w:p>
        </w:tc>
        <w:tc>
          <w:tcPr>
            <w:tcW w:w="60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A1BD6" w14:textId="77777777" w:rsidR="00452ABD" w:rsidRPr="00452ABD" w:rsidRDefault="00452ABD" w:rsidP="00452ABD">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2021</w:t>
            </w:r>
          </w:p>
        </w:tc>
        <w:tc>
          <w:tcPr>
            <w:tcW w:w="604"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AC1FF" w14:textId="77777777" w:rsidR="00452ABD" w:rsidRPr="00452ABD" w:rsidRDefault="00452ABD" w:rsidP="00452ABD">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2022</w:t>
            </w:r>
          </w:p>
        </w:tc>
      </w:tr>
      <w:tr w:rsidR="00452ABD" w:rsidRPr="00452ABD" w14:paraId="550E908E" w14:textId="77777777" w:rsidTr="00452ABD">
        <w:trPr>
          <w:cantSplit/>
          <w:trHeight w:val="1185"/>
        </w:trPr>
        <w:tc>
          <w:tcPr>
            <w:tcW w:w="143" w:type="pct"/>
            <w:vMerge/>
            <w:tcBorders>
              <w:top w:val="single" w:sz="4" w:space="0" w:color="auto"/>
              <w:left w:val="single" w:sz="4" w:space="0" w:color="auto"/>
              <w:bottom w:val="single" w:sz="4" w:space="0" w:color="000000"/>
              <w:right w:val="single" w:sz="4" w:space="0" w:color="auto"/>
            </w:tcBorders>
            <w:textDirection w:val="btLr"/>
            <w:vAlign w:val="center"/>
            <w:hideMark/>
          </w:tcPr>
          <w:p w14:paraId="432AB3D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p>
        </w:tc>
        <w:tc>
          <w:tcPr>
            <w:tcW w:w="161" w:type="pct"/>
            <w:vMerge/>
            <w:tcBorders>
              <w:top w:val="single" w:sz="4" w:space="0" w:color="auto"/>
              <w:left w:val="single" w:sz="4" w:space="0" w:color="auto"/>
              <w:bottom w:val="single" w:sz="4" w:space="0" w:color="000000"/>
              <w:right w:val="single" w:sz="4" w:space="0" w:color="auto"/>
            </w:tcBorders>
            <w:textDirection w:val="btLr"/>
            <w:vAlign w:val="center"/>
            <w:hideMark/>
          </w:tcPr>
          <w:p w14:paraId="5843069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p>
        </w:tc>
        <w:tc>
          <w:tcPr>
            <w:tcW w:w="154" w:type="pct"/>
            <w:tcBorders>
              <w:top w:val="nil"/>
              <w:left w:val="nil"/>
              <w:bottom w:val="single" w:sz="4" w:space="0" w:color="auto"/>
              <w:right w:val="single" w:sz="4" w:space="0" w:color="auto"/>
            </w:tcBorders>
            <w:shd w:val="clear" w:color="auto" w:fill="auto"/>
            <w:textDirection w:val="btLr"/>
            <w:vAlign w:val="center"/>
            <w:hideMark/>
          </w:tcPr>
          <w:p w14:paraId="1E61B35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Всего</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52ADA11" w14:textId="3AC8B83A"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Федеральный</w:t>
            </w:r>
            <w:r w:rsidRPr="00452ABD">
              <w:rPr>
                <w:rFonts w:ascii="Times New Roman" w:eastAsia="Times New Roman" w:hAnsi="Times New Roman" w:cs="Times New Roman"/>
                <w:sz w:val="12"/>
                <w:szCs w:val="12"/>
                <w:lang w:eastAsia="ru-RU"/>
              </w:rPr>
              <w:t xml:space="preserve"> 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7FC8B80" w14:textId="456225A2"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Областной</w:t>
            </w:r>
            <w:r w:rsidRPr="00452ABD">
              <w:rPr>
                <w:rFonts w:ascii="Times New Roman" w:eastAsia="Times New Roman" w:hAnsi="Times New Roman" w:cs="Times New Roman"/>
                <w:sz w:val="12"/>
                <w:szCs w:val="12"/>
                <w:lang w:eastAsia="ru-RU"/>
              </w:rPr>
              <w:t xml:space="preserve"> 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E8098B9" w14:textId="05849C50"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452ABD">
              <w:rPr>
                <w:rFonts w:ascii="Times New Roman" w:eastAsia="Times New Roman" w:hAnsi="Times New Roman" w:cs="Times New Roman"/>
                <w:sz w:val="12"/>
                <w:szCs w:val="12"/>
                <w:lang w:eastAsia="ru-RU"/>
              </w:rPr>
              <w:t>бюджет</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66FC85A" w14:textId="3C5059A5"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Внебюджетные</w:t>
            </w:r>
            <w:r w:rsidRPr="00452ABD">
              <w:rPr>
                <w:rFonts w:ascii="Times New Roman" w:eastAsia="Times New Roman" w:hAnsi="Times New Roman" w:cs="Times New Roman"/>
                <w:sz w:val="12"/>
                <w:szCs w:val="12"/>
                <w:lang w:eastAsia="ru-RU"/>
              </w:rPr>
              <w:t xml:space="preserve"> средства</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965E1B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Всего</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48FF13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Областной 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1264B8A" w14:textId="1C74549A"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452ABD">
              <w:rPr>
                <w:rFonts w:ascii="Times New Roman" w:eastAsia="Times New Roman" w:hAnsi="Times New Roman" w:cs="Times New Roman"/>
                <w:sz w:val="12"/>
                <w:szCs w:val="12"/>
                <w:lang w:eastAsia="ru-RU"/>
              </w:rPr>
              <w:t>бюджет</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52C9E3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Внебюджетные средства</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BBE567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Всего</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00896D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Областной 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4903829" w14:textId="2EA0E1A5"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452ABD">
              <w:rPr>
                <w:rFonts w:ascii="Times New Roman" w:eastAsia="Times New Roman" w:hAnsi="Times New Roman" w:cs="Times New Roman"/>
                <w:sz w:val="12"/>
                <w:szCs w:val="12"/>
                <w:lang w:eastAsia="ru-RU"/>
              </w:rPr>
              <w:t>бюджет</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BC7463F" w14:textId="4C366428"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Внебюджетные</w:t>
            </w:r>
            <w:r w:rsidRPr="00452ABD">
              <w:rPr>
                <w:rFonts w:ascii="Times New Roman" w:eastAsia="Times New Roman" w:hAnsi="Times New Roman" w:cs="Times New Roman"/>
                <w:sz w:val="12"/>
                <w:szCs w:val="12"/>
                <w:lang w:eastAsia="ru-RU"/>
              </w:rPr>
              <w:t xml:space="preserve"> средства</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6DED86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Всего</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E2172B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Федеральный 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439A06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Областной 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1CB80C8" w14:textId="5871FFD6"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452ABD">
              <w:rPr>
                <w:rFonts w:ascii="Times New Roman" w:eastAsia="Times New Roman" w:hAnsi="Times New Roman" w:cs="Times New Roman"/>
                <w:sz w:val="12"/>
                <w:szCs w:val="12"/>
                <w:lang w:eastAsia="ru-RU"/>
              </w:rPr>
              <w:t>бюджет</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718721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Внебюджетные  средства</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FDEAD3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Всего</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CA8A37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Федеральный 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C9345A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Областной 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8E3C73F" w14:textId="035F61AE"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452ABD">
              <w:rPr>
                <w:rFonts w:ascii="Times New Roman" w:eastAsia="Times New Roman" w:hAnsi="Times New Roman" w:cs="Times New Roman"/>
                <w:sz w:val="12"/>
                <w:szCs w:val="12"/>
                <w:lang w:eastAsia="ru-RU"/>
              </w:rPr>
              <w:t>бюджет</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55FA2EB" w14:textId="2ACAB579"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Внебюджетные</w:t>
            </w:r>
            <w:r w:rsidRPr="00452ABD">
              <w:rPr>
                <w:rFonts w:ascii="Times New Roman" w:eastAsia="Times New Roman" w:hAnsi="Times New Roman" w:cs="Times New Roman"/>
                <w:sz w:val="12"/>
                <w:szCs w:val="12"/>
                <w:lang w:eastAsia="ru-RU"/>
              </w:rPr>
              <w:t xml:space="preserve"> средства</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0F9BB7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Всего</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79A3AA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Областной бюджет</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2C99BED" w14:textId="5541EBCA"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452ABD">
              <w:rPr>
                <w:rFonts w:ascii="Times New Roman" w:eastAsia="Times New Roman" w:hAnsi="Times New Roman" w:cs="Times New Roman"/>
                <w:sz w:val="12"/>
                <w:szCs w:val="12"/>
                <w:lang w:eastAsia="ru-RU"/>
              </w:rPr>
              <w:t>бюджет</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B6F727F" w14:textId="4FA2ED80"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Внебюджетные</w:t>
            </w:r>
            <w:r w:rsidRPr="00452ABD">
              <w:rPr>
                <w:rFonts w:ascii="Times New Roman" w:eastAsia="Times New Roman" w:hAnsi="Times New Roman" w:cs="Times New Roman"/>
                <w:sz w:val="12"/>
                <w:szCs w:val="12"/>
                <w:lang w:eastAsia="ru-RU"/>
              </w:rPr>
              <w:t xml:space="preserve"> средства</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D8829B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Всего</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BB5F99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Областной бюджет</w:t>
            </w:r>
          </w:p>
        </w:tc>
        <w:tc>
          <w:tcPr>
            <w:tcW w:w="149" w:type="pct"/>
            <w:tcBorders>
              <w:top w:val="nil"/>
              <w:left w:val="nil"/>
              <w:bottom w:val="single" w:sz="4" w:space="0" w:color="auto"/>
              <w:right w:val="single" w:sz="4" w:space="0" w:color="auto"/>
            </w:tcBorders>
            <w:shd w:val="clear" w:color="auto" w:fill="auto"/>
            <w:textDirection w:val="btLr"/>
            <w:vAlign w:val="center"/>
            <w:hideMark/>
          </w:tcPr>
          <w:p w14:paraId="0F34DA6B" w14:textId="5B1F4946"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452ABD">
              <w:rPr>
                <w:rFonts w:ascii="Times New Roman" w:eastAsia="Times New Roman" w:hAnsi="Times New Roman" w:cs="Times New Roman"/>
                <w:sz w:val="12"/>
                <w:szCs w:val="12"/>
                <w:lang w:eastAsia="ru-RU"/>
              </w:rPr>
              <w:t>бюджет</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9ABF623" w14:textId="07F931D3"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Внебюджетные </w:t>
            </w:r>
            <w:r w:rsidRPr="00452ABD">
              <w:rPr>
                <w:rFonts w:ascii="Times New Roman" w:eastAsia="Times New Roman" w:hAnsi="Times New Roman" w:cs="Times New Roman"/>
                <w:sz w:val="12"/>
                <w:szCs w:val="12"/>
                <w:lang w:eastAsia="ru-RU"/>
              </w:rPr>
              <w:t>средства</w:t>
            </w:r>
          </w:p>
        </w:tc>
      </w:tr>
      <w:tr w:rsidR="00452ABD" w:rsidRPr="00452ABD" w14:paraId="5C69BDCE" w14:textId="77777777" w:rsidTr="00452ABD">
        <w:trPr>
          <w:cantSplit/>
          <w:trHeight w:val="2454"/>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2ACC6A8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7F1FC02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Оказание помощи по текущему и капитальному ремонту жилых помещений граждан (адресная помощь)</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001C068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2 148 345,37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E32C82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D353D9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E896FC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2 148 345,37</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992D50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1043BC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526 125,22</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A76E66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E723A2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526 125,22</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F2E260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875293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671 256,99</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1BBF56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2C368D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671 256,99</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D9A88F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C85BC7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648 497,02</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19C967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F4566F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48CD93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648 497,02</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A76F79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104398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117 859,80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A21128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1D03D8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CD61DC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117 859,80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D40D65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B6BEE9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184 606,34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6AE1EF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0E664A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184 606,34</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1AF8D9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6D6D10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A1E2C8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229FCE6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7BD18B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7D998998" w14:textId="77777777" w:rsidTr="00452ABD">
        <w:trPr>
          <w:cantSplit/>
          <w:trHeight w:val="2675"/>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FA370C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1C2BA16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Содержание, текущий ремонт, обследование и оплата коммунальных услуг муниципального жилищного фонда</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50DB849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165 240,11</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07B94F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00D987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49F394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165 240,11</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B64C15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35A061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165 240,11</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FA77D8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787D5E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165 240,11</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126A0D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1F442D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2B55F4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31484C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5368E7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903A88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C65C35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704FC6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5542D6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95D7E8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2CD271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362646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0B3316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57A9EFA" w14:textId="02EF7A90"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C31818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2433EC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8CB781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0CAB52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B93F50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62CDEC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26C0CD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textDirection w:val="btLr"/>
            <w:vAlign w:val="center"/>
            <w:hideMark/>
          </w:tcPr>
          <w:p w14:paraId="7635F1D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E8ACAF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124DB4C1" w14:textId="77777777" w:rsidTr="00452ABD">
        <w:trPr>
          <w:cantSplit/>
          <w:trHeight w:val="1975"/>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064095F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76C4ECA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Капитальный и текущий ремонт инженерных коммуникаций</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7BB6D18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46 976 271,91</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90F76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76F9EF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16 301 024,24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031D87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30 066 416,79</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34B628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608 830,88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E0F4EC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24 647 992,15</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C4CEBB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14 499 820,31</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FB049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10 148 171,84</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1EC4205" w14:textId="383DA2DB"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AD648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3 689 111,97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9F6570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1 801 203,93</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A76568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1 887 908,04</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8E34E5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34147C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14 806 964,16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A6AA36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80AD28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23A418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14 806 964,16</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FF1C23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8B5C6A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1 402 290,63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093A1E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AB6161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79888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793 459,75</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F76A02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608 830,88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4EA78C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2 429 913,00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27E26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F2646A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2 429 913,00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A71C42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97EAED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C070B9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55542EE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998B46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4908BE5C" w14:textId="77777777" w:rsidTr="00452ABD">
        <w:trPr>
          <w:cantSplit/>
          <w:trHeight w:val="2001"/>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4A1C01B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4</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2F7AACC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Услуги по осуществлению технологического присоединения к инженерным сетям</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1042822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22 208 631,87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288707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4FF5C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93A32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22 208 631,87</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7E64E2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9502EB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277 937,87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41CFD7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733C58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277 937,87</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82D679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0ECEC3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1 265 873,89</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C2FEA2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537B08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1 265 873,89</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47B8E9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3194FF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3 397 944,47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D1E1AF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6FD33D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ABAD59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3 397 944,47</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C9FC4F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853EE6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12 537 430,89</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6EEBC5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FBD23C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12B45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12 537 430,89</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69DD4D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FFADE0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3 595 410,86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625571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189DF7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3 595 410,86</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14E021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8B1FE0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1 134 033,89</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F6A115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532815C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1 134 033,89</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3D7CE0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29024D95" w14:textId="77777777" w:rsidTr="00452ABD">
        <w:trPr>
          <w:cantSplit/>
          <w:trHeight w:val="2270"/>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F7BB00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771BF55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Проведение экспертиз на проектную и сметную документацию по объектам жилищно-коммунального хозяйства</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06A123A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4 198 980,46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EE1143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BD20A7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232 037,75</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3E8CBA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3 966 942,71</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4D99DA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B81332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541 533,44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6936CA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0BD141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541 533,44</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0B7CD9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6578FB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660 749,38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830781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232 037,75</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67B897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428 711,63</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C56906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FEDED7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1 533 150,29</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5BB133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4DC247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C7048D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1 533 150,29</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AA6545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9FF56D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697 027,54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3B354E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1CC800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5948A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697 027,54</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54588B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79A779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353 519,81</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EBEFD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55E011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353 519,81</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25BFF2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E597A4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413 000,00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9B4C53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66FEBD7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413 000,00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5B8AE4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13AFDAD6" w14:textId="77777777" w:rsidTr="00452ABD">
        <w:trPr>
          <w:cantSplit/>
          <w:trHeight w:val="1821"/>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8670FA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04D0D1F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Возмещение недополученных доходов в сфере ЖКХ</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5A14999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28 221 650,46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3554F6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AD3436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3 626 361,33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5CDE0B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24 595 289,13</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631E66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361D4D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5 337 740,60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B2E1B1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337 740,60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D1E7A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5 000 000,00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9B077D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1F13C5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6 951 515,73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EA55F1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3 288 620,73</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93D4AF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3 662 895,00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F71074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E2FD3D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5 989 110,00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DF357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D1356A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9EFE32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5 989 110,00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2EA995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D08E18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6 286 932,40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8C1438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949389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90CAD7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6 286 932,40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667289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E8DD0F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3 259 030,73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196B44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D8FD1A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3 259 030,73</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169D74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4753A5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397 321,00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04CE95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71A0632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397 321,00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107CF7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0FD90ABE" w14:textId="77777777" w:rsidTr="00452ABD">
        <w:trPr>
          <w:cantSplit/>
          <w:trHeight w:val="1989"/>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C6AF0D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7</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0DA69C0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Проектирование и строительство Сергиевского группового водопровода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ергиевск</w:t>
            </w:r>
            <w:proofErr w:type="spell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4BBBD72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48 143 901,15</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0392E7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CB8290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48 143 901,15</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00BBCC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D56EDF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AF439B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48 143 901,15</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6569CD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48 143 901,15</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3CB8D8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301D22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7E7248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9709E5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07746E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AE7B07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56A511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AB613E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627883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5A1C8B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A9E4F2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64E6A5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9539FF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82DB94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D28AE4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CB1E3E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F82061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A30780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079459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76F694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82798B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219C9D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4260390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077D2A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2F917F50" w14:textId="77777777" w:rsidTr="00452ABD">
        <w:trPr>
          <w:cantSplit/>
          <w:trHeight w:val="1266"/>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147DC5B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8</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381790C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Страховые взносы в СОА "Строители Поволжья"</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7B1B065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78 000,00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CE1A8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BDD9E3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00B7BA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78 000,00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39356B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7261E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78 000,00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D23AAD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C5D1F7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78 000,00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B8C142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7ED2D4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0EEB6D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0EA0D5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E0F4A6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A726C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688028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AD4D0B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1583C7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113C93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F1A263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9397F9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DDFF19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343D06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B9EA8C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0BDBE5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A3B3C8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D8D369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D7355B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CACC6D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55132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79CB977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27F0FE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46B9E210" w14:textId="77777777" w:rsidTr="00452ABD">
        <w:trPr>
          <w:cantSplit/>
          <w:trHeight w:val="3135"/>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7BCDDF9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9</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2407F1F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Ремонт многоквартирного жилого дома в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ерноводск</w:t>
            </w:r>
            <w:proofErr w:type="spellEnd"/>
            <w:r w:rsidRPr="00452ABD">
              <w:rPr>
                <w:rFonts w:ascii="Times New Roman" w:eastAsia="Times New Roman" w:hAnsi="Times New Roman" w:cs="Times New Roman"/>
                <w:sz w:val="12"/>
                <w:szCs w:val="12"/>
                <w:lang w:eastAsia="ru-RU"/>
              </w:rPr>
              <w:t xml:space="preserve"> </w:t>
            </w:r>
            <w:proofErr w:type="spellStart"/>
            <w:r w:rsidRPr="00452ABD">
              <w:rPr>
                <w:rFonts w:ascii="Times New Roman" w:eastAsia="Times New Roman" w:hAnsi="Times New Roman" w:cs="Times New Roman"/>
                <w:sz w:val="12"/>
                <w:szCs w:val="12"/>
                <w:lang w:eastAsia="ru-RU"/>
              </w:rPr>
              <w:t>ул.Калинина</w:t>
            </w:r>
            <w:proofErr w:type="spellEnd"/>
            <w:r w:rsidRPr="00452ABD">
              <w:rPr>
                <w:rFonts w:ascii="Times New Roman" w:eastAsia="Times New Roman" w:hAnsi="Times New Roman" w:cs="Times New Roman"/>
                <w:sz w:val="12"/>
                <w:szCs w:val="12"/>
                <w:lang w:eastAsia="ru-RU"/>
              </w:rPr>
              <w:t xml:space="preserve"> д.22 </w:t>
            </w:r>
            <w:proofErr w:type="spellStart"/>
            <w:r w:rsidRPr="00452ABD">
              <w:rPr>
                <w:rFonts w:ascii="Times New Roman" w:eastAsia="Times New Roman" w:hAnsi="Times New Roman" w:cs="Times New Roman"/>
                <w:sz w:val="12"/>
                <w:szCs w:val="12"/>
                <w:lang w:eastAsia="ru-RU"/>
              </w:rPr>
              <w:t>м.р.Сергиевский</w:t>
            </w:r>
            <w:proofErr w:type="spellEnd"/>
            <w:r w:rsidRPr="00452ABD">
              <w:rPr>
                <w:rFonts w:ascii="Times New Roman" w:eastAsia="Times New Roman" w:hAnsi="Times New Roman" w:cs="Times New Roman"/>
                <w:sz w:val="12"/>
                <w:szCs w:val="12"/>
                <w:lang w:eastAsia="ru-RU"/>
              </w:rPr>
              <w:t xml:space="preserve"> Самарской области</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5FDB1EB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17 300 581,73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357DC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32864A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14 705 494,00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FAA87F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2 595 087,73</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C2F60D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0A28B2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17 300 581,73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6C0D40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14 705 494,00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E92ABE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2 595 087,73</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BD92F2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5F1F50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E51166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7D574F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2F4F1C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9EB8AF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C404B9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9A038D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2B091C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AD54FB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5F0F5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DDB9B5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CE3882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FEB7D3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82F653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D4BF9A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6B463D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67EEF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B47B08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84D193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0CD46D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3E22B91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5234FD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3D11206F" w14:textId="77777777" w:rsidTr="00452ABD">
        <w:trPr>
          <w:cantSplit/>
          <w:trHeight w:val="1705"/>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422512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10</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13915BF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Предоставление муниципальной гарантии</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4A817E5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35 987 537,26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4D90CF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5D2A05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C5E102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35 987 537,26</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F9FA82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039CA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5 600 000,00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9E092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DD351B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5 600 000,00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EF2232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A3B9B5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30 387 537,26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C3EC7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6546FF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30 387 537,26</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05860E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98A2F4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54544F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74513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25D54E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18EB6D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B088A2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1A7E6C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4D7BD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494EA9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FF90DA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08EB01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D06412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3FDD34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BA006E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53625F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95B17D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36AFA71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BAB135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37FED4B0" w14:textId="77777777" w:rsidTr="00452ABD">
        <w:trPr>
          <w:cantSplit/>
          <w:trHeight w:val="4239"/>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5160E8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11</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4A38207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Ремонтно-восстановительные работы на гидротехнических сооружениях пострадавших в результате паводка в 2017 году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расноярка</w:t>
            </w:r>
            <w:proofErr w:type="spellEnd"/>
            <w:r w:rsidRPr="00452ABD">
              <w:rPr>
                <w:rFonts w:ascii="Times New Roman" w:eastAsia="Times New Roman" w:hAnsi="Times New Roman" w:cs="Times New Roman"/>
                <w:sz w:val="12"/>
                <w:szCs w:val="12"/>
                <w:lang w:eastAsia="ru-RU"/>
              </w:rPr>
              <w:t xml:space="preserve">, </w:t>
            </w:r>
            <w:proofErr w:type="spellStart"/>
            <w:r w:rsidRPr="00452ABD">
              <w:rPr>
                <w:rFonts w:ascii="Times New Roman" w:eastAsia="Times New Roman" w:hAnsi="Times New Roman" w:cs="Times New Roman"/>
                <w:sz w:val="12"/>
                <w:szCs w:val="12"/>
                <w:lang w:eastAsia="ru-RU"/>
              </w:rPr>
              <w:t>с.Сергиевск</w:t>
            </w:r>
            <w:proofErr w:type="spellEnd"/>
            <w:r w:rsidRPr="00452ABD">
              <w:rPr>
                <w:rFonts w:ascii="Times New Roman" w:eastAsia="Times New Roman" w:hAnsi="Times New Roman" w:cs="Times New Roman"/>
                <w:sz w:val="12"/>
                <w:szCs w:val="12"/>
                <w:lang w:eastAsia="ru-RU"/>
              </w:rPr>
              <w:t>)</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664263B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3 053 240,00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F9938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09D15D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2 137 268,00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55B4EE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915 972,00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AEF4C3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94C82D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3 053 240,00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448BA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2 137 268,00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BADA6A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915 972,00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FDF6EF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9B013A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2EFC4E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362228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6D3162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063EE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9A7B7E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247C5A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677821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1C6C36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143742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3CCC4C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A6E03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9F54FF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30A6FD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272015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AA97BA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2FABAB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7D91B8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F00D95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E9F92C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4ACF063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32EDDC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4873A1DC" w14:textId="77777777" w:rsidTr="00452ABD">
        <w:trPr>
          <w:cantSplit/>
          <w:trHeight w:val="5970"/>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4632430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12</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11421AE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Аварийно-восстановительные работы по ремонту крыш жилых домов в поселке Сургут муниципального района Сергиевский Самарской области, поврежденных в результате урагана, прошедшего 5 июля 2017 года</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300F65C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2 258 821,00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9BFD31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12E13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1 581 174,00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57DBF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677 647,00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F9E87C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FCB5FC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2 258 821,00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825D2D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1 581 174,00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E159C6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677 647,00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E1EEF2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3C9275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F7510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8ED6A1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70CC72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042181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A2DEC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D4A645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9F9691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0407F8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56A1DE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30A5DB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BB23A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953B18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ACD9B0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CC1040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3C3778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CCC3AD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1FB60E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3C0E99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ACEFD5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61D982C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07B623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574E1F64" w14:textId="77777777" w:rsidTr="00452ABD">
        <w:trPr>
          <w:cantSplit/>
          <w:trHeight w:val="1134"/>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171552A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13</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2810D9C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Прочие работы</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297FDD4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23 971 089,53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95967F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5F5D01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500 790,46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23CAAA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18 018 493,87</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C6C315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5 451 805,20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ACF06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626 525,04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E8F828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2901A9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626 525,04</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D59C62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813030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1 124 937,32</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C682D5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467 790,46</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3A0178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657 146,86</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FB292D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0B8404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4 833 574,16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78705D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F8C4E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33 000,00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FA7A98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3 890 574,16</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E1FED1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910 000,00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9D89DF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9 153 346,82</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30250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0096EC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4EAF3E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4 782 162,82</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49C90B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4 371 184,00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5683FC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5 598 913,19</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B638ED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56B5D8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5 428 291,99</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2F0610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170 621,20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AC6567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2 633 793,00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5EF79F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5F2763E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2 633 793,00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53181D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5BA54C02" w14:textId="77777777" w:rsidTr="00452ABD">
        <w:trPr>
          <w:cantSplit/>
          <w:trHeight w:val="1833"/>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B1731D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14</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73DF0DBE" w14:textId="591507B2"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Ремонт </w:t>
            </w:r>
            <w:r>
              <w:rPr>
                <w:rFonts w:ascii="Times New Roman" w:eastAsia="Times New Roman" w:hAnsi="Times New Roman" w:cs="Times New Roman"/>
                <w:sz w:val="12"/>
                <w:szCs w:val="12"/>
                <w:lang w:eastAsia="ru-RU"/>
              </w:rPr>
              <w:t xml:space="preserve"> жилого  дома  </w:t>
            </w:r>
            <w:proofErr w:type="gramStart"/>
            <w:r>
              <w:rPr>
                <w:rFonts w:ascii="Times New Roman" w:eastAsia="Times New Roman" w:hAnsi="Times New Roman" w:cs="Times New Roman"/>
                <w:sz w:val="12"/>
                <w:szCs w:val="12"/>
                <w:lang w:eastAsia="ru-RU"/>
              </w:rPr>
              <w:t>с</w:t>
            </w:r>
            <w:proofErr w:type="gramEnd"/>
            <w:r>
              <w:rPr>
                <w:rFonts w:ascii="Times New Roman" w:eastAsia="Times New Roman" w:hAnsi="Times New Roman" w:cs="Times New Roman"/>
                <w:sz w:val="12"/>
                <w:szCs w:val="12"/>
                <w:lang w:eastAsia="ru-RU"/>
              </w:rPr>
              <w:t>. Спасское,</w:t>
            </w:r>
            <w:r w:rsidRPr="00452ABD">
              <w:rPr>
                <w:rFonts w:ascii="Times New Roman" w:eastAsia="Times New Roman" w:hAnsi="Times New Roman" w:cs="Times New Roman"/>
                <w:sz w:val="12"/>
                <w:szCs w:val="12"/>
                <w:lang w:eastAsia="ru-RU"/>
              </w:rPr>
              <w:t xml:space="preserve"> ул. Набережная д.4</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4F1F24B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1 452 374,79</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8D1441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F2E39F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B728C4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1 452 374,79</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47C479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ED2ACD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33D973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CDFBE8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E9DF45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CB2EA8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1 452 374,79</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6DCC0E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DE0E85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1 452 374,79</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83DE85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A05F9F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253355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326F2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2DEDA2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A63B96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ECB5BF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A94C7A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8BC749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0D08DF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BE2BB1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42FEE9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DE2030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29A34D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0EB445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CA9F58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F3E1FA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2D51263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D337F3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0F2047F4" w14:textId="77777777" w:rsidTr="00452ABD">
        <w:trPr>
          <w:cantSplit/>
          <w:trHeight w:val="1406"/>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F61C47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15</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14B9E31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Замена водонапорной башни в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.З</w:t>
            </w:r>
            <w:proofErr w:type="gramEnd"/>
            <w:r w:rsidRPr="00452ABD">
              <w:rPr>
                <w:rFonts w:ascii="Times New Roman" w:eastAsia="Times New Roman" w:hAnsi="Times New Roman" w:cs="Times New Roman"/>
                <w:sz w:val="12"/>
                <w:szCs w:val="12"/>
                <w:lang w:eastAsia="ru-RU"/>
              </w:rPr>
              <w:t>ахаркино</w:t>
            </w:r>
            <w:proofErr w:type="spell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3A4AB51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1 496 549,36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F11055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07F03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1 122 412,00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A966A1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374 137,36</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77173A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66E084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640AAB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9E2124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0E4524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34A2C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1 496 549,36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856001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1 122 412,00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64F457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374 137,36</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A29749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369ECA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1A9179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EFBC46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BAB036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AAD773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BC3E7D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5A272B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418564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4B30D0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406BB1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43AE5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C83B20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3522E8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2D0E04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238730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AA0F98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7C9290A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DC44F3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1F902903" w14:textId="77777777" w:rsidTr="00452ABD">
        <w:trPr>
          <w:cantSplit/>
          <w:trHeight w:val="1595"/>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47513F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16</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7A8C9B2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Замена водонапорной башни в п. Светлодольск</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7F29745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1 651 150,48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60548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E9726F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1 238 362,00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7BFAC6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412 788,48</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F46966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203FDD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E2E5C4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396DF9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E0C8ED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2D129B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1 651 150,48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D3A60A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1 238 362,00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39B5E7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412 788,48</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A837C4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439E7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A22F99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ACD34A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D6A942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CC1BA8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1E000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CF4A3F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042881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36B493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5E3EC8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3F5464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3956F0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6D12E9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1F548E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9FA649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5F0CD5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1201879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FBAE28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35B1B0B9" w14:textId="77777777" w:rsidTr="00452ABD">
        <w:trPr>
          <w:cantSplit/>
          <w:trHeight w:val="1406"/>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788209C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17</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2FBD8E7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Замена водонапорной башни в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.Ч</w:t>
            </w:r>
            <w:proofErr w:type="gramEnd"/>
            <w:r w:rsidRPr="00452ABD">
              <w:rPr>
                <w:rFonts w:ascii="Times New Roman" w:eastAsia="Times New Roman" w:hAnsi="Times New Roman" w:cs="Times New Roman"/>
                <w:sz w:val="12"/>
                <w:szCs w:val="12"/>
                <w:lang w:eastAsia="ru-RU"/>
              </w:rPr>
              <w:t>ерновка</w:t>
            </w:r>
            <w:proofErr w:type="spell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160EC18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2 234 530,03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F21F84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53FBA0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1 675 897,00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8CF80E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558 633,03</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B90A47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7012EF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37357C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AFB40E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3F61FC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42D2BB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2 234 530,03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3F30E4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1 675 897,00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E78A5B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558 633,03</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57A667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3B9251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0D1B39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E24FB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017EB8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0B2822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B3857F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B94000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7D260F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CDEBBB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7D37EF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7B9D73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832A6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5FDC8B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40B046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5B3D18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E7A358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416393A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424DFF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08948A9F" w14:textId="77777777" w:rsidTr="00452ABD">
        <w:trPr>
          <w:cantSplit/>
          <w:trHeight w:val="3382"/>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7CD56B7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18</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2287BDC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Проведение мероприятий по обеспечению бесперебойного снабжения коммунальными услугами населения (субсидия)</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4C8801D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523 695 261,83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8BA5AD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03B882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518 458 307,00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6E313C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5 236 954,83</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07AFB2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9011D8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AD64CD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A4D84B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AE8CF9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071E59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126 262 626,27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C82DD1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125 000 000,00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3690E3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1 262 626,27</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052BFF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19BA08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243 293 515,16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A6B2D0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CABE77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240 860 580,00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9DAE23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2 432 935,16</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D24739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A72BF5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89 693 143,64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F227C5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909D1E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88 796 210,00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8C5735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896 933,64</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9E698D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E82277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64 445 976,76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231561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63 801 517,00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9C0002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644 459,76</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5D3A00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2B00D8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03E91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5C1199D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A4733A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078D9730" w14:textId="77777777" w:rsidTr="00452ABD">
        <w:trPr>
          <w:cantSplit/>
          <w:trHeight w:val="2993"/>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4596B52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19</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41B0664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Проведение ремонта инженерной инфраструктуры в целях повышения её технической надежности и санитарно-экологической безопасности (субсидия)</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27503B6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3 860 000,00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C03020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A71C82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3 667 000,00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A18FC9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193 000,00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B9F77C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FC2493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7E65A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0E2F0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A2FE3D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A44419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3 860 000,00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95F8B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3 667 000,00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F72F51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193 000,00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832770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30D66C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42C468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19A239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153A54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0F87DB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7FAD48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CB8282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FE9CD6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779520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44C317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A120C5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170B10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B44860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ED699A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9D07C3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E3A5C2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5FEE9FB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071C48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68684979" w14:textId="77777777" w:rsidTr="00452ABD">
        <w:trPr>
          <w:cantSplit/>
          <w:trHeight w:val="994"/>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DEDB0A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20</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029DE01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Ремонт бани в </w:t>
            </w:r>
            <w:proofErr w:type="spellStart"/>
            <w:r w:rsidRPr="00452ABD">
              <w:rPr>
                <w:rFonts w:ascii="Times New Roman" w:eastAsia="Times New Roman" w:hAnsi="Times New Roman" w:cs="Times New Roman"/>
                <w:sz w:val="12"/>
                <w:szCs w:val="12"/>
                <w:lang w:eastAsia="ru-RU"/>
              </w:rPr>
              <w:t>п.г.т</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уходол</w:t>
            </w:r>
            <w:proofErr w:type="spell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7DA99BE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ECEE1C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1B99A8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86A7FF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8BC0CC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1433DA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BA035A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C385F8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9B4A50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22C4DE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8B60FA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B8461D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0AAA14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CFA7D7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0ABC8B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940252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CDEB2C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67DFD3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A6847A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D90AFB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2B31E7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CA35F5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28C7BD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77EA0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D590EB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C9660F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012D67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DB9B0D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7C2621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27396CA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10A6F9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26A9C3A7" w14:textId="77777777" w:rsidTr="00452ABD">
        <w:trPr>
          <w:cantSplit/>
          <w:trHeight w:val="2681"/>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03D7A1B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21</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0262CB0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Водоснабжение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алиновка</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(в </w:t>
            </w:r>
            <w:proofErr w:type="spellStart"/>
            <w:r w:rsidRPr="00452ABD">
              <w:rPr>
                <w:rFonts w:ascii="Times New Roman" w:eastAsia="Times New Roman" w:hAnsi="Times New Roman" w:cs="Times New Roman"/>
                <w:sz w:val="12"/>
                <w:szCs w:val="12"/>
                <w:lang w:eastAsia="ru-RU"/>
              </w:rPr>
              <w:t>т.ч</w:t>
            </w:r>
            <w:proofErr w:type="spellEnd"/>
            <w:r w:rsidRPr="00452ABD">
              <w:rPr>
                <w:rFonts w:ascii="Times New Roman" w:eastAsia="Times New Roman" w:hAnsi="Times New Roman" w:cs="Times New Roman"/>
                <w:sz w:val="12"/>
                <w:szCs w:val="12"/>
                <w:lang w:eastAsia="ru-RU"/>
              </w:rPr>
              <w:t>. в рамках Национального проекта "Экология")</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2312DF0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90 024 093,44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603A89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77 420 680,00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567F33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11 343 069,44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EB361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1 260 344,00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D86DC6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9C269A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25B3C6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128F90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BE5A76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45406E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9A197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0CF0D7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244936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D6C17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36 964 396,47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8C8A1D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31 789 380,00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3F4693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4 657 514,00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275A68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517 502,47</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682FF7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A8FFB7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53 059 696,97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0AF89C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45 631 300,00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94681C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6 685 555,44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0EE406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742 841,53</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F29B2B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DB9132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01FC93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E77BA0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22826A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95F14C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FAC0C4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665FC34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2D4541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738B161F" w14:textId="77777777" w:rsidTr="00452ABD">
        <w:trPr>
          <w:cantSplit/>
          <w:trHeight w:val="3258"/>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9C3AF5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22</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432A8CF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Проектирование и строительство водопроводных сетей в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андабулак</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(в </w:t>
            </w:r>
            <w:proofErr w:type="spellStart"/>
            <w:r w:rsidRPr="00452ABD">
              <w:rPr>
                <w:rFonts w:ascii="Times New Roman" w:eastAsia="Times New Roman" w:hAnsi="Times New Roman" w:cs="Times New Roman"/>
                <w:sz w:val="12"/>
                <w:szCs w:val="12"/>
                <w:lang w:eastAsia="ru-RU"/>
              </w:rPr>
              <w:t>т.ч</w:t>
            </w:r>
            <w:proofErr w:type="spellEnd"/>
            <w:r w:rsidRPr="00452ABD">
              <w:rPr>
                <w:rFonts w:ascii="Times New Roman" w:eastAsia="Times New Roman" w:hAnsi="Times New Roman" w:cs="Times New Roman"/>
                <w:sz w:val="12"/>
                <w:szCs w:val="12"/>
                <w:lang w:eastAsia="ru-RU"/>
              </w:rPr>
              <w:t>. в рамках Национального проекта "Экология")</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526FFE2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69 644 674,42</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76377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59 894 420,00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3AE8D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8 775 230,00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E0419D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975 024,42</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E5FFF6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3D527D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367649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08BA34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803457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08BBC7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C9245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E8365D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1E77D5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8C14DD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69 644 674,42</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AD3670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59 894 420,00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23528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8 775 230,00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522C61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975 024,42</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21706B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86AC0C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27261A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918B82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45CA4E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12E0BE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E8A7CC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1E2719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72C221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324B8B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2CE9E0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91DEF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1622A05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96CF1F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75695A7B" w14:textId="77777777" w:rsidTr="00452ABD">
        <w:trPr>
          <w:cantSplit/>
          <w:trHeight w:val="4695"/>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39DCA67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23</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60EAD8CD" w14:textId="2F9D7C69"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proofErr w:type="gramStart"/>
            <w:r w:rsidRPr="00452ABD">
              <w:rPr>
                <w:rFonts w:ascii="Times New Roman" w:eastAsia="Times New Roman" w:hAnsi="Times New Roman" w:cs="Times New Roman"/>
                <w:sz w:val="12"/>
                <w:szCs w:val="12"/>
                <w:lang w:eastAsia="ru-RU"/>
              </w:rPr>
              <w:t>Устройство  канализационной  насосной  станции  с подводящими  сетями в с. Сергиевск  ул. Северная  детский  сад «Радуга» муниципального  района  Сергиевский</w:t>
            </w:r>
            <w:proofErr w:type="gram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2C8C2BC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1 700 000,00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87956E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089AD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F27F9C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BA6F7F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1 700 000,00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832B4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1F076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F6BA30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F5A2E9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1BB2C9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4AAFB8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E80D70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FC688C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E7A149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1 700 000,00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C746D3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98FF0E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21A118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D20588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1 700 000,00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CF18BC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98D70B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229371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233C38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6DFE47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4B557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31B43C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802DE1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10EDAD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ED623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ADC923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0AE3475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C33AC6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1DF56D05" w14:textId="77777777" w:rsidTr="00452ABD">
        <w:trPr>
          <w:cantSplit/>
          <w:trHeight w:val="4548"/>
        </w:trPr>
        <w:tc>
          <w:tcPr>
            <w:tcW w:w="143" w:type="pct"/>
            <w:tcBorders>
              <w:top w:val="nil"/>
              <w:left w:val="nil"/>
              <w:bottom w:val="nil"/>
              <w:right w:val="nil"/>
            </w:tcBorders>
            <w:shd w:val="clear" w:color="auto" w:fill="auto"/>
            <w:noWrap/>
            <w:textDirection w:val="btLr"/>
            <w:vAlign w:val="center"/>
            <w:hideMark/>
          </w:tcPr>
          <w:p w14:paraId="65C11EF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24</w:t>
            </w:r>
          </w:p>
        </w:tc>
        <w:tc>
          <w:tcPr>
            <w:tcW w:w="161" w:type="pct"/>
            <w:tcBorders>
              <w:top w:val="nil"/>
              <w:left w:val="single" w:sz="4" w:space="0" w:color="auto"/>
              <w:bottom w:val="single" w:sz="4" w:space="0" w:color="auto"/>
              <w:right w:val="single" w:sz="4" w:space="0" w:color="auto"/>
            </w:tcBorders>
            <w:shd w:val="clear" w:color="auto" w:fill="auto"/>
            <w:textDirection w:val="btLr"/>
            <w:vAlign w:val="center"/>
            <w:hideMark/>
          </w:tcPr>
          <w:p w14:paraId="3CCCB99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Замена  аварийного  участка  сетей   отопления   в  </w:t>
            </w:r>
            <w:proofErr w:type="spellStart"/>
            <w:r w:rsidRPr="00452ABD">
              <w:rPr>
                <w:rFonts w:ascii="Times New Roman" w:eastAsia="Times New Roman" w:hAnsi="Times New Roman" w:cs="Times New Roman"/>
                <w:sz w:val="12"/>
                <w:szCs w:val="12"/>
                <w:lang w:eastAsia="ru-RU"/>
              </w:rPr>
              <w:t>п.г.т</w:t>
            </w:r>
            <w:proofErr w:type="spellEnd"/>
            <w:r w:rsidRPr="00452ABD">
              <w:rPr>
                <w:rFonts w:ascii="Times New Roman" w:eastAsia="Times New Roman" w:hAnsi="Times New Roman" w:cs="Times New Roman"/>
                <w:sz w:val="12"/>
                <w:szCs w:val="12"/>
                <w:lang w:eastAsia="ru-RU"/>
              </w:rPr>
              <w:t xml:space="preserve">. Суходол  ул. Пушкина  д.2  ГБОУ СОШ №1  </w:t>
            </w:r>
            <w:proofErr w:type="spellStart"/>
            <w:r w:rsidRPr="00452ABD">
              <w:rPr>
                <w:rFonts w:ascii="Times New Roman" w:eastAsia="Times New Roman" w:hAnsi="Times New Roman" w:cs="Times New Roman"/>
                <w:sz w:val="12"/>
                <w:szCs w:val="12"/>
                <w:lang w:eastAsia="ru-RU"/>
              </w:rPr>
              <w:t>п.г.т</w:t>
            </w:r>
            <w:proofErr w:type="spellEnd"/>
            <w:r w:rsidRPr="00452ABD">
              <w:rPr>
                <w:rFonts w:ascii="Times New Roman" w:eastAsia="Times New Roman" w:hAnsi="Times New Roman" w:cs="Times New Roman"/>
                <w:sz w:val="12"/>
                <w:szCs w:val="12"/>
                <w:lang w:eastAsia="ru-RU"/>
              </w:rPr>
              <w:t>. Суходол  муниципального  района  Сергиевский</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14F814D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1 537 190,08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C437CA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411EDA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ED626F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8A16D4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1 537 190,08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3EB1D2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DCB515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FD4D1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F83C2F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CDCA7B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81A498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384AA0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37B6F1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608C3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1 450 000,00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EFAD7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8DE6A6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A49F6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184E04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1 450 000,00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19DE3A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87 190,08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1337D4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F59A6B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D5DB4F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EF5271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87 190,08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DE8E39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A6FC99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D96308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5D0702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86A679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515289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47C39BD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63EB01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7CB570E4" w14:textId="77777777" w:rsidTr="00452ABD">
        <w:trPr>
          <w:cantSplit/>
          <w:trHeight w:val="3844"/>
        </w:trPr>
        <w:tc>
          <w:tcPr>
            <w:tcW w:w="14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B64216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25</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7B630672" w14:textId="47BA9240"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Разработка ПСД по объектам капитального строительства социальной и инженерной инфраструктуры сельских агломераций и территорий</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20FB37E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09D6A5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204A2D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E887F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1B4275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755A83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C242D7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2F1DB8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37F3F4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3AA747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D42902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DA13EB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DEF2FA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C03A5E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FF99F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2C2111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A1664F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82C3EC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7068F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7770F4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D91673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E3175B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A7D7A9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AD4EAE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544063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DAF609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C188CC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4DE13B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A7811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331023E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D3D1E0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0F638617" w14:textId="77777777" w:rsidTr="00452ABD">
        <w:trPr>
          <w:cantSplit/>
          <w:trHeight w:val="5103"/>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7B8DB2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26</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69BD536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Осуществление технологических присоединений к сетям газо-электр</w:t>
            </w:r>
            <w:proofErr w:type="gramStart"/>
            <w:r w:rsidRPr="00452ABD">
              <w:rPr>
                <w:rFonts w:ascii="Times New Roman" w:eastAsia="Times New Roman" w:hAnsi="Times New Roman" w:cs="Times New Roman"/>
                <w:sz w:val="12"/>
                <w:szCs w:val="12"/>
                <w:lang w:eastAsia="ru-RU"/>
              </w:rPr>
              <w:t>о-</w:t>
            </w:r>
            <w:proofErr w:type="gramEnd"/>
            <w:r w:rsidRPr="00452ABD">
              <w:rPr>
                <w:rFonts w:ascii="Times New Roman" w:eastAsia="Times New Roman" w:hAnsi="Times New Roman" w:cs="Times New Roman"/>
                <w:sz w:val="12"/>
                <w:szCs w:val="12"/>
                <w:lang w:eastAsia="ru-RU"/>
              </w:rPr>
              <w:t xml:space="preserve"> снабжения по объектам включенных в мероприятия по переселению граждан из ветхого и аварийного жилищного фонда в рамках национального проекта "Жилье и городская среда" *</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1F3521C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45ECD0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3ED572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335F89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88EAF3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E5B70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ACBCF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CDA867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665F75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0CEE2E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E496E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B7D2E7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C6BBD3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C4756E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7DDA6E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D597EC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D6095D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D61503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9502D2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3E1B1F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747D4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3F63FD8" w14:textId="5B896D60"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8FC067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7915B5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E69534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9AD63C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BD9829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274992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E24380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2E86034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6380D4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0AD98903" w14:textId="77777777" w:rsidTr="00452ABD">
        <w:trPr>
          <w:cantSplit/>
          <w:trHeight w:val="3135"/>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781BD38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27</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5E8EE49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Строительство, реконструкция, техническое перевооружение и капитальный ремонт объектов теплоснабжения и горячего водоснабжения</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2AE378B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20 793 690,00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39A45B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07068E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20 793 690,00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375120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D42560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4EB906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C109AD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411CE0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A19AFC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679E30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06523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68BD77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DD532B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7076B7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2B1F3D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FE5645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E48200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00150A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D802BF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20 793 690,00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924D63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53ACA2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20 793 690,00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B693F22" w14:textId="4235EAB2"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FA7F1D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8F4992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AA3FF7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08BC4E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D0DC1D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3D2FD0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040A7F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noWrap/>
            <w:textDirection w:val="btLr"/>
            <w:vAlign w:val="center"/>
            <w:hideMark/>
          </w:tcPr>
          <w:p w14:paraId="5B77923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530C3F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5D9F5A9E" w14:textId="77777777" w:rsidTr="00452ABD">
        <w:trPr>
          <w:cantSplit/>
          <w:trHeight w:val="2272"/>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669DBC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28</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362066A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к проектируемой малоэтажной застройке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.А</w:t>
            </w:r>
            <w:proofErr w:type="gramEnd"/>
            <w:r w:rsidRPr="00452ABD">
              <w:rPr>
                <w:rFonts w:ascii="Times New Roman" w:eastAsia="Times New Roman" w:hAnsi="Times New Roman" w:cs="Times New Roman"/>
                <w:sz w:val="12"/>
                <w:szCs w:val="12"/>
                <w:lang w:eastAsia="ru-RU"/>
              </w:rPr>
              <w:t>нтоновка</w:t>
            </w:r>
            <w:proofErr w:type="spell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140E47C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811 000,00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E502A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6A3743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7AE60F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7CB8FD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811 000,00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75930D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3B2D7B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F0A186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157764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36208A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2F25CE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E33A1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639361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BDD512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80501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98CE2F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CEBCD2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D2A76F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1237A4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811 000,00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916389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485504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964497F" w14:textId="29797AF1"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76440F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811 000,00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C1DF81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C2429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B81B7A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A706EC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65740C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C5C123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textDirection w:val="btLr"/>
            <w:vAlign w:val="center"/>
            <w:hideMark/>
          </w:tcPr>
          <w:p w14:paraId="33349E1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4A2338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34B68F17" w14:textId="77777777" w:rsidTr="00452ABD">
        <w:trPr>
          <w:cantSplit/>
          <w:trHeight w:val="2390"/>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45644F6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29</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3447848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к проектируемой малоэтажной застройке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.В</w:t>
            </w:r>
            <w:proofErr w:type="gramEnd"/>
            <w:r w:rsidRPr="00452ABD">
              <w:rPr>
                <w:rFonts w:ascii="Times New Roman" w:eastAsia="Times New Roman" w:hAnsi="Times New Roman" w:cs="Times New Roman"/>
                <w:sz w:val="12"/>
                <w:szCs w:val="12"/>
                <w:lang w:eastAsia="ru-RU"/>
              </w:rPr>
              <w:t>оротнее</w:t>
            </w:r>
            <w:proofErr w:type="spell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36B4F66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1 134 170,00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75DBDC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24799B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FE11AC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9CD5CE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1 134 170,00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672A3A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FCEFF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08DEC3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FAA95A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E3CD61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EEDA67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E17FDF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976EBB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23E609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E0B694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D2910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1270E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982A3C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3D1591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1 134 170,00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548F3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40811F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4A625C5" w14:textId="346E45F2"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503C5C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1 134 170,00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CC6C9D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1393A0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B7510D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513D53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4E7341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4C5889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textDirection w:val="btLr"/>
            <w:vAlign w:val="center"/>
            <w:hideMark/>
          </w:tcPr>
          <w:p w14:paraId="1916F11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02B35A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3E1DE68D" w14:textId="77777777" w:rsidTr="00452ABD">
        <w:trPr>
          <w:cantSplit/>
          <w:trHeight w:val="2427"/>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A9C3CC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30</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36D3C70A" w14:textId="4B65B9E2"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Строительство сетей водоснабжения к прое</w:t>
            </w:r>
            <w:r>
              <w:rPr>
                <w:rFonts w:ascii="Times New Roman" w:eastAsia="Times New Roman" w:hAnsi="Times New Roman" w:cs="Times New Roman"/>
                <w:sz w:val="12"/>
                <w:szCs w:val="12"/>
                <w:lang w:eastAsia="ru-RU"/>
              </w:rPr>
              <w:t xml:space="preserve">ктируемой малоэтажной застройке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.В</w:t>
            </w:r>
            <w:proofErr w:type="gramEnd"/>
            <w:r w:rsidRPr="00452ABD">
              <w:rPr>
                <w:rFonts w:ascii="Times New Roman" w:eastAsia="Times New Roman" w:hAnsi="Times New Roman" w:cs="Times New Roman"/>
                <w:sz w:val="12"/>
                <w:szCs w:val="12"/>
                <w:lang w:eastAsia="ru-RU"/>
              </w:rPr>
              <w:t>оротнее</w:t>
            </w:r>
            <w:proofErr w:type="spellEnd"/>
            <w:r w:rsidRPr="00452ABD">
              <w:rPr>
                <w:rFonts w:ascii="Times New Roman" w:eastAsia="Times New Roman" w:hAnsi="Times New Roman" w:cs="Times New Roman"/>
                <w:sz w:val="12"/>
                <w:szCs w:val="12"/>
                <w:lang w:eastAsia="ru-RU"/>
              </w:rPr>
              <w:t>, 75 лет Победы</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7587A3A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937 800,00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F9DE90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802782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1C867A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03E4D2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937 800,00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123EF2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A9A4E0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CAF8E5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5F3D9B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6F36FC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415327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C3EBA8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D86B41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3B6E70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AC93B3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4F1F17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0C85FE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2150C2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C80BE3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937 800,00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0F043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521E54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065EE8C" w14:textId="057E18F4"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17D573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937 800,00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087911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D66E3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C4FBAE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9C2183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27F03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536451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textDirection w:val="btLr"/>
            <w:vAlign w:val="center"/>
            <w:hideMark/>
          </w:tcPr>
          <w:p w14:paraId="1E05738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22DB24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371FB554" w14:textId="77777777" w:rsidTr="00452ABD">
        <w:trPr>
          <w:cantSplit/>
          <w:trHeight w:val="2134"/>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1C227A0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31</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71AF367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к проектируемой малоэтажной застройке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ок</w:t>
            </w:r>
            <w:proofErr w:type="spell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69C9D66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F33702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3628B9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69210C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C9A4B9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5249D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E7146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50734E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0842D5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9CC7D1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4E8637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23D241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E9EB8B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A1FF71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7577F0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2B02C3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9C440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4EB379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EC023F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C2FEC6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58E18F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761AABB" w14:textId="518FF96B"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8DF955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470D01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EB157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3A412D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872641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776BED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1841AF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textDirection w:val="btLr"/>
            <w:vAlign w:val="center"/>
            <w:hideMark/>
          </w:tcPr>
          <w:p w14:paraId="640A6B7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ECA6F6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74E76282" w14:textId="77777777" w:rsidTr="00452ABD">
        <w:trPr>
          <w:cantSplit/>
          <w:trHeight w:val="2392"/>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67C304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32</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7556038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к проектируемой малоэтажной застройке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.Ч</w:t>
            </w:r>
            <w:proofErr w:type="gramEnd"/>
            <w:r w:rsidRPr="00452ABD">
              <w:rPr>
                <w:rFonts w:ascii="Times New Roman" w:eastAsia="Times New Roman" w:hAnsi="Times New Roman" w:cs="Times New Roman"/>
                <w:sz w:val="12"/>
                <w:szCs w:val="12"/>
                <w:lang w:eastAsia="ru-RU"/>
              </w:rPr>
              <w:t>ерновка</w:t>
            </w:r>
            <w:proofErr w:type="spell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7FD2B1D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1 834 864,80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0FDE79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7AB4FC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2201B5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4,80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4C5021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1 834 860,00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ED018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3601FC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9AF4A9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4CD590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4DD10A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FD579F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B5C12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6BF610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6F98F5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EFC37D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CF656D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16F6BD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A893E9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E323F9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917 430,00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8BEEBC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F67523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9C9A833" w14:textId="1B60613B"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8468A9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917 430,00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53E8E9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917 434,80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F09C8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8B2D6C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4,80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FE6F01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917 430,00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99604D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45700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textDirection w:val="btLr"/>
            <w:vAlign w:val="center"/>
            <w:hideMark/>
          </w:tcPr>
          <w:p w14:paraId="61E7529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257947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726CD74E" w14:textId="77777777" w:rsidTr="00452ABD">
        <w:trPr>
          <w:cantSplit/>
          <w:trHeight w:val="2256"/>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BBB07C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33</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0126DD2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Восстановление водоснабжения в целях предупреждения чрезвычайных ситуаций</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4AFFC68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5 067 552,22</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16F6E2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AE195F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4 560 797,00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B42659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506 755,22</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D3F40C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EA592C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0FC866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2BCFA6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6DF2B4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A8CA8F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13B324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7055F5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428066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E8B0C7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7690F2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477760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5F6E39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B86393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74F2FD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5 067 552,22</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3EAC14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006159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4 560 797,00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477164D" w14:textId="5B7EC25D"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506 755,22</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79F56A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6CBED8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863477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3B9F67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60307F9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F9C316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61F286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single" w:sz="4" w:space="0" w:color="auto"/>
              <w:right w:val="single" w:sz="4" w:space="0" w:color="auto"/>
            </w:tcBorders>
            <w:shd w:val="clear" w:color="auto" w:fill="auto"/>
            <w:textDirection w:val="btLr"/>
            <w:vAlign w:val="center"/>
            <w:hideMark/>
          </w:tcPr>
          <w:p w14:paraId="545F0E2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DADDFB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011A06F1" w14:textId="77777777" w:rsidTr="00452ABD">
        <w:trPr>
          <w:cantSplit/>
          <w:trHeight w:val="2710"/>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48CCB6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34</w:t>
            </w:r>
          </w:p>
        </w:tc>
        <w:tc>
          <w:tcPr>
            <w:tcW w:w="161" w:type="pct"/>
            <w:tcBorders>
              <w:top w:val="nil"/>
              <w:left w:val="nil"/>
              <w:bottom w:val="nil"/>
              <w:right w:val="single" w:sz="4" w:space="0" w:color="auto"/>
            </w:tcBorders>
            <w:shd w:val="clear" w:color="auto" w:fill="auto"/>
            <w:textDirection w:val="btLr"/>
            <w:vAlign w:val="center"/>
            <w:hideMark/>
          </w:tcPr>
          <w:p w14:paraId="38637F2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Обустройство системы водоотведения жилой застройки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.В</w:t>
            </w:r>
            <w:proofErr w:type="gramEnd"/>
            <w:r w:rsidRPr="00452ABD">
              <w:rPr>
                <w:rFonts w:ascii="Times New Roman" w:eastAsia="Times New Roman" w:hAnsi="Times New Roman" w:cs="Times New Roman"/>
                <w:sz w:val="12"/>
                <w:szCs w:val="12"/>
                <w:lang w:eastAsia="ru-RU"/>
              </w:rPr>
              <w:t>оротнее</w:t>
            </w:r>
            <w:proofErr w:type="spellEnd"/>
            <w:r w:rsidRPr="00452ABD">
              <w:rPr>
                <w:rFonts w:ascii="Times New Roman" w:eastAsia="Times New Roman" w:hAnsi="Times New Roman" w:cs="Times New Roman"/>
                <w:sz w:val="12"/>
                <w:szCs w:val="12"/>
                <w:lang w:eastAsia="ru-RU"/>
              </w:rPr>
              <w:t>, с установкой канализационных септиков</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5C114A5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2 399 200,00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E5CCEC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975A1D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0CE0D5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BE1CB5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2 399 200,00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041DC0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9A3178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0CAF3E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4FBED5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FCDD9B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25E0A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32971B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7FB5E2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157E9B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4ACF7E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AAE3EA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9A5F37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E7B016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FF214C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1 199 600,00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513E50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746AD2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D6DF9C1" w14:textId="28F350E3"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F131E4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1 199 600,00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B7C85D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1 199 600,00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3278E6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nil"/>
              <w:right w:val="single" w:sz="4" w:space="0" w:color="auto"/>
            </w:tcBorders>
            <w:shd w:val="clear" w:color="auto" w:fill="auto"/>
            <w:textDirection w:val="btLr"/>
            <w:vAlign w:val="center"/>
            <w:hideMark/>
          </w:tcPr>
          <w:p w14:paraId="1F8EE49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47E3CF7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1 199 600,00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99B06F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65DE9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nil"/>
              <w:left w:val="nil"/>
              <w:bottom w:val="nil"/>
              <w:right w:val="single" w:sz="4" w:space="0" w:color="auto"/>
            </w:tcBorders>
            <w:shd w:val="clear" w:color="auto" w:fill="auto"/>
            <w:textDirection w:val="btLr"/>
            <w:vAlign w:val="center"/>
            <w:hideMark/>
          </w:tcPr>
          <w:p w14:paraId="2E18D93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A51D9B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3A0F7D5E" w14:textId="77777777" w:rsidTr="00452ABD">
        <w:trPr>
          <w:cantSplit/>
          <w:trHeight w:val="2266"/>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E890DA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35</w:t>
            </w:r>
          </w:p>
        </w:tc>
        <w:tc>
          <w:tcPr>
            <w:tcW w:w="16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DD07F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водоотведения к проектируемой малоэтажной застройке в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.В</w:t>
            </w:r>
            <w:proofErr w:type="gramEnd"/>
            <w:r w:rsidRPr="00452ABD">
              <w:rPr>
                <w:rFonts w:ascii="Times New Roman" w:eastAsia="Times New Roman" w:hAnsi="Times New Roman" w:cs="Times New Roman"/>
                <w:sz w:val="12"/>
                <w:szCs w:val="12"/>
                <w:lang w:eastAsia="ru-RU"/>
              </w:rPr>
              <w:t>оротнее</w:t>
            </w:r>
            <w:proofErr w:type="spellEnd"/>
            <w:r w:rsidRPr="00452ABD">
              <w:rPr>
                <w:rFonts w:ascii="Times New Roman" w:eastAsia="Times New Roman" w:hAnsi="Times New Roman" w:cs="Times New Roman"/>
                <w:sz w:val="12"/>
                <w:szCs w:val="12"/>
                <w:lang w:eastAsia="ru-RU"/>
              </w:rPr>
              <w:t xml:space="preserve">, </w:t>
            </w:r>
            <w:proofErr w:type="spellStart"/>
            <w:r w:rsidRPr="00452ABD">
              <w:rPr>
                <w:rFonts w:ascii="Times New Roman" w:eastAsia="Times New Roman" w:hAnsi="Times New Roman" w:cs="Times New Roman"/>
                <w:sz w:val="12"/>
                <w:szCs w:val="12"/>
                <w:lang w:eastAsia="ru-RU"/>
              </w:rPr>
              <w:t>с.Черновка</w:t>
            </w:r>
            <w:proofErr w:type="spell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1C88A88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6 000 000,00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1B5927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DC1AAA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9BC184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6 000 000,00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FFBB5A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674B66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686C5F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657D4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F830F6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1F419F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C94463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F57462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22B6EF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4D761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1B8213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FDEA15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AE0F54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32D865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86CB1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6 000 000,00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22ACA6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EA404D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55BBA0D" w14:textId="1972EBE9"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6 000 000,00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AFD52D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361202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01B94F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single" w:sz="4" w:space="0" w:color="auto"/>
              <w:left w:val="nil"/>
              <w:bottom w:val="nil"/>
              <w:right w:val="single" w:sz="4" w:space="0" w:color="auto"/>
            </w:tcBorders>
            <w:shd w:val="clear" w:color="auto" w:fill="auto"/>
            <w:textDirection w:val="btLr"/>
            <w:vAlign w:val="center"/>
            <w:hideMark/>
          </w:tcPr>
          <w:p w14:paraId="6D2FB4D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A3A14A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136C4C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26C62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single" w:sz="4" w:space="0" w:color="auto"/>
              <w:left w:val="nil"/>
              <w:bottom w:val="nil"/>
              <w:right w:val="single" w:sz="4" w:space="0" w:color="auto"/>
            </w:tcBorders>
            <w:shd w:val="clear" w:color="auto" w:fill="auto"/>
            <w:textDirection w:val="btLr"/>
            <w:vAlign w:val="center"/>
            <w:hideMark/>
          </w:tcPr>
          <w:p w14:paraId="438D90A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8F42A8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76E233F5" w14:textId="77777777" w:rsidTr="00452ABD">
        <w:trPr>
          <w:cantSplit/>
          <w:trHeight w:val="6821"/>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7F49453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36</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38F0D5BA" w14:textId="3DC6AB39"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модульной  котельной  в п. Серноводск </w:t>
            </w:r>
            <w:proofErr w:type="spellStart"/>
            <w:r w:rsidRPr="00452ABD">
              <w:rPr>
                <w:rFonts w:ascii="Times New Roman" w:eastAsia="Times New Roman" w:hAnsi="Times New Roman" w:cs="Times New Roman"/>
                <w:sz w:val="12"/>
                <w:szCs w:val="12"/>
                <w:lang w:eastAsia="ru-RU"/>
              </w:rPr>
              <w:t>ул</w:t>
            </w:r>
            <w:proofErr w:type="gramStart"/>
            <w:r w:rsidRPr="00452ABD">
              <w:rPr>
                <w:rFonts w:ascii="Times New Roman" w:eastAsia="Times New Roman" w:hAnsi="Times New Roman" w:cs="Times New Roman"/>
                <w:sz w:val="12"/>
                <w:szCs w:val="12"/>
                <w:lang w:eastAsia="ru-RU"/>
              </w:rPr>
              <w:t>.Р</w:t>
            </w:r>
            <w:proofErr w:type="gramEnd"/>
            <w:r w:rsidRPr="00452ABD">
              <w:rPr>
                <w:rFonts w:ascii="Times New Roman" w:eastAsia="Times New Roman" w:hAnsi="Times New Roman" w:cs="Times New Roman"/>
                <w:sz w:val="12"/>
                <w:szCs w:val="12"/>
                <w:lang w:eastAsia="ru-RU"/>
              </w:rPr>
              <w:t>еволюции</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установленной  мощностью 0,77 МВт, расположенной  по  </w:t>
            </w:r>
            <w:proofErr w:type="spellStart"/>
            <w:r w:rsidRPr="00452ABD">
              <w:rPr>
                <w:rFonts w:ascii="Times New Roman" w:eastAsia="Times New Roman" w:hAnsi="Times New Roman" w:cs="Times New Roman"/>
                <w:sz w:val="12"/>
                <w:szCs w:val="12"/>
                <w:lang w:eastAsia="ru-RU"/>
              </w:rPr>
              <w:t>адресу:Самарская</w:t>
            </w:r>
            <w:proofErr w:type="spellEnd"/>
            <w:r w:rsidRPr="00452ABD">
              <w:rPr>
                <w:rFonts w:ascii="Times New Roman" w:eastAsia="Times New Roman" w:hAnsi="Times New Roman" w:cs="Times New Roman"/>
                <w:sz w:val="12"/>
                <w:szCs w:val="12"/>
                <w:lang w:eastAsia="ru-RU"/>
              </w:rPr>
              <w:t xml:space="preserve"> область, Се</w:t>
            </w:r>
            <w:r>
              <w:rPr>
                <w:rFonts w:ascii="Times New Roman" w:eastAsia="Times New Roman" w:hAnsi="Times New Roman" w:cs="Times New Roman"/>
                <w:sz w:val="12"/>
                <w:szCs w:val="12"/>
                <w:lang w:eastAsia="ru-RU"/>
              </w:rPr>
              <w:t xml:space="preserve">ргиевский район, </w:t>
            </w:r>
            <w:proofErr w:type="spellStart"/>
            <w:r>
              <w:rPr>
                <w:rFonts w:ascii="Times New Roman" w:eastAsia="Times New Roman" w:hAnsi="Times New Roman" w:cs="Times New Roman"/>
                <w:sz w:val="12"/>
                <w:szCs w:val="12"/>
                <w:lang w:eastAsia="ru-RU"/>
              </w:rPr>
              <w:t>п.Серноводск</w:t>
            </w:r>
            <w:proofErr w:type="spellEnd"/>
            <w:r>
              <w:rPr>
                <w:rFonts w:ascii="Times New Roman" w:eastAsia="Times New Roman" w:hAnsi="Times New Roman" w:cs="Times New Roman"/>
                <w:sz w:val="12"/>
                <w:szCs w:val="12"/>
                <w:lang w:eastAsia="ru-RU"/>
              </w:rPr>
              <w:t xml:space="preserve">, </w:t>
            </w:r>
            <w:r w:rsidRPr="00452ABD">
              <w:rPr>
                <w:rFonts w:ascii="Times New Roman" w:eastAsia="Times New Roman" w:hAnsi="Times New Roman" w:cs="Times New Roman"/>
                <w:sz w:val="12"/>
                <w:szCs w:val="12"/>
                <w:lang w:eastAsia="ru-RU"/>
              </w:rPr>
              <w:t>ул. Советская, д.74а*</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0A44018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16 841 109,94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DFBAAC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AD27A9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15 191 832,00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B6C46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1 649 277,94</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999AED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7D6090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925735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CC5A41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5360DD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5BE673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48BA9E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D0146A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501333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A15983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97C953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767EF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BF24F0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9CDC1D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5912A5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D124D6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22F732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161951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7A202E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D56267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13 009 475,28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D0DA4A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11 708 527,76</w:t>
            </w:r>
          </w:p>
        </w:tc>
        <w:tc>
          <w:tcPr>
            <w:tcW w:w="151" w:type="pct"/>
            <w:tcBorders>
              <w:top w:val="single" w:sz="4" w:space="0" w:color="auto"/>
              <w:left w:val="nil"/>
              <w:bottom w:val="nil"/>
              <w:right w:val="single" w:sz="4" w:space="0" w:color="auto"/>
            </w:tcBorders>
            <w:shd w:val="clear" w:color="auto" w:fill="auto"/>
            <w:textDirection w:val="btLr"/>
            <w:vAlign w:val="center"/>
            <w:hideMark/>
          </w:tcPr>
          <w:p w14:paraId="4F7362B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1 300 947,52</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89E75C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218F35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3 831 634,66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23D06B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3 483 304,24</w:t>
            </w:r>
          </w:p>
        </w:tc>
        <w:tc>
          <w:tcPr>
            <w:tcW w:w="149" w:type="pct"/>
            <w:tcBorders>
              <w:top w:val="single" w:sz="4" w:space="0" w:color="auto"/>
              <w:left w:val="nil"/>
              <w:bottom w:val="nil"/>
              <w:right w:val="single" w:sz="4" w:space="0" w:color="auto"/>
            </w:tcBorders>
            <w:shd w:val="clear" w:color="auto" w:fill="auto"/>
            <w:textDirection w:val="btLr"/>
            <w:vAlign w:val="center"/>
            <w:hideMark/>
          </w:tcPr>
          <w:p w14:paraId="5A382CD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348 330,42</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81E20E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1B20DA44" w14:textId="77777777" w:rsidTr="00452ABD">
        <w:trPr>
          <w:cantSplit/>
          <w:trHeight w:val="6821"/>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EF0349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37</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401F598E" w14:textId="0392D431"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модульной  котельной  в п. Серноводск </w:t>
            </w:r>
            <w:proofErr w:type="spellStart"/>
            <w:r w:rsidRPr="00452ABD">
              <w:rPr>
                <w:rFonts w:ascii="Times New Roman" w:eastAsia="Times New Roman" w:hAnsi="Times New Roman" w:cs="Times New Roman"/>
                <w:sz w:val="12"/>
                <w:szCs w:val="12"/>
                <w:lang w:eastAsia="ru-RU"/>
              </w:rPr>
              <w:t>ул</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алинина</w:t>
            </w:r>
            <w:proofErr w:type="spellEnd"/>
            <w:r w:rsidRPr="00452ABD">
              <w:rPr>
                <w:rFonts w:ascii="Times New Roman" w:eastAsia="Times New Roman" w:hAnsi="Times New Roman" w:cs="Times New Roman"/>
                <w:sz w:val="12"/>
                <w:szCs w:val="12"/>
                <w:lang w:eastAsia="ru-RU"/>
              </w:rPr>
              <w:t xml:space="preserve">  муници</w:t>
            </w:r>
            <w:r>
              <w:rPr>
                <w:rFonts w:ascii="Times New Roman" w:eastAsia="Times New Roman" w:hAnsi="Times New Roman" w:cs="Times New Roman"/>
                <w:sz w:val="12"/>
                <w:szCs w:val="12"/>
                <w:lang w:eastAsia="ru-RU"/>
              </w:rPr>
              <w:t xml:space="preserve">пального  района  Сергиевский, </w:t>
            </w:r>
            <w:r w:rsidRPr="00452ABD">
              <w:rPr>
                <w:rFonts w:ascii="Times New Roman" w:eastAsia="Times New Roman" w:hAnsi="Times New Roman" w:cs="Times New Roman"/>
                <w:sz w:val="12"/>
                <w:szCs w:val="12"/>
                <w:lang w:eastAsia="ru-RU"/>
              </w:rPr>
              <w:t>установленной  мощностью 2,18 МВт, расположенной</w:t>
            </w:r>
            <w:r>
              <w:rPr>
                <w:rFonts w:ascii="Times New Roman" w:eastAsia="Times New Roman" w:hAnsi="Times New Roman" w:cs="Times New Roman"/>
                <w:sz w:val="12"/>
                <w:szCs w:val="12"/>
                <w:lang w:eastAsia="ru-RU"/>
              </w:rPr>
              <w:t xml:space="preserve">  по  </w:t>
            </w:r>
            <w:proofErr w:type="spellStart"/>
            <w:r>
              <w:rPr>
                <w:rFonts w:ascii="Times New Roman" w:eastAsia="Times New Roman" w:hAnsi="Times New Roman" w:cs="Times New Roman"/>
                <w:sz w:val="12"/>
                <w:szCs w:val="12"/>
                <w:lang w:eastAsia="ru-RU"/>
              </w:rPr>
              <w:t>адресу:Самарская</w:t>
            </w:r>
            <w:proofErr w:type="spellEnd"/>
            <w:r>
              <w:rPr>
                <w:rFonts w:ascii="Times New Roman" w:eastAsia="Times New Roman" w:hAnsi="Times New Roman" w:cs="Times New Roman"/>
                <w:sz w:val="12"/>
                <w:szCs w:val="12"/>
                <w:lang w:eastAsia="ru-RU"/>
              </w:rPr>
              <w:t xml:space="preserve"> область, </w:t>
            </w:r>
            <w:r w:rsidRPr="00452ABD">
              <w:rPr>
                <w:rFonts w:ascii="Times New Roman" w:eastAsia="Times New Roman" w:hAnsi="Times New Roman" w:cs="Times New Roman"/>
                <w:sz w:val="12"/>
                <w:szCs w:val="12"/>
                <w:lang w:eastAsia="ru-RU"/>
              </w:rPr>
              <w:t>Се</w:t>
            </w:r>
            <w:r>
              <w:rPr>
                <w:rFonts w:ascii="Times New Roman" w:eastAsia="Times New Roman" w:hAnsi="Times New Roman" w:cs="Times New Roman"/>
                <w:sz w:val="12"/>
                <w:szCs w:val="12"/>
                <w:lang w:eastAsia="ru-RU"/>
              </w:rPr>
              <w:t xml:space="preserve">ргиевский район, </w:t>
            </w:r>
            <w:proofErr w:type="spellStart"/>
            <w:r>
              <w:rPr>
                <w:rFonts w:ascii="Times New Roman" w:eastAsia="Times New Roman" w:hAnsi="Times New Roman" w:cs="Times New Roman"/>
                <w:sz w:val="12"/>
                <w:szCs w:val="12"/>
                <w:lang w:eastAsia="ru-RU"/>
              </w:rPr>
              <w:t>п.Серноводск</w:t>
            </w:r>
            <w:proofErr w:type="spellEnd"/>
            <w:r>
              <w:rPr>
                <w:rFonts w:ascii="Times New Roman" w:eastAsia="Times New Roman" w:hAnsi="Times New Roman" w:cs="Times New Roman"/>
                <w:sz w:val="12"/>
                <w:szCs w:val="12"/>
                <w:lang w:eastAsia="ru-RU"/>
              </w:rPr>
              <w:t xml:space="preserve">, </w:t>
            </w:r>
            <w:r w:rsidRPr="00452ABD">
              <w:rPr>
                <w:rFonts w:ascii="Times New Roman" w:eastAsia="Times New Roman" w:hAnsi="Times New Roman" w:cs="Times New Roman"/>
                <w:sz w:val="12"/>
                <w:szCs w:val="12"/>
                <w:lang w:eastAsia="ru-RU"/>
              </w:rPr>
              <w:t>ул. Калинина, д.24а*</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0DBB735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27 796 725,68</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452A9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77F0BF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25 065 822,26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FF9DB6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2 730 903,42</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F635A8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195ECC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FA862A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9DCB55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326D32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37F70B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12CA8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AF09EE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C0C88C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7E87FC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D7BD42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287DA7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0D463A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EFF59B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521210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2FD3D8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82DFCB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744094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825207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35A709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22 432 117,94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F9ED72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20 188 906,13</w:t>
            </w:r>
          </w:p>
        </w:tc>
        <w:tc>
          <w:tcPr>
            <w:tcW w:w="151" w:type="pct"/>
            <w:tcBorders>
              <w:top w:val="single" w:sz="4" w:space="0" w:color="auto"/>
              <w:left w:val="nil"/>
              <w:bottom w:val="nil"/>
              <w:right w:val="single" w:sz="4" w:space="0" w:color="auto"/>
            </w:tcBorders>
            <w:shd w:val="clear" w:color="auto" w:fill="auto"/>
            <w:textDirection w:val="btLr"/>
            <w:vAlign w:val="center"/>
            <w:hideMark/>
          </w:tcPr>
          <w:p w14:paraId="4BB1D6A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2 243 211,81</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083ACF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8E53D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5 364 607,74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336B7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4 876 916,13</w:t>
            </w:r>
          </w:p>
        </w:tc>
        <w:tc>
          <w:tcPr>
            <w:tcW w:w="149" w:type="pct"/>
            <w:tcBorders>
              <w:top w:val="single" w:sz="4" w:space="0" w:color="auto"/>
              <w:left w:val="nil"/>
              <w:bottom w:val="nil"/>
              <w:right w:val="single" w:sz="4" w:space="0" w:color="auto"/>
            </w:tcBorders>
            <w:shd w:val="clear" w:color="auto" w:fill="auto"/>
            <w:textDirection w:val="btLr"/>
            <w:vAlign w:val="center"/>
            <w:hideMark/>
          </w:tcPr>
          <w:p w14:paraId="28ADE1E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487 691,61</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1BF836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44AA096C" w14:textId="77777777" w:rsidTr="00452ABD">
        <w:trPr>
          <w:cantSplit/>
          <w:trHeight w:val="2537"/>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6621FF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38</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0D72437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модульной  котельной  в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ерноводск</w:t>
            </w:r>
            <w:proofErr w:type="spellEnd"/>
            <w:r w:rsidRPr="00452ABD">
              <w:rPr>
                <w:rFonts w:ascii="Times New Roman" w:eastAsia="Times New Roman" w:hAnsi="Times New Roman" w:cs="Times New Roman"/>
                <w:sz w:val="12"/>
                <w:szCs w:val="12"/>
                <w:lang w:eastAsia="ru-RU"/>
              </w:rPr>
              <w:t xml:space="preserve">, </w:t>
            </w:r>
            <w:proofErr w:type="spellStart"/>
            <w:r w:rsidRPr="00452ABD">
              <w:rPr>
                <w:rFonts w:ascii="Times New Roman" w:eastAsia="Times New Roman" w:hAnsi="Times New Roman" w:cs="Times New Roman"/>
                <w:sz w:val="12"/>
                <w:szCs w:val="12"/>
                <w:lang w:eastAsia="ru-RU"/>
              </w:rPr>
              <w:t>ул.Советская</w:t>
            </w:r>
            <w:proofErr w:type="spellEnd"/>
            <w:r w:rsidRPr="00452ABD">
              <w:rPr>
                <w:rFonts w:ascii="Times New Roman" w:eastAsia="Times New Roman" w:hAnsi="Times New Roman" w:cs="Times New Roman"/>
                <w:sz w:val="12"/>
                <w:szCs w:val="12"/>
                <w:lang w:eastAsia="ru-RU"/>
              </w:rPr>
              <w:t>,  установленной  мощностью 0,3 МВт*</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73921CA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11 369 272,99</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762A51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E6321A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10 232 345,70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C0F623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1 136 927,29</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53750D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25FE5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A99F63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F885E5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D9759A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2579B7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5F4BDE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9257F2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E8B3B1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E67491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B6C89E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DF2DE0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93D539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0BDA56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67EFB1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07394A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D1B52D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C46D3F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43E388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20B09F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659 029,02</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C8A967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593 126,12</w:t>
            </w:r>
          </w:p>
        </w:tc>
        <w:tc>
          <w:tcPr>
            <w:tcW w:w="151" w:type="pct"/>
            <w:tcBorders>
              <w:top w:val="single" w:sz="4" w:space="0" w:color="auto"/>
              <w:left w:val="nil"/>
              <w:bottom w:val="nil"/>
              <w:right w:val="single" w:sz="4" w:space="0" w:color="auto"/>
            </w:tcBorders>
            <w:shd w:val="clear" w:color="auto" w:fill="auto"/>
            <w:textDirection w:val="btLr"/>
            <w:vAlign w:val="center"/>
            <w:hideMark/>
          </w:tcPr>
          <w:p w14:paraId="3BBBE4A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65 902,90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23F605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460A22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10 710 243,97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A38BDB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9 639 219,58</w:t>
            </w:r>
          </w:p>
        </w:tc>
        <w:tc>
          <w:tcPr>
            <w:tcW w:w="149" w:type="pct"/>
            <w:tcBorders>
              <w:top w:val="single" w:sz="4" w:space="0" w:color="auto"/>
              <w:left w:val="nil"/>
              <w:bottom w:val="nil"/>
              <w:right w:val="single" w:sz="4" w:space="0" w:color="auto"/>
            </w:tcBorders>
            <w:shd w:val="clear" w:color="auto" w:fill="auto"/>
            <w:textDirection w:val="btLr"/>
            <w:vAlign w:val="center"/>
            <w:hideMark/>
          </w:tcPr>
          <w:p w14:paraId="7DD37E6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1 071 024,39</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5A6377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1C2BEBEB" w14:textId="77777777" w:rsidTr="00452ABD">
        <w:trPr>
          <w:cantSplit/>
          <w:trHeight w:val="3702"/>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4A385B7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39</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6F1A896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Капитальный ремонт водонапорной башни в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ергиевск</w:t>
            </w:r>
            <w:proofErr w:type="spellEnd"/>
            <w:r w:rsidRPr="00452ABD">
              <w:rPr>
                <w:rFonts w:ascii="Times New Roman" w:eastAsia="Times New Roman" w:hAnsi="Times New Roman" w:cs="Times New Roman"/>
                <w:sz w:val="12"/>
                <w:szCs w:val="12"/>
                <w:lang w:eastAsia="ru-RU"/>
              </w:rPr>
              <w:t xml:space="preserve">, расположенной по адресу: Самарская область, с. Сергиевск, </w:t>
            </w:r>
            <w:proofErr w:type="spellStart"/>
            <w:r w:rsidRPr="00452ABD">
              <w:rPr>
                <w:rFonts w:ascii="Times New Roman" w:eastAsia="Times New Roman" w:hAnsi="Times New Roman" w:cs="Times New Roman"/>
                <w:sz w:val="12"/>
                <w:szCs w:val="12"/>
                <w:lang w:eastAsia="ru-RU"/>
              </w:rPr>
              <w:t>ул</w:t>
            </w:r>
            <w:proofErr w:type="gramStart"/>
            <w:r w:rsidRPr="00452ABD">
              <w:rPr>
                <w:rFonts w:ascii="Times New Roman" w:eastAsia="Times New Roman" w:hAnsi="Times New Roman" w:cs="Times New Roman"/>
                <w:sz w:val="12"/>
                <w:szCs w:val="12"/>
                <w:lang w:eastAsia="ru-RU"/>
              </w:rPr>
              <w:t>.Ш</w:t>
            </w:r>
            <w:proofErr w:type="gramEnd"/>
            <w:r w:rsidRPr="00452ABD">
              <w:rPr>
                <w:rFonts w:ascii="Times New Roman" w:eastAsia="Times New Roman" w:hAnsi="Times New Roman" w:cs="Times New Roman"/>
                <w:sz w:val="12"/>
                <w:szCs w:val="12"/>
                <w:lang w:eastAsia="ru-RU"/>
              </w:rPr>
              <w:t>оссейная</w:t>
            </w:r>
            <w:proofErr w:type="spellEnd"/>
            <w:r w:rsidRPr="00452ABD">
              <w:rPr>
                <w:rFonts w:ascii="Times New Roman" w:eastAsia="Times New Roman" w:hAnsi="Times New Roman" w:cs="Times New Roman"/>
                <w:sz w:val="12"/>
                <w:szCs w:val="12"/>
                <w:lang w:eastAsia="ru-RU"/>
              </w:rPr>
              <w:t>, дом 1</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6816EB3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2 333 333,33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24AAE4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0C484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2 100 000,00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03CF8D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233 333,33</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E2373B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11C5B3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7E3944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0BB94E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74CFFA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F7411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B88F06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F7AE86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93344A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EDCED0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C7E91F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EB1A74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06C7CF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D02952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1FC97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2 333 333,33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9808FB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416C6F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2 100 000,00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8DA9C0A" w14:textId="68D0FC25"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233 333,33</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5A0DD9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762896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A3F200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single" w:sz="4" w:space="0" w:color="auto"/>
              <w:left w:val="nil"/>
              <w:bottom w:val="nil"/>
              <w:right w:val="single" w:sz="4" w:space="0" w:color="auto"/>
            </w:tcBorders>
            <w:shd w:val="clear" w:color="auto" w:fill="auto"/>
            <w:textDirection w:val="btLr"/>
            <w:vAlign w:val="center"/>
            <w:hideMark/>
          </w:tcPr>
          <w:p w14:paraId="62BD331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F5DE52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02DD7C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9BC8EE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single" w:sz="4" w:space="0" w:color="auto"/>
              <w:left w:val="nil"/>
              <w:bottom w:val="nil"/>
              <w:right w:val="single" w:sz="4" w:space="0" w:color="auto"/>
            </w:tcBorders>
            <w:shd w:val="clear" w:color="auto" w:fill="auto"/>
            <w:textDirection w:val="btLr"/>
            <w:vAlign w:val="center"/>
            <w:hideMark/>
          </w:tcPr>
          <w:p w14:paraId="71C29C3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51F0C11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758E8D8C" w14:textId="77777777" w:rsidTr="00452ABD">
        <w:trPr>
          <w:cantSplit/>
          <w:trHeight w:val="3670"/>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C064D1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40</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78C775F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Капитальный ремонт водозабора с подводящими сетями водоснабжения в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.Е</w:t>
            </w:r>
            <w:proofErr w:type="gramEnd"/>
            <w:r w:rsidRPr="00452ABD">
              <w:rPr>
                <w:rFonts w:ascii="Times New Roman" w:eastAsia="Times New Roman" w:hAnsi="Times New Roman" w:cs="Times New Roman"/>
                <w:sz w:val="12"/>
                <w:szCs w:val="12"/>
                <w:lang w:eastAsia="ru-RU"/>
              </w:rPr>
              <w:t>лшанка</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1704868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10 300 000,00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3AAAD8F"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5D114B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9 270 000,00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114EBE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1 030 000,00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AA9D51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0603EE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59E73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F07941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0C8831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75A735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4084E0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DA5AEC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82E81C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B356A6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40240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6B3BB6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829062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8DD042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1F5B9D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AE74D3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8AF8C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C7789A4" w14:textId="3466019E"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0E8491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A49FD8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10 300 000,00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38F367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9 270 000,00</w:t>
            </w:r>
          </w:p>
        </w:tc>
        <w:tc>
          <w:tcPr>
            <w:tcW w:w="151" w:type="pct"/>
            <w:tcBorders>
              <w:top w:val="single" w:sz="4" w:space="0" w:color="auto"/>
              <w:left w:val="nil"/>
              <w:bottom w:val="nil"/>
              <w:right w:val="single" w:sz="4" w:space="0" w:color="auto"/>
            </w:tcBorders>
            <w:shd w:val="clear" w:color="auto" w:fill="auto"/>
            <w:textDirection w:val="btLr"/>
            <w:vAlign w:val="center"/>
            <w:hideMark/>
          </w:tcPr>
          <w:p w14:paraId="582A90E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1 030 000,00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4060E5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60F55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DB0433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single" w:sz="4" w:space="0" w:color="auto"/>
              <w:left w:val="nil"/>
              <w:bottom w:val="nil"/>
              <w:right w:val="single" w:sz="4" w:space="0" w:color="auto"/>
            </w:tcBorders>
            <w:shd w:val="clear" w:color="auto" w:fill="auto"/>
            <w:textDirection w:val="btLr"/>
            <w:vAlign w:val="center"/>
            <w:hideMark/>
          </w:tcPr>
          <w:p w14:paraId="7E0ED16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983EFA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46EEE855" w14:textId="77777777" w:rsidTr="00452ABD">
        <w:trPr>
          <w:cantSplit/>
          <w:trHeight w:val="3702"/>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78D91B8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41</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3C0325C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Разработка проектно-сметной документации по объекту  "Многофункциональный комплекс  обращения  с отходами"</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5FCCFB4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5D02D7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E6D8FF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C39C19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EC582A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A32C3C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88D3AC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D13BDF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796B0A2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A72B77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DF53CF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43025A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6201B7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8CA110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AFCE66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31EFC1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6B9EAE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576678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A6D9EC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A71D74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C5C3FC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A0729E8" w14:textId="4858CCA3"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FDF6BB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9353648"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970557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single" w:sz="4" w:space="0" w:color="auto"/>
              <w:left w:val="nil"/>
              <w:bottom w:val="nil"/>
              <w:right w:val="single" w:sz="4" w:space="0" w:color="auto"/>
            </w:tcBorders>
            <w:shd w:val="clear" w:color="auto" w:fill="auto"/>
            <w:textDirection w:val="btLr"/>
            <w:vAlign w:val="center"/>
            <w:hideMark/>
          </w:tcPr>
          <w:p w14:paraId="258C03B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07762CA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B9C324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24284D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single" w:sz="4" w:space="0" w:color="auto"/>
              <w:left w:val="nil"/>
              <w:bottom w:val="nil"/>
              <w:right w:val="single" w:sz="4" w:space="0" w:color="auto"/>
            </w:tcBorders>
            <w:shd w:val="clear" w:color="auto" w:fill="auto"/>
            <w:textDirection w:val="btLr"/>
            <w:vAlign w:val="center"/>
            <w:hideMark/>
          </w:tcPr>
          <w:p w14:paraId="1CEE45C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7BF6D24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5B67E228" w14:textId="77777777" w:rsidTr="00452ABD">
        <w:trPr>
          <w:cantSplit/>
          <w:trHeight w:val="4520"/>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653D13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42</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688EA1C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Аварийно-восстановительные работы по ремонту крыши жилого дома в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ерноводск</w:t>
            </w:r>
            <w:proofErr w:type="spellEnd"/>
            <w:r w:rsidRPr="00452ABD">
              <w:rPr>
                <w:rFonts w:ascii="Times New Roman" w:eastAsia="Times New Roman" w:hAnsi="Times New Roman" w:cs="Times New Roman"/>
                <w:sz w:val="12"/>
                <w:szCs w:val="12"/>
                <w:lang w:eastAsia="ru-RU"/>
              </w:rPr>
              <w:t>, поврежденных в результате урагана, прошедшего 20 июля 2021 года</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42E1CF0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620 193,00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CFF0B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351BC8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434 135,00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1B93A4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186 058,00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9FD0C4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BCD0E3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4A7D2B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54C665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5EFDFA1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070BEF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05BE04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B8D57F"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0E335B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790796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C8D7E8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3B669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0DBAA7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6284C2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2FE971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BF6164E"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AC291D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561C755" w14:textId="11AF5293"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3290D1A"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8E876C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620 193,00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921DCC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434 135,00</w:t>
            </w:r>
          </w:p>
        </w:tc>
        <w:tc>
          <w:tcPr>
            <w:tcW w:w="151" w:type="pct"/>
            <w:tcBorders>
              <w:top w:val="single" w:sz="4" w:space="0" w:color="auto"/>
              <w:left w:val="nil"/>
              <w:bottom w:val="nil"/>
              <w:right w:val="single" w:sz="4" w:space="0" w:color="auto"/>
            </w:tcBorders>
            <w:shd w:val="clear" w:color="auto" w:fill="auto"/>
            <w:textDirection w:val="btLr"/>
            <w:vAlign w:val="center"/>
            <w:hideMark/>
          </w:tcPr>
          <w:p w14:paraId="131F9D6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186 058,00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EE558F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F930DE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789B27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single" w:sz="4" w:space="0" w:color="auto"/>
              <w:left w:val="nil"/>
              <w:bottom w:val="nil"/>
              <w:right w:val="single" w:sz="4" w:space="0" w:color="auto"/>
            </w:tcBorders>
            <w:shd w:val="clear" w:color="auto" w:fill="auto"/>
            <w:textDirection w:val="btLr"/>
            <w:vAlign w:val="center"/>
            <w:hideMark/>
          </w:tcPr>
          <w:p w14:paraId="08901470"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1A6CCFA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311BD61C" w14:textId="77777777" w:rsidTr="00452ABD">
        <w:trPr>
          <w:cantSplit/>
          <w:trHeight w:val="3277"/>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3B5C0F3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lastRenderedPageBreak/>
              <w:t>43</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55C0A66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Выполнение работ по переносу сетей водопровода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расносельское</w:t>
            </w:r>
            <w:proofErr w:type="spellEnd"/>
            <w:r w:rsidRPr="00452ABD">
              <w:rPr>
                <w:rFonts w:ascii="Times New Roman" w:eastAsia="Times New Roman" w:hAnsi="Times New Roman" w:cs="Times New Roman"/>
                <w:sz w:val="12"/>
                <w:szCs w:val="12"/>
                <w:lang w:eastAsia="ru-RU"/>
              </w:rPr>
              <w:t xml:space="preserve">, </w:t>
            </w:r>
            <w:proofErr w:type="spellStart"/>
            <w:r w:rsidRPr="00452ABD">
              <w:rPr>
                <w:rFonts w:ascii="Times New Roman" w:eastAsia="Times New Roman" w:hAnsi="Times New Roman" w:cs="Times New Roman"/>
                <w:sz w:val="12"/>
                <w:szCs w:val="12"/>
                <w:lang w:eastAsia="ru-RU"/>
              </w:rPr>
              <w:t>п.Сургут</w:t>
            </w:r>
            <w:proofErr w:type="spellEnd"/>
            <w:r w:rsidRPr="00452ABD">
              <w:rPr>
                <w:rFonts w:ascii="Times New Roman" w:eastAsia="Times New Roman" w:hAnsi="Times New Roman" w:cs="Times New Roman"/>
                <w:sz w:val="12"/>
                <w:szCs w:val="12"/>
                <w:lang w:eastAsia="ru-RU"/>
              </w:rPr>
              <w:t xml:space="preserve"> </w:t>
            </w:r>
            <w:proofErr w:type="spellStart"/>
            <w:r w:rsidRPr="00452ABD">
              <w:rPr>
                <w:rFonts w:ascii="Times New Roman" w:eastAsia="Times New Roman" w:hAnsi="Times New Roman" w:cs="Times New Roman"/>
                <w:sz w:val="12"/>
                <w:szCs w:val="12"/>
                <w:lang w:eastAsia="ru-RU"/>
              </w:rPr>
              <w:t>ул.Первомайская</w:t>
            </w:r>
            <w:proofErr w:type="spellEnd"/>
            <w:r w:rsidRPr="00452ABD">
              <w:rPr>
                <w:rFonts w:ascii="Times New Roman" w:eastAsia="Times New Roman" w:hAnsi="Times New Roman" w:cs="Times New Roman"/>
                <w:sz w:val="12"/>
                <w:szCs w:val="12"/>
                <w:lang w:eastAsia="ru-RU"/>
              </w:rPr>
              <w:t xml:space="preserve">, </w:t>
            </w:r>
            <w:proofErr w:type="spellStart"/>
            <w:r w:rsidRPr="00452ABD">
              <w:rPr>
                <w:rFonts w:ascii="Times New Roman" w:eastAsia="Times New Roman" w:hAnsi="Times New Roman" w:cs="Times New Roman"/>
                <w:sz w:val="12"/>
                <w:szCs w:val="12"/>
                <w:lang w:eastAsia="ru-RU"/>
              </w:rPr>
              <w:t>ул.Заводская</w:t>
            </w:r>
            <w:proofErr w:type="spellEnd"/>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5ABC3C5E"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1 862 360,00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264CD8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02D4C5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4D5B9F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1 862 360,00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664AF5F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4CBE7E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D8BEEC4"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C53C65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4ED0299"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3897F5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CE6618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D3851BC"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4A45D0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091DD8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6ECC49D"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43F677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F71356B"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151B270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DB4491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86527F7"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BBAE713"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C3FB485" w14:textId="0DFF7E36"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2FD2C7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59F4BB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B2767D8"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single" w:sz="4" w:space="0" w:color="auto"/>
              <w:left w:val="nil"/>
              <w:bottom w:val="nil"/>
              <w:right w:val="single" w:sz="4" w:space="0" w:color="auto"/>
            </w:tcBorders>
            <w:shd w:val="clear" w:color="auto" w:fill="auto"/>
            <w:textDirection w:val="btLr"/>
            <w:vAlign w:val="center"/>
            <w:hideMark/>
          </w:tcPr>
          <w:p w14:paraId="41C79931"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214CD0D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AF441A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1 862 360,00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787D8C5"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c>
          <w:tcPr>
            <w:tcW w:w="149" w:type="pct"/>
            <w:tcBorders>
              <w:top w:val="single" w:sz="4" w:space="0" w:color="auto"/>
              <w:left w:val="nil"/>
              <w:bottom w:val="nil"/>
              <w:right w:val="single" w:sz="4" w:space="0" w:color="auto"/>
            </w:tcBorders>
            <w:shd w:val="clear" w:color="auto" w:fill="auto"/>
            <w:textDirection w:val="btLr"/>
            <w:vAlign w:val="center"/>
            <w:hideMark/>
          </w:tcPr>
          <w:p w14:paraId="2193D862"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1 862 360,00</w:t>
            </w:r>
          </w:p>
        </w:tc>
        <w:tc>
          <w:tcPr>
            <w:tcW w:w="153" w:type="pct"/>
            <w:tcBorders>
              <w:top w:val="nil"/>
              <w:left w:val="nil"/>
              <w:bottom w:val="single" w:sz="4" w:space="0" w:color="auto"/>
              <w:right w:val="single" w:sz="4" w:space="0" w:color="auto"/>
            </w:tcBorders>
            <w:shd w:val="clear" w:color="auto" w:fill="auto"/>
            <w:textDirection w:val="btLr"/>
            <w:vAlign w:val="center"/>
            <w:hideMark/>
          </w:tcPr>
          <w:p w14:paraId="3FE0E0C6" w14:textId="77777777"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w:t>
            </w:r>
          </w:p>
        </w:tc>
      </w:tr>
      <w:tr w:rsidR="00452ABD" w:rsidRPr="00452ABD" w14:paraId="5DDB5C6B" w14:textId="77777777" w:rsidTr="00452ABD">
        <w:trPr>
          <w:cantSplit/>
          <w:trHeight w:val="1134"/>
        </w:trPr>
        <w:tc>
          <w:tcPr>
            <w:tcW w:w="14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13F1C345" w14:textId="1D99A8EC" w:rsidR="00452ABD" w:rsidRPr="00452ABD" w:rsidRDefault="00452ABD" w:rsidP="00452ABD">
            <w:pPr>
              <w:spacing w:after="0" w:line="240" w:lineRule="auto"/>
              <w:ind w:left="113" w:right="113"/>
              <w:jc w:val="center"/>
              <w:rPr>
                <w:rFonts w:ascii="Times New Roman" w:eastAsia="Times New Roman" w:hAnsi="Times New Roman" w:cs="Times New Roman"/>
                <w:sz w:val="12"/>
                <w:szCs w:val="12"/>
                <w:lang w:eastAsia="ru-RU"/>
              </w:rPr>
            </w:pPr>
          </w:p>
        </w:tc>
        <w:tc>
          <w:tcPr>
            <w:tcW w:w="161" w:type="pct"/>
            <w:tcBorders>
              <w:top w:val="nil"/>
              <w:left w:val="nil"/>
              <w:bottom w:val="single" w:sz="4" w:space="0" w:color="auto"/>
              <w:right w:val="single" w:sz="4" w:space="0" w:color="auto"/>
            </w:tcBorders>
            <w:shd w:val="clear" w:color="auto" w:fill="auto"/>
            <w:noWrap/>
            <w:textDirection w:val="btLr"/>
            <w:vAlign w:val="center"/>
            <w:hideMark/>
          </w:tcPr>
          <w:p w14:paraId="3CDCF26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ИТОГО:</w:t>
            </w:r>
          </w:p>
        </w:tc>
        <w:tc>
          <w:tcPr>
            <w:tcW w:w="154" w:type="pct"/>
            <w:tcBorders>
              <w:top w:val="nil"/>
              <w:left w:val="nil"/>
              <w:bottom w:val="single" w:sz="4" w:space="0" w:color="auto"/>
              <w:right w:val="single" w:sz="4" w:space="0" w:color="auto"/>
            </w:tcBorders>
            <w:shd w:val="clear" w:color="auto" w:fill="auto"/>
            <w:noWrap/>
            <w:textDirection w:val="btLr"/>
            <w:vAlign w:val="center"/>
            <w:hideMark/>
          </w:tcPr>
          <w:p w14:paraId="034C261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1 042 109 387,24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B5D536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137 315 100,00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655B8F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721 156 950,33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1A4BF3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167 222 480,75</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28481CF0"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16 414 856,16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18ADE0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108 557 638,31</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773C84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81 405 398,06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FD65FD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27 152 240,25</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E26DF0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446939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181 708 213,47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6298DA5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138 493 323,87</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CFD8803"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43 214 889,60</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557A25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DFC003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384 261 826,15</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7A0BCD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91 683 800,00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4C7A01F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254 326 324,00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FAA237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34 191 702,15</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D206C8B"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4 060 000,00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1FF0ED56"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212 229 494,32</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78CDB1BD"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45 631 300,00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628940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122 936 252,44</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DC3877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33 594 736,92</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3130BF8A"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10 067 204,96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3630ECC5"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129 005 220,73</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0DF8210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105 996 212,01</w:t>
            </w:r>
          </w:p>
        </w:tc>
        <w:tc>
          <w:tcPr>
            <w:tcW w:w="151"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317CCC2"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20 721 357,52</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4316DF54"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2 287 651,20</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5F8283D7"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26 346 994,26</w:t>
            </w:r>
          </w:p>
        </w:tc>
        <w:tc>
          <w:tcPr>
            <w:tcW w:w="151" w:type="pct"/>
            <w:tcBorders>
              <w:top w:val="nil"/>
              <w:left w:val="nil"/>
              <w:bottom w:val="single" w:sz="4" w:space="0" w:color="auto"/>
              <w:right w:val="single" w:sz="4" w:space="0" w:color="auto"/>
            </w:tcBorders>
            <w:shd w:val="clear" w:color="auto" w:fill="auto"/>
            <w:noWrap/>
            <w:textDirection w:val="btLr"/>
            <w:vAlign w:val="center"/>
            <w:hideMark/>
          </w:tcPr>
          <w:p w14:paraId="2D08B649"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17 999 439,95</w:t>
            </w:r>
          </w:p>
        </w:tc>
        <w:tc>
          <w:tcPr>
            <w:tcW w:w="149"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4245C691"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8 347 554,31</w:t>
            </w:r>
          </w:p>
        </w:tc>
        <w:tc>
          <w:tcPr>
            <w:tcW w:w="153" w:type="pct"/>
            <w:tcBorders>
              <w:top w:val="nil"/>
              <w:left w:val="nil"/>
              <w:bottom w:val="single" w:sz="4" w:space="0" w:color="auto"/>
              <w:right w:val="single" w:sz="4" w:space="0" w:color="auto"/>
            </w:tcBorders>
            <w:shd w:val="clear" w:color="auto" w:fill="auto"/>
            <w:noWrap/>
            <w:textDirection w:val="btLr"/>
            <w:vAlign w:val="center"/>
            <w:hideMark/>
          </w:tcPr>
          <w:p w14:paraId="09DF7D6C" w14:textId="77777777" w:rsidR="00452ABD" w:rsidRPr="00452ABD" w:rsidRDefault="00452ABD" w:rsidP="00452ABD">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w:t>
            </w:r>
          </w:p>
        </w:tc>
      </w:tr>
    </w:tbl>
    <w:p w14:paraId="52291736" w14:textId="32E31473" w:rsidR="00523B1E" w:rsidRDefault="00452ABD" w:rsidP="00523B1E">
      <w:pPr>
        <w:spacing w:after="0" w:line="240" w:lineRule="auto"/>
        <w:ind w:firstLine="284"/>
        <w:jc w:val="both"/>
        <w:rPr>
          <w:rFonts w:ascii="Times New Roman" w:hAnsi="Times New Roman" w:cs="Times New Roman"/>
          <w:sz w:val="12"/>
          <w:szCs w:val="12"/>
        </w:rPr>
      </w:pPr>
      <w:r w:rsidRPr="00523B1E">
        <w:rPr>
          <w:rFonts w:ascii="Times New Roman" w:hAnsi="Times New Roman" w:cs="Times New Roman"/>
          <w:sz w:val="12"/>
          <w:szCs w:val="12"/>
        </w:rPr>
        <w:t xml:space="preserve"> </w:t>
      </w:r>
      <w:r w:rsidR="00523B1E" w:rsidRPr="00523B1E">
        <w:rPr>
          <w:rFonts w:ascii="Times New Roman"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14:paraId="5DB76960" w14:textId="77777777" w:rsidR="007B3BA3" w:rsidRDefault="007B3BA3" w:rsidP="00523B1E">
      <w:pPr>
        <w:spacing w:after="0" w:line="240" w:lineRule="auto"/>
        <w:ind w:firstLine="284"/>
        <w:jc w:val="both"/>
        <w:rPr>
          <w:rFonts w:ascii="Times New Roman" w:hAnsi="Times New Roman" w:cs="Times New Roman"/>
          <w:sz w:val="12"/>
          <w:szCs w:val="12"/>
        </w:rPr>
      </w:pPr>
    </w:p>
    <w:p w14:paraId="6A7D6BD4" w14:textId="77777777" w:rsidR="007B3BA3" w:rsidRPr="007B3BA3" w:rsidRDefault="007B3BA3" w:rsidP="007B3BA3">
      <w:pPr>
        <w:spacing w:after="0" w:line="240" w:lineRule="auto"/>
        <w:ind w:firstLine="284"/>
        <w:jc w:val="center"/>
        <w:rPr>
          <w:rFonts w:ascii="Times New Roman" w:hAnsi="Times New Roman" w:cs="Times New Roman"/>
          <w:sz w:val="12"/>
          <w:szCs w:val="12"/>
        </w:rPr>
      </w:pPr>
      <w:r w:rsidRPr="007B3BA3">
        <w:rPr>
          <w:rFonts w:ascii="Times New Roman" w:hAnsi="Times New Roman" w:cs="Times New Roman"/>
          <w:sz w:val="12"/>
          <w:szCs w:val="12"/>
        </w:rPr>
        <w:t>Администрация</w:t>
      </w:r>
    </w:p>
    <w:p w14:paraId="2454A077" w14:textId="6D646E38" w:rsidR="007B3BA3" w:rsidRPr="007B3BA3" w:rsidRDefault="007B3BA3" w:rsidP="007B3BA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7B3BA3">
        <w:rPr>
          <w:rFonts w:ascii="Times New Roman" w:hAnsi="Times New Roman" w:cs="Times New Roman"/>
          <w:sz w:val="12"/>
          <w:szCs w:val="12"/>
        </w:rPr>
        <w:t>Сергиевский</w:t>
      </w:r>
    </w:p>
    <w:p w14:paraId="5F3A4B54" w14:textId="40E53CE0" w:rsidR="007B3BA3" w:rsidRPr="007B3BA3" w:rsidRDefault="007B3BA3" w:rsidP="007B3BA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50B690B0" w14:textId="355D31D2" w:rsidR="007B3BA3" w:rsidRPr="007B3BA3" w:rsidRDefault="007B3BA3" w:rsidP="007B3BA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7D944020" w14:textId="4F03B9EE" w:rsidR="007B102D" w:rsidRDefault="007B3BA3" w:rsidP="007B3BA3">
      <w:pPr>
        <w:spacing w:after="0" w:line="240" w:lineRule="auto"/>
        <w:ind w:firstLine="284"/>
        <w:rPr>
          <w:rFonts w:ascii="Times New Roman" w:hAnsi="Times New Roman" w:cs="Times New Roman"/>
          <w:sz w:val="12"/>
          <w:szCs w:val="12"/>
        </w:rPr>
      </w:pPr>
      <w:r w:rsidRPr="007B3BA3">
        <w:rPr>
          <w:rFonts w:ascii="Times New Roman" w:hAnsi="Times New Roman" w:cs="Times New Roman"/>
          <w:sz w:val="12"/>
          <w:szCs w:val="12"/>
        </w:rPr>
        <w:t>«29» апреля 2022г.</w:t>
      </w:r>
      <w:r>
        <w:rPr>
          <w:rFonts w:ascii="Times New Roman" w:hAnsi="Times New Roman" w:cs="Times New Roman"/>
          <w:sz w:val="12"/>
          <w:szCs w:val="12"/>
        </w:rPr>
        <w:t xml:space="preserve">                                                                                                                                                                                                     </w:t>
      </w:r>
      <w:r w:rsidRPr="007B3BA3">
        <w:rPr>
          <w:rFonts w:ascii="Times New Roman" w:hAnsi="Times New Roman" w:cs="Times New Roman"/>
          <w:sz w:val="12"/>
          <w:szCs w:val="12"/>
        </w:rPr>
        <w:t>№449</w:t>
      </w:r>
    </w:p>
    <w:p w14:paraId="6D4892EE" w14:textId="3A6173DC" w:rsidR="007B3BA3" w:rsidRPr="007B3BA3" w:rsidRDefault="007B3BA3" w:rsidP="007B3BA3">
      <w:pPr>
        <w:spacing w:after="0" w:line="240" w:lineRule="auto"/>
        <w:ind w:firstLine="284"/>
        <w:jc w:val="center"/>
        <w:rPr>
          <w:rFonts w:ascii="Times New Roman" w:hAnsi="Times New Roman" w:cs="Times New Roman"/>
          <w:sz w:val="12"/>
          <w:szCs w:val="12"/>
        </w:rPr>
      </w:pPr>
      <w:r w:rsidRPr="007B3BA3">
        <w:rPr>
          <w:rFonts w:ascii="Times New Roman" w:hAnsi="Times New Roman" w:cs="Times New Roman"/>
          <w:sz w:val="12"/>
          <w:szCs w:val="12"/>
        </w:rPr>
        <w:t>О внесении изменен</w:t>
      </w:r>
      <w:r>
        <w:rPr>
          <w:rFonts w:ascii="Times New Roman" w:hAnsi="Times New Roman" w:cs="Times New Roman"/>
          <w:sz w:val="12"/>
          <w:szCs w:val="12"/>
        </w:rPr>
        <w:t>ий и дополнений в Постановление</w:t>
      </w:r>
      <w:r w:rsidRPr="007B3BA3">
        <w:rPr>
          <w:rFonts w:ascii="Times New Roman" w:hAnsi="Times New Roman" w:cs="Times New Roman"/>
          <w:sz w:val="12"/>
          <w:szCs w:val="12"/>
        </w:rPr>
        <w:t xml:space="preserve"> администрации муниципального района Сергиевский №728  от 27.06.2017г. «Об утверждении перечня должностей в администрации муниципального района Сергиевский, замещение которых связано с коррупционными рисками»</w:t>
      </w:r>
    </w:p>
    <w:p w14:paraId="1439A049" w14:textId="77777777" w:rsidR="007B3BA3" w:rsidRPr="007B3BA3" w:rsidRDefault="007B3BA3" w:rsidP="007B3BA3">
      <w:pPr>
        <w:spacing w:after="0" w:line="240" w:lineRule="auto"/>
        <w:ind w:firstLine="284"/>
        <w:jc w:val="both"/>
        <w:rPr>
          <w:rFonts w:ascii="Times New Roman" w:hAnsi="Times New Roman" w:cs="Times New Roman"/>
          <w:sz w:val="12"/>
          <w:szCs w:val="12"/>
        </w:rPr>
      </w:pPr>
      <w:proofErr w:type="gramStart"/>
      <w:r w:rsidRPr="007B3BA3">
        <w:rPr>
          <w:rFonts w:ascii="Times New Roman" w:hAnsi="Times New Roman" w:cs="Times New Roman"/>
          <w:sz w:val="12"/>
          <w:szCs w:val="12"/>
        </w:rPr>
        <w:t>В соответствии с Федеральными законами Российской Федерации от 02.03.2007 № 25-ФЗ «О муниципальной службе в Российской Федерации», от 25.12.2008 № 273-ФЗ «О противодействии коррупции», Указом Президента Российской Федерации от 18.05.2009 № 557 «Об утверждении перечня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w:t>
      </w:r>
      <w:proofErr w:type="gramEnd"/>
      <w:r w:rsidRPr="007B3BA3">
        <w:rPr>
          <w:rFonts w:ascii="Times New Roman" w:hAnsi="Times New Roman" w:cs="Times New Roman"/>
          <w:sz w:val="12"/>
          <w:szCs w:val="12"/>
        </w:rPr>
        <w:t xml:space="preserve"> </w:t>
      </w:r>
      <w:proofErr w:type="gramStart"/>
      <w:r w:rsidRPr="007B3BA3">
        <w:rPr>
          <w:rFonts w:ascii="Times New Roman" w:hAnsi="Times New Roman" w:cs="Times New Roman"/>
          <w:sz w:val="12"/>
          <w:szCs w:val="12"/>
        </w:rPr>
        <w:t>имуществе и обязательствах имущественного характера своих супруги (супруга) и несовершеннолетних детей», Уставом муниципального района Сергиевский Самарской области, Постановлением администрации муниципального района Сергиевский от 27.03.2017г. № 268 «Об утверждении Методики проведения оценки коррупционных рисков, возникающих при реализации функций администрации муниципального района Сергиевский», администрация муниципального района Сергиевский</w:t>
      </w:r>
      <w:proofErr w:type="gramEnd"/>
    </w:p>
    <w:p w14:paraId="438D45F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ПОСТАНОВЛЯЕТ:</w:t>
      </w:r>
    </w:p>
    <w:p w14:paraId="1DC1C5AA"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1. Внести в  Постановление администрации муниципального района Сергиевский №728 от 27.06.2017г. «Об утверждении перечня должностей в администрации муниципального района Сергиевский, замещение которых связано с коррупционными рисками»  изменения следующего содержания: </w:t>
      </w:r>
    </w:p>
    <w:p w14:paraId="2DC8C654"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1.1. Приложение к Постановлению изложить в новой редакции согласно Приложению к настоящему постановлению.</w:t>
      </w:r>
    </w:p>
    <w:p w14:paraId="0A6D478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 Отделу по работе с персоналом администрации муниципального района Сергиевский ознакомить муниципальных служащих, замещающих </w:t>
      </w:r>
      <w:proofErr w:type="gramStart"/>
      <w:r w:rsidRPr="007B3BA3">
        <w:rPr>
          <w:rFonts w:ascii="Times New Roman" w:hAnsi="Times New Roman" w:cs="Times New Roman"/>
          <w:sz w:val="12"/>
          <w:szCs w:val="12"/>
        </w:rPr>
        <w:t>должности</w:t>
      </w:r>
      <w:proofErr w:type="gramEnd"/>
      <w:r w:rsidRPr="007B3BA3">
        <w:rPr>
          <w:rFonts w:ascii="Times New Roman" w:hAnsi="Times New Roman" w:cs="Times New Roman"/>
          <w:sz w:val="12"/>
          <w:szCs w:val="12"/>
        </w:rPr>
        <w:t xml:space="preserve"> включенные в Перечень должностей, с настоящим Постановлением.</w:t>
      </w:r>
    </w:p>
    <w:p w14:paraId="1D5CE22D" w14:textId="627CF378"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B3BA3">
        <w:rPr>
          <w:rFonts w:ascii="Times New Roman" w:hAnsi="Times New Roman" w:cs="Times New Roman"/>
          <w:sz w:val="12"/>
          <w:szCs w:val="12"/>
        </w:rPr>
        <w:t>Опубликовать настоящее постановление в газете «Сергиевский вестник», разместить на официальном сайте администрации муниципального района http://sergievsk.ru/  в сети Интернет.</w:t>
      </w:r>
    </w:p>
    <w:p w14:paraId="0F5DA8AD" w14:textId="6CA6BB02"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B3BA3">
        <w:rPr>
          <w:rFonts w:ascii="Times New Roman" w:hAnsi="Times New Roman" w:cs="Times New Roman"/>
          <w:sz w:val="12"/>
          <w:szCs w:val="12"/>
        </w:rPr>
        <w:t>Настоящее постановление вступает в силу со дня его официального опубликования.</w:t>
      </w:r>
    </w:p>
    <w:p w14:paraId="72B94005" w14:textId="06C39F34"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proofErr w:type="gramStart"/>
      <w:r w:rsidRPr="007B3BA3">
        <w:rPr>
          <w:rFonts w:ascii="Times New Roman" w:hAnsi="Times New Roman" w:cs="Times New Roman"/>
          <w:sz w:val="12"/>
          <w:szCs w:val="12"/>
        </w:rPr>
        <w:t>Контроль за</w:t>
      </w:r>
      <w:proofErr w:type="gramEnd"/>
      <w:r w:rsidRPr="007B3BA3">
        <w:rPr>
          <w:rFonts w:ascii="Times New Roman" w:hAnsi="Times New Roman" w:cs="Times New Roman"/>
          <w:sz w:val="12"/>
          <w:szCs w:val="12"/>
        </w:rPr>
        <w:t xml:space="preserve"> выполнением настоящего П</w:t>
      </w:r>
      <w:r>
        <w:rPr>
          <w:rFonts w:ascii="Times New Roman" w:hAnsi="Times New Roman" w:cs="Times New Roman"/>
          <w:sz w:val="12"/>
          <w:szCs w:val="12"/>
        </w:rPr>
        <w:t>остановления оставляю за собой.</w:t>
      </w:r>
    </w:p>
    <w:p w14:paraId="10651B65" w14:textId="2972EC5E" w:rsidR="007B3BA3" w:rsidRPr="007B3BA3" w:rsidRDefault="007B3BA3" w:rsidP="007B3BA3">
      <w:pPr>
        <w:spacing w:after="0" w:line="240" w:lineRule="auto"/>
        <w:ind w:firstLine="284"/>
        <w:jc w:val="right"/>
        <w:rPr>
          <w:rFonts w:ascii="Times New Roman" w:hAnsi="Times New Roman" w:cs="Times New Roman"/>
          <w:sz w:val="12"/>
          <w:szCs w:val="12"/>
        </w:rPr>
      </w:pPr>
      <w:r w:rsidRPr="007B3BA3">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14:paraId="5D00B913" w14:textId="11D8B1FC" w:rsidR="007B3BA3" w:rsidRDefault="007B3BA3" w:rsidP="007B3BA3">
      <w:pPr>
        <w:spacing w:after="0" w:line="240" w:lineRule="auto"/>
        <w:ind w:firstLine="284"/>
        <w:jc w:val="right"/>
        <w:rPr>
          <w:rFonts w:ascii="Times New Roman" w:hAnsi="Times New Roman" w:cs="Times New Roman"/>
          <w:sz w:val="12"/>
          <w:szCs w:val="12"/>
        </w:rPr>
      </w:pPr>
      <w:r w:rsidRPr="007B3BA3">
        <w:rPr>
          <w:rFonts w:ascii="Times New Roman" w:hAnsi="Times New Roman" w:cs="Times New Roman"/>
          <w:sz w:val="12"/>
          <w:szCs w:val="12"/>
        </w:rPr>
        <w:t xml:space="preserve">А. И. </w:t>
      </w:r>
      <w:proofErr w:type="spellStart"/>
      <w:r w:rsidRPr="007B3BA3">
        <w:rPr>
          <w:rFonts w:ascii="Times New Roman" w:hAnsi="Times New Roman" w:cs="Times New Roman"/>
          <w:sz w:val="12"/>
          <w:szCs w:val="12"/>
        </w:rPr>
        <w:t>Екамасов</w:t>
      </w:r>
      <w:proofErr w:type="spellEnd"/>
    </w:p>
    <w:p w14:paraId="1C91BC8D" w14:textId="77777777" w:rsidR="007B3BA3" w:rsidRDefault="007B3BA3" w:rsidP="007B3BA3">
      <w:pPr>
        <w:spacing w:after="0" w:line="240" w:lineRule="auto"/>
        <w:ind w:firstLine="284"/>
        <w:jc w:val="right"/>
        <w:rPr>
          <w:rFonts w:ascii="Times New Roman" w:hAnsi="Times New Roman" w:cs="Times New Roman"/>
          <w:sz w:val="12"/>
          <w:szCs w:val="12"/>
        </w:rPr>
      </w:pPr>
    </w:p>
    <w:p w14:paraId="34E0F2E9" w14:textId="77777777" w:rsidR="007B3BA3" w:rsidRPr="007B3BA3" w:rsidRDefault="007B3BA3" w:rsidP="007B3BA3">
      <w:pPr>
        <w:spacing w:after="0" w:line="240" w:lineRule="auto"/>
        <w:ind w:firstLine="284"/>
        <w:jc w:val="right"/>
        <w:rPr>
          <w:rFonts w:ascii="Times New Roman" w:hAnsi="Times New Roman" w:cs="Times New Roman"/>
          <w:sz w:val="12"/>
          <w:szCs w:val="12"/>
        </w:rPr>
      </w:pPr>
      <w:r w:rsidRPr="007B3BA3">
        <w:rPr>
          <w:rFonts w:ascii="Times New Roman" w:hAnsi="Times New Roman" w:cs="Times New Roman"/>
          <w:sz w:val="12"/>
          <w:szCs w:val="12"/>
        </w:rPr>
        <w:t xml:space="preserve">Приложение </w:t>
      </w:r>
    </w:p>
    <w:p w14:paraId="34D39575" w14:textId="77777777" w:rsidR="007B3BA3" w:rsidRPr="007B3BA3" w:rsidRDefault="007B3BA3" w:rsidP="007B3BA3">
      <w:pPr>
        <w:spacing w:after="0" w:line="240" w:lineRule="auto"/>
        <w:ind w:firstLine="284"/>
        <w:jc w:val="right"/>
        <w:rPr>
          <w:rFonts w:ascii="Times New Roman" w:hAnsi="Times New Roman" w:cs="Times New Roman"/>
          <w:sz w:val="12"/>
          <w:szCs w:val="12"/>
        </w:rPr>
      </w:pPr>
      <w:r w:rsidRPr="007B3BA3">
        <w:rPr>
          <w:rFonts w:ascii="Times New Roman" w:hAnsi="Times New Roman" w:cs="Times New Roman"/>
          <w:sz w:val="12"/>
          <w:szCs w:val="12"/>
        </w:rPr>
        <w:t xml:space="preserve">к постановлению администрации  </w:t>
      </w:r>
    </w:p>
    <w:p w14:paraId="341987EA" w14:textId="77777777" w:rsidR="007B3BA3" w:rsidRPr="007B3BA3" w:rsidRDefault="007B3BA3" w:rsidP="007B3BA3">
      <w:pPr>
        <w:spacing w:after="0" w:line="240" w:lineRule="auto"/>
        <w:ind w:firstLine="284"/>
        <w:jc w:val="right"/>
        <w:rPr>
          <w:rFonts w:ascii="Times New Roman" w:hAnsi="Times New Roman" w:cs="Times New Roman"/>
          <w:sz w:val="12"/>
          <w:szCs w:val="12"/>
        </w:rPr>
      </w:pPr>
      <w:r w:rsidRPr="007B3BA3">
        <w:rPr>
          <w:rFonts w:ascii="Times New Roman" w:hAnsi="Times New Roman" w:cs="Times New Roman"/>
          <w:sz w:val="12"/>
          <w:szCs w:val="12"/>
        </w:rPr>
        <w:t xml:space="preserve">муниципального района Сергиевский </w:t>
      </w:r>
    </w:p>
    <w:p w14:paraId="7400A8AF" w14:textId="703B9B47" w:rsidR="007B3BA3" w:rsidRPr="007B3BA3" w:rsidRDefault="007B3BA3" w:rsidP="007B3BA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«29» апреля 2022г.  №449</w:t>
      </w:r>
    </w:p>
    <w:p w14:paraId="5854430D" w14:textId="77777777" w:rsidR="007B3BA3" w:rsidRPr="007B3BA3" w:rsidRDefault="007B3BA3" w:rsidP="007B3BA3">
      <w:pPr>
        <w:spacing w:after="0" w:line="240" w:lineRule="auto"/>
        <w:ind w:firstLine="284"/>
        <w:jc w:val="center"/>
        <w:rPr>
          <w:rFonts w:ascii="Times New Roman" w:hAnsi="Times New Roman" w:cs="Times New Roman"/>
          <w:sz w:val="12"/>
          <w:szCs w:val="12"/>
        </w:rPr>
      </w:pPr>
      <w:r w:rsidRPr="007B3BA3">
        <w:rPr>
          <w:rFonts w:ascii="Times New Roman" w:hAnsi="Times New Roman" w:cs="Times New Roman"/>
          <w:sz w:val="12"/>
          <w:szCs w:val="12"/>
        </w:rPr>
        <w:t>ПЕРЕЧЕНЬ</w:t>
      </w:r>
    </w:p>
    <w:p w14:paraId="58A3606F" w14:textId="2F592454" w:rsidR="007B3BA3" w:rsidRPr="007B3BA3" w:rsidRDefault="007B3BA3" w:rsidP="007B3BA3">
      <w:pPr>
        <w:spacing w:after="0" w:line="240" w:lineRule="auto"/>
        <w:ind w:firstLine="284"/>
        <w:jc w:val="center"/>
        <w:rPr>
          <w:rFonts w:ascii="Times New Roman" w:hAnsi="Times New Roman" w:cs="Times New Roman"/>
          <w:sz w:val="12"/>
          <w:szCs w:val="12"/>
        </w:rPr>
      </w:pPr>
      <w:r w:rsidRPr="007B3BA3">
        <w:rPr>
          <w:rFonts w:ascii="Times New Roman" w:hAnsi="Times New Roman" w:cs="Times New Roman"/>
          <w:sz w:val="12"/>
          <w:szCs w:val="12"/>
        </w:rPr>
        <w:t>должностей в администрации мун</w:t>
      </w:r>
      <w:r>
        <w:rPr>
          <w:rFonts w:ascii="Times New Roman" w:hAnsi="Times New Roman" w:cs="Times New Roman"/>
          <w:sz w:val="12"/>
          <w:szCs w:val="12"/>
        </w:rPr>
        <w:t xml:space="preserve">иципального района Сергиевский, </w:t>
      </w:r>
      <w:r w:rsidRPr="007B3BA3">
        <w:rPr>
          <w:rFonts w:ascii="Times New Roman" w:hAnsi="Times New Roman" w:cs="Times New Roman"/>
          <w:sz w:val="12"/>
          <w:szCs w:val="12"/>
        </w:rPr>
        <w:t>замещение  которых  св</w:t>
      </w:r>
      <w:r>
        <w:rPr>
          <w:rFonts w:ascii="Times New Roman" w:hAnsi="Times New Roman" w:cs="Times New Roman"/>
          <w:sz w:val="12"/>
          <w:szCs w:val="12"/>
        </w:rPr>
        <w:t>язано с  коррупционными рисками</w:t>
      </w:r>
    </w:p>
    <w:p w14:paraId="2E42E74E" w14:textId="0867400D"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Аппарат:</w:t>
      </w:r>
    </w:p>
    <w:p w14:paraId="57B0776C"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Глава муниципального района Сергиевский,</w:t>
      </w:r>
    </w:p>
    <w:p w14:paraId="27E24D24"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lastRenderedPageBreak/>
        <w:t>- Первый заместитель Главы муниципального района Сергиевский,</w:t>
      </w:r>
    </w:p>
    <w:p w14:paraId="2FB62EED"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Заместитель Главы  муниципального района Сергиевский,</w:t>
      </w:r>
    </w:p>
    <w:p w14:paraId="71825081" w14:textId="09D3881B"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Главный специалист.</w:t>
      </w:r>
    </w:p>
    <w:p w14:paraId="44156E38" w14:textId="464455DB"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Комитет  по управ</w:t>
      </w:r>
      <w:r>
        <w:rPr>
          <w:rFonts w:ascii="Times New Roman" w:hAnsi="Times New Roman" w:cs="Times New Roman"/>
          <w:sz w:val="12"/>
          <w:szCs w:val="12"/>
        </w:rPr>
        <w:t>лению муниципальным имуществом:</w:t>
      </w:r>
    </w:p>
    <w:p w14:paraId="05323A8E"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Руководитель комитета,</w:t>
      </w:r>
    </w:p>
    <w:p w14:paraId="72FD15C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 земельных отношений,</w:t>
      </w:r>
    </w:p>
    <w:p w14:paraId="7238617B"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 отдела земельных отношений,</w:t>
      </w:r>
    </w:p>
    <w:p w14:paraId="780099E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Ведущий специалист отдела земельных отношений,</w:t>
      </w:r>
    </w:p>
    <w:p w14:paraId="4A1D144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 приватизации и торгов,</w:t>
      </w:r>
    </w:p>
    <w:p w14:paraId="589EB34A"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 отдела приватизации и торгов,</w:t>
      </w:r>
    </w:p>
    <w:p w14:paraId="5B51082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Ведущий специалист отдела приватизации и торгов,</w:t>
      </w:r>
    </w:p>
    <w:p w14:paraId="4EB1C98E"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 реестра и управления имуществом,</w:t>
      </w:r>
    </w:p>
    <w:p w14:paraId="158E383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 отдела реестра и управления имуществом,</w:t>
      </w:r>
    </w:p>
    <w:p w14:paraId="1852398C" w14:textId="4C8E0A71"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Ведущий специалист отдела р</w:t>
      </w:r>
      <w:r>
        <w:rPr>
          <w:rFonts w:ascii="Times New Roman" w:hAnsi="Times New Roman" w:cs="Times New Roman"/>
          <w:sz w:val="12"/>
          <w:szCs w:val="12"/>
        </w:rPr>
        <w:t>еестра и управления имуществом.</w:t>
      </w:r>
    </w:p>
    <w:p w14:paraId="49DEEB23" w14:textId="00336294"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Правовое управление:</w:t>
      </w:r>
    </w:p>
    <w:p w14:paraId="07EF84BF"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Руководитель управления,</w:t>
      </w:r>
    </w:p>
    <w:p w14:paraId="0AC43D8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Заместитель руководителя, </w:t>
      </w:r>
    </w:p>
    <w:p w14:paraId="25780E2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w:t>
      </w:r>
    </w:p>
    <w:p w14:paraId="0B431C93" w14:textId="4E596CDB"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Ведущий специалист.</w:t>
      </w:r>
    </w:p>
    <w:p w14:paraId="6663304C" w14:textId="1EF9DA7E"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Ж</w:t>
      </w:r>
      <w:r>
        <w:rPr>
          <w:rFonts w:ascii="Times New Roman" w:hAnsi="Times New Roman" w:cs="Times New Roman"/>
          <w:sz w:val="12"/>
          <w:szCs w:val="12"/>
        </w:rPr>
        <w:t>илищное  управление:</w:t>
      </w:r>
    </w:p>
    <w:p w14:paraId="0640B08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Руководитель управления,</w:t>
      </w:r>
    </w:p>
    <w:p w14:paraId="7AC0C12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w:t>
      </w:r>
    </w:p>
    <w:p w14:paraId="4FBE98AF"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 реализации жилищных программ,</w:t>
      </w:r>
    </w:p>
    <w:p w14:paraId="00936C75" w14:textId="18BF5AE4"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 отдел</w:t>
      </w:r>
      <w:r>
        <w:rPr>
          <w:rFonts w:ascii="Times New Roman" w:hAnsi="Times New Roman" w:cs="Times New Roman"/>
          <w:sz w:val="12"/>
          <w:szCs w:val="12"/>
        </w:rPr>
        <w:t>а реализации жилищных программ.</w:t>
      </w:r>
    </w:p>
    <w:p w14:paraId="52BBCF37" w14:textId="000EA7FC"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Управление финансами:</w:t>
      </w:r>
    </w:p>
    <w:p w14:paraId="0A0950EE"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Руководитель управления,</w:t>
      </w:r>
    </w:p>
    <w:p w14:paraId="2272717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Заместитель руководителя, </w:t>
      </w:r>
    </w:p>
    <w:p w14:paraId="1B777BC9"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Начальник сводного бюджетного отдела, </w:t>
      </w:r>
    </w:p>
    <w:p w14:paraId="51D47F2C"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 сводного бюджетного отдела,</w:t>
      </w:r>
    </w:p>
    <w:p w14:paraId="601F9AD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Начальник отдела бюджетного учета и отчетности, </w:t>
      </w:r>
    </w:p>
    <w:p w14:paraId="378329FB"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 отдела бюджетного учета и отчетности,</w:t>
      </w:r>
    </w:p>
    <w:p w14:paraId="3DEE44CC"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Ведущий специалист отдела бюджетного учета и отчетности,</w:t>
      </w:r>
    </w:p>
    <w:p w14:paraId="78D20BF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 казначейского исполнения бюджета и финансового контроля,</w:t>
      </w:r>
    </w:p>
    <w:p w14:paraId="664298EF" w14:textId="70EA2590"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Главный специалист отдела казначейского исполнения </w:t>
      </w:r>
      <w:r>
        <w:rPr>
          <w:rFonts w:ascii="Times New Roman" w:hAnsi="Times New Roman" w:cs="Times New Roman"/>
          <w:sz w:val="12"/>
          <w:szCs w:val="12"/>
        </w:rPr>
        <w:t>бюджета и финансового контроля.</w:t>
      </w:r>
    </w:p>
    <w:p w14:paraId="1320F375" w14:textId="61B00AD5"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Управление организации торгов:</w:t>
      </w:r>
    </w:p>
    <w:p w14:paraId="7228852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Руководитель управления,</w:t>
      </w:r>
    </w:p>
    <w:p w14:paraId="7E95B1D9" w14:textId="399C8198"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Главный специалист.</w:t>
      </w:r>
    </w:p>
    <w:p w14:paraId="33790A5C" w14:textId="4424737E"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Контрольное управление:</w:t>
      </w:r>
    </w:p>
    <w:p w14:paraId="458F2F9B"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Руководитель управления,</w:t>
      </w:r>
    </w:p>
    <w:p w14:paraId="21223264"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 муниципального контроля и охраны труда,</w:t>
      </w:r>
    </w:p>
    <w:p w14:paraId="37F3DB14"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 отдела муниципального контроля и охраны труда,</w:t>
      </w:r>
    </w:p>
    <w:p w14:paraId="2128635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 экологии, природных ресурсов и земельного контроля,</w:t>
      </w:r>
    </w:p>
    <w:p w14:paraId="2576ADC2"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 отдела экологии, природных ресурсов и земельного контроля,</w:t>
      </w:r>
    </w:p>
    <w:p w14:paraId="4C794F26" w14:textId="62F54711"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-Ведущий специалист отдела экологии, природных </w:t>
      </w:r>
      <w:r>
        <w:rPr>
          <w:rFonts w:ascii="Times New Roman" w:hAnsi="Times New Roman" w:cs="Times New Roman"/>
          <w:sz w:val="12"/>
          <w:szCs w:val="12"/>
        </w:rPr>
        <w:t>ресурсов и земельного контроля.</w:t>
      </w:r>
    </w:p>
    <w:p w14:paraId="40016FFD" w14:textId="76B43D4D"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Отдел бухгалтерии:</w:t>
      </w:r>
    </w:p>
    <w:p w14:paraId="1232190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w:t>
      </w:r>
    </w:p>
    <w:p w14:paraId="3F749258" w14:textId="7BA0A2EA"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Главный специалист.</w:t>
      </w:r>
    </w:p>
    <w:p w14:paraId="21395E85" w14:textId="5C96D33B"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Архивный отдел:</w:t>
      </w:r>
    </w:p>
    <w:p w14:paraId="30EBDC0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w:t>
      </w:r>
    </w:p>
    <w:p w14:paraId="272DF8BE" w14:textId="27429B22"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w:t>
      </w:r>
      <w:r>
        <w:rPr>
          <w:rFonts w:ascii="Times New Roman" w:hAnsi="Times New Roman" w:cs="Times New Roman"/>
          <w:sz w:val="12"/>
          <w:szCs w:val="12"/>
        </w:rPr>
        <w:t>Главный специалист.</w:t>
      </w:r>
    </w:p>
    <w:p w14:paraId="52B83E0E" w14:textId="3C2C29E9"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Отде</w:t>
      </w:r>
      <w:r>
        <w:rPr>
          <w:rFonts w:ascii="Times New Roman" w:hAnsi="Times New Roman" w:cs="Times New Roman"/>
          <w:sz w:val="12"/>
          <w:szCs w:val="12"/>
        </w:rPr>
        <w:t>л по административной практике:</w:t>
      </w:r>
    </w:p>
    <w:p w14:paraId="013190AE"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w:t>
      </w:r>
    </w:p>
    <w:p w14:paraId="32F7974C" w14:textId="0550934F"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Главный специалист.</w:t>
      </w:r>
    </w:p>
    <w:p w14:paraId="0461DF60" w14:textId="6D63BB98"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Отдел п</w:t>
      </w:r>
      <w:r>
        <w:rPr>
          <w:rFonts w:ascii="Times New Roman" w:hAnsi="Times New Roman" w:cs="Times New Roman"/>
          <w:sz w:val="12"/>
          <w:szCs w:val="12"/>
        </w:rPr>
        <w:t>о работе с обращениями граждан:</w:t>
      </w:r>
    </w:p>
    <w:p w14:paraId="39C31707"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w:t>
      </w:r>
    </w:p>
    <w:p w14:paraId="0C57476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w:t>
      </w:r>
    </w:p>
    <w:p w14:paraId="19BB5413" w14:textId="2620AF14"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Ведущий специалист.</w:t>
      </w:r>
    </w:p>
    <w:p w14:paraId="6E626B39" w14:textId="6BD3DA41"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Отдел торг</w:t>
      </w:r>
      <w:r>
        <w:rPr>
          <w:rFonts w:ascii="Times New Roman" w:hAnsi="Times New Roman" w:cs="Times New Roman"/>
          <w:sz w:val="12"/>
          <w:szCs w:val="12"/>
        </w:rPr>
        <w:t>овли и экономического развития:</w:t>
      </w:r>
    </w:p>
    <w:p w14:paraId="50B85D3F"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w:t>
      </w:r>
    </w:p>
    <w:p w14:paraId="4BDE1752"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w:t>
      </w:r>
    </w:p>
    <w:p w14:paraId="62BC36AA" w14:textId="3968E1BB"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Ведущий специалист.</w:t>
      </w:r>
    </w:p>
    <w:p w14:paraId="6CFAA142" w14:textId="07A88EFD"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Отдел по делам ГО и ЧС:</w:t>
      </w:r>
    </w:p>
    <w:p w14:paraId="66095BB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w:t>
      </w:r>
    </w:p>
    <w:p w14:paraId="55345DB7" w14:textId="68824165"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Главный специалист.</w:t>
      </w:r>
    </w:p>
    <w:p w14:paraId="63915DB8" w14:textId="6813B673"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Промышленно-коммунальный отдел:</w:t>
      </w:r>
    </w:p>
    <w:p w14:paraId="5AC54F28"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w:t>
      </w:r>
    </w:p>
    <w:p w14:paraId="2163891B" w14:textId="574B5628"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Главный специалист.</w:t>
      </w:r>
    </w:p>
    <w:p w14:paraId="56EC9507" w14:textId="00352A75"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Отдел по работе с персоналом:</w:t>
      </w:r>
    </w:p>
    <w:p w14:paraId="4D1E083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w:t>
      </w:r>
    </w:p>
    <w:p w14:paraId="3A72B7EA" w14:textId="12AA6987"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Главный специалист.</w:t>
      </w:r>
    </w:p>
    <w:p w14:paraId="357E3304" w14:textId="2E9F1B2A"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Общий отдел:</w:t>
      </w:r>
    </w:p>
    <w:p w14:paraId="283CE405" w14:textId="28E1E82B"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Начальник отдела.</w:t>
      </w:r>
    </w:p>
    <w:p w14:paraId="18B97CB1" w14:textId="7D94715D"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Мобилизационный отдел:</w:t>
      </w:r>
    </w:p>
    <w:p w14:paraId="1EF1610E"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w:t>
      </w:r>
    </w:p>
    <w:p w14:paraId="005FD153" w14:textId="42CE0262"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Главный специалист.</w:t>
      </w:r>
    </w:p>
    <w:p w14:paraId="2773917B" w14:textId="743E3E58" w:rsidR="007B3BA3" w:rsidRPr="007B3BA3" w:rsidRDefault="007B3BA3" w:rsidP="007B3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Организационное управление:</w:t>
      </w:r>
    </w:p>
    <w:p w14:paraId="17A0E2A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Руководитель управления,</w:t>
      </w:r>
    </w:p>
    <w:p w14:paraId="122387F2"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w:t>
      </w:r>
    </w:p>
    <w:p w14:paraId="782304A2"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Ведущий специалист,</w:t>
      </w:r>
    </w:p>
    <w:p w14:paraId="7275C41E"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Начальник отдела информационных технологий  и связи,</w:t>
      </w:r>
    </w:p>
    <w:p w14:paraId="2AF1AA1C"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Главный специалист отдела информационных технологий  и связи,</w:t>
      </w:r>
    </w:p>
    <w:p w14:paraId="1417CDB7" w14:textId="77777777" w:rsid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Ведущий специалист отдела информационных технологий  и связи.</w:t>
      </w:r>
    </w:p>
    <w:p w14:paraId="12EAA085" w14:textId="77777777" w:rsidR="007B3BA3" w:rsidRDefault="007B3BA3" w:rsidP="007B3BA3">
      <w:pPr>
        <w:spacing w:after="0" w:line="240" w:lineRule="auto"/>
        <w:ind w:firstLine="284"/>
        <w:jc w:val="center"/>
        <w:rPr>
          <w:rFonts w:ascii="Times New Roman" w:hAnsi="Times New Roman" w:cs="Times New Roman"/>
          <w:sz w:val="12"/>
          <w:szCs w:val="12"/>
        </w:rPr>
      </w:pPr>
    </w:p>
    <w:p w14:paraId="7163BF3F" w14:textId="77777777" w:rsidR="007B3BA3" w:rsidRPr="007B3BA3" w:rsidRDefault="007B3BA3" w:rsidP="007B3BA3">
      <w:pPr>
        <w:spacing w:after="0" w:line="240" w:lineRule="auto"/>
        <w:ind w:firstLine="284"/>
        <w:jc w:val="center"/>
        <w:rPr>
          <w:rFonts w:ascii="Times New Roman" w:hAnsi="Times New Roman" w:cs="Times New Roman"/>
          <w:sz w:val="12"/>
          <w:szCs w:val="12"/>
        </w:rPr>
      </w:pPr>
      <w:r w:rsidRPr="007B3BA3">
        <w:rPr>
          <w:rFonts w:ascii="Times New Roman" w:hAnsi="Times New Roman" w:cs="Times New Roman"/>
          <w:sz w:val="12"/>
          <w:szCs w:val="12"/>
        </w:rPr>
        <w:t>Администрация</w:t>
      </w:r>
    </w:p>
    <w:p w14:paraId="72853135" w14:textId="6B7687D5" w:rsidR="007B3BA3" w:rsidRPr="007B3BA3" w:rsidRDefault="007B3BA3" w:rsidP="007B3BA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7B3BA3">
        <w:rPr>
          <w:rFonts w:ascii="Times New Roman" w:hAnsi="Times New Roman" w:cs="Times New Roman"/>
          <w:sz w:val="12"/>
          <w:szCs w:val="12"/>
        </w:rPr>
        <w:t>Сергиевский</w:t>
      </w:r>
    </w:p>
    <w:p w14:paraId="5A0A19CD" w14:textId="3D45EABE" w:rsidR="007B3BA3" w:rsidRPr="007B3BA3" w:rsidRDefault="007B3BA3" w:rsidP="007B3BA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09172DD3" w14:textId="3E4B584F" w:rsidR="007B3BA3" w:rsidRPr="007B3BA3" w:rsidRDefault="007B3BA3" w:rsidP="007B3BA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0BFAAD61" w14:textId="4F2B5E5D" w:rsidR="007B3BA3" w:rsidRDefault="007B3BA3" w:rsidP="007B3BA3">
      <w:pPr>
        <w:spacing w:after="0" w:line="240" w:lineRule="auto"/>
        <w:ind w:firstLine="284"/>
        <w:rPr>
          <w:rFonts w:ascii="Times New Roman" w:hAnsi="Times New Roman" w:cs="Times New Roman"/>
          <w:sz w:val="12"/>
          <w:szCs w:val="12"/>
        </w:rPr>
      </w:pPr>
      <w:r w:rsidRPr="007B3BA3">
        <w:rPr>
          <w:rFonts w:ascii="Times New Roman" w:hAnsi="Times New Roman" w:cs="Times New Roman"/>
          <w:sz w:val="12"/>
          <w:szCs w:val="12"/>
        </w:rPr>
        <w:t>«29» апреля 2022г.</w:t>
      </w:r>
      <w:r>
        <w:rPr>
          <w:rFonts w:ascii="Times New Roman" w:hAnsi="Times New Roman" w:cs="Times New Roman"/>
          <w:sz w:val="12"/>
          <w:szCs w:val="12"/>
        </w:rPr>
        <w:t xml:space="preserve">                                                                                                                                                                                                      </w:t>
      </w:r>
      <w:r w:rsidRPr="007B3BA3">
        <w:rPr>
          <w:rFonts w:ascii="Times New Roman" w:hAnsi="Times New Roman" w:cs="Times New Roman"/>
          <w:sz w:val="12"/>
          <w:szCs w:val="12"/>
        </w:rPr>
        <w:t>№450</w:t>
      </w:r>
    </w:p>
    <w:p w14:paraId="1E442E67" w14:textId="1452AFED" w:rsidR="007B3BA3" w:rsidRPr="007B3BA3" w:rsidRDefault="007B3BA3" w:rsidP="007B3BA3">
      <w:pPr>
        <w:spacing w:after="0" w:line="240" w:lineRule="auto"/>
        <w:ind w:firstLine="284"/>
        <w:jc w:val="center"/>
        <w:rPr>
          <w:rFonts w:ascii="Times New Roman" w:hAnsi="Times New Roman" w:cs="Times New Roman"/>
          <w:sz w:val="12"/>
          <w:szCs w:val="12"/>
        </w:rPr>
      </w:pPr>
      <w:r w:rsidRPr="007B3BA3">
        <w:rPr>
          <w:rFonts w:ascii="Times New Roman" w:hAnsi="Times New Roman" w:cs="Times New Roman"/>
          <w:sz w:val="12"/>
          <w:szCs w:val="12"/>
        </w:rPr>
        <w:t>О внесении изменений в приложение №1 к Постановлению  администрации муниципального района Сергиевский №1197 от 30.08.2019г. «Об утверждении муниципальной программы «Комплексное развитие сельских территорий в муниципальном районе Сергиевский Самарской области на 2020-2025 года»</w:t>
      </w:r>
    </w:p>
    <w:p w14:paraId="1005376E" w14:textId="38E0392F" w:rsidR="007B3BA3" w:rsidRPr="007B3BA3" w:rsidRDefault="007B3BA3" w:rsidP="007B3BA3">
      <w:pPr>
        <w:spacing w:after="0" w:line="240" w:lineRule="auto"/>
        <w:ind w:firstLine="284"/>
        <w:jc w:val="both"/>
        <w:rPr>
          <w:rFonts w:ascii="Times New Roman" w:hAnsi="Times New Roman" w:cs="Times New Roman"/>
          <w:sz w:val="12"/>
          <w:szCs w:val="12"/>
        </w:rPr>
      </w:pPr>
      <w:proofErr w:type="gramStart"/>
      <w:r w:rsidRPr="007B3BA3">
        <w:rPr>
          <w:rFonts w:ascii="Times New Roman"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w:t>
      </w:r>
      <w:r>
        <w:rPr>
          <w:rFonts w:ascii="Times New Roman" w:hAnsi="Times New Roman" w:cs="Times New Roman"/>
          <w:sz w:val="12"/>
          <w:szCs w:val="12"/>
        </w:rPr>
        <w:t>иципального района Сергиевский,</w:t>
      </w:r>
      <w:proofErr w:type="gramEnd"/>
    </w:p>
    <w:p w14:paraId="332C3FB8"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ПОСТАНОВЛЯЕТ:</w:t>
      </w:r>
    </w:p>
    <w:p w14:paraId="439537A2" w14:textId="14CB9ECB"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1. Внести изменения в Приложение № 1 к постановлению администрации муни</w:t>
      </w:r>
      <w:r>
        <w:rPr>
          <w:rFonts w:ascii="Times New Roman" w:hAnsi="Times New Roman" w:cs="Times New Roman"/>
          <w:sz w:val="12"/>
          <w:szCs w:val="12"/>
        </w:rPr>
        <w:t>ципального района Сергиевский №</w:t>
      </w:r>
      <w:r w:rsidRPr="007B3BA3">
        <w:rPr>
          <w:rFonts w:ascii="Times New Roman" w:hAnsi="Times New Roman" w:cs="Times New Roman"/>
          <w:sz w:val="12"/>
          <w:szCs w:val="12"/>
        </w:rPr>
        <w:t>1197 от 30.08.2019г. «Об утверждении муниципальной программы «Комплексное развитие сельских территорий в муниципальном районе Сергиевский Самарской области на 2020-2025 года» (далее – Программа) следующего содержания:</w:t>
      </w:r>
    </w:p>
    <w:p w14:paraId="4E8407C2"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1.1.  В паспорте Программы позицию «Объемы  бюджетных ассигнований муниципальной программы» изложить в следующей редакции:</w:t>
      </w:r>
    </w:p>
    <w:p w14:paraId="0CE4F0EF" w14:textId="1C77EDCC"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«Планируемый общий объем фина</w:t>
      </w:r>
      <w:r>
        <w:rPr>
          <w:rFonts w:ascii="Times New Roman" w:hAnsi="Times New Roman" w:cs="Times New Roman"/>
          <w:sz w:val="12"/>
          <w:szCs w:val="12"/>
        </w:rPr>
        <w:t xml:space="preserve">нсирования Программы составит  </w:t>
      </w:r>
      <w:r w:rsidRPr="007B3BA3">
        <w:rPr>
          <w:rFonts w:ascii="Times New Roman" w:hAnsi="Times New Roman" w:cs="Times New Roman"/>
          <w:sz w:val="12"/>
          <w:szCs w:val="12"/>
        </w:rPr>
        <w:t xml:space="preserve">2 049 270,67567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 xml:space="preserve"> (*), в том числе:</w:t>
      </w:r>
    </w:p>
    <w:p w14:paraId="45FBB81F"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средства федерального бюджета– 1 263 830,94379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4D3590C"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 280 209,86711  тыс. рублей;</w:t>
      </w:r>
    </w:p>
    <w:p w14:paraId="1B0C0EC2"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2021 год– 81 578,55427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89EE372"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524 640,16450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4288646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115 227,29744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057FC08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262 175,06047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11097BA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 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3D92DCD"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средства областного бюджета – 539 271,29419  тыс. рублей;</w:t>
      </w:r>
    </w:p>
    <w:p w14:paraId="2DBEE88A"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247 771,16106  тыс. рублей;</w:t>
      </w:r>
    </w:p>
    <w:p w14:paraId="0FEBD28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2021 год– 118 056,00272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4F810BB"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112 006,53726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1BA6BCAA"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18 757,93214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6A07A5B"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42 679,66101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582E288"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 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79393D57"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средства местного бюджета – 127 274,84147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23F32CD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 35 210,82363 тыс. рублей;</w:t>
      </w:r>
    </w:p>
    <w:p w14:paraId="430B0B4B"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2021 год–  31 474,32043  тыс. рублей;</w:t>
      </w:r>
    </w:p>
    <w:p w14:paraId="19BD0D0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37 200,88075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04A94B5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7 463,51525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DBB156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15 925,30141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D2FF17F"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7350651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внебюджетные средства – 118 893,59622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E42CF9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33 767,39562   тыс. рублей;</w:t>
      </w:r>
    </w:p>
    <w:p w14:paraId="1421A7C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2021 год– 6 180,11942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A2D1B88"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72 589,02957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5F8625BE"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2 885,60531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862D519"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3 471,44630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4295E93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0C20A14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1.2. В разделе 5 Программы «Обоснование ресурсного обеспечения  муниципальной программы» слова «Планируемый   общий   объем  финансирования   Программы   составит  2 029 997,03790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 xml:space="preserve"> (*), в том числе:</w:t>
      </w:r>
    </w:p>
    <w:p w14:paraId="5AD6C58D"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средства федерального бюджета– 1 263 830,943800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7C659FFD"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 280 209,86711  тыс. рублей;</w:t>
      </w:r>
    </w:p>
    <w:p w14:paraId="61B7B11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2021 год– 81 578,55427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5F115C5A"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524 640,16451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810CDD9"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115 227,29744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77B5DFE9"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262 175,06047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175BE4EF"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 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B6A5EE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средства областного бюджета – 539 497,256430  тыс. рублей;</w:t>
      </w:r>
    </w:p>
    <w:p w14:paraId="7AC74843"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247 771,16106  тыс. рублей;</w:t>
      </w:r>
    </w:p>
    <w:p w14:paraId="4A2C20B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2021 год– 118 056,00272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19EFAF0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112 232,49950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1B1A48E8"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18 757,93214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5A6BA9F2"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42 679,66101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F63958F"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 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5A6D7753"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средства местного бюджета – 126 775,241470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487860B"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 35 210,82363 тыс. рублей;</w:t>
      </w:r>
    </w:p>
    <w:p w14:paraId="4E2E1422"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2021 год–  31 474,32043  тыс. рублей;</w:t>
      </w:r>
    </w:p>
    <w:p w14:paraId="58C748C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lastRenderedPageBreak/>
        <w:t xml:space="preserve">2022 год– 36 701,28075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703FA76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7 463,51525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5505DB3B"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15 925,30141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5CB844EB"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2438C71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внебюджетные средства – 99 893,596200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13A570F"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33 767,39562   тыс. рублей;</w:t>
      </w:r>
    </w:p>
    <w:p w14:paraId="262A998A"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2021 год– 6 180,11942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4B511AB9"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53 589,02955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017B1203"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2 885,60531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96EB8A8"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3 471,44630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57AEEE6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CFBF36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заменить словами: «Планируемый   общий   объем  финансирования   Программы   составит 2 049 270,67567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 xml:space="preserve"> (*), в том числе:</w:t>
      </w:r>
    </w:p>
    <w:p w14:paraId="18B4988C"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средства федерального бюджета– 1 263 830,94379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34CF14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 280 209,86711  тыс. рублей;</w:t>
      </w:r>
    </w:p>
    <w:p w14:paraId="19D0F009"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2021 год– 81 578,55427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7F95486E"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524 640,16450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1D08A8E3"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115 227,29744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7043C8EE"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262 175,06047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738042B3"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 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1A8BD12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средства областного бюджета – 539 271,29419  тыс. рублей;</w:t>
      </w:r>
    </w:p>
    <w:p w14:paraId="00E29B7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247 771,16106  тыс. рублей;</w:t>
      </w:r>
    </w:p>
    <w:p w14:paraId="1072A163"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2021 год– 118 056,00272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18A60A3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112 006,53726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4E1B3C2"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18 757,93214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51B9F347"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42 679,66101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65B6CC29"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 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0C32F7D"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средства местного бюджета – 127 274,84147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4B01AC25"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 35 210,82363 тыс. рублей;</w:t>
      </w:r>
    </w:p>
    <w:p w14:paraId="1A35EA33"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2021 год–  31 474,32043  тыс. рублей;</w:t>
      </w:r>
    </w:p>
    <w:p w14:paraId="2166697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37 200,88075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70E7CF64"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7 463,51525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080C2A24"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15 925,30141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55B94F77"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412A5E6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 внебюджетные средства – 118 893,59622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1174448D"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2020 год– 33 767,39562   тыс. рублей;</w:t>
      </w:r>
    </w:p>
    <w:p w14:paraId="3476925D"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2021 год– 6 180,11942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43D9DC04"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2022 год– 72 589,02957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17DA645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2023 год– 2 885,60531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0472941"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2024 год– 3 471,44630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35067470"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2025 год–0,00 </w:t>
      </w:r>
      <w:proofErr w:type="spellStart"/>
      <w:r w:rsidRPr="007B3BA3">
        <w:rPr>
          <w:rFonts w:ascii="Times New Roman" w:hAnsi="Times New Roman" w:cs="Times New Roman"/>
          <w:sz w:val="12"/>
          <w:szCs w:val="12"/>
        </w:rPr>
        <w:t>тыс</w:t>
      </w:r>
      <w:proofErr w:type="gramStart"/>
      <w:r w:rsidRPr="007B3BA3">
        <w:rPr>
          <w:rFonts w:ascii="Times New Roman" w:hAnsi="Times New Roman" w:cs="Times New Roman"/>
          <w:sz w:val="12"/>
          <w:szCs w:val="12"/>
        </w:rPr>
        <w:t>.р</w:t>
      </w:r>
      <w:proofErr w:type="gramEnd"/>
      <w:r w:rsidRPr="007B3BA3">
        <w:rPr>
          <w:rFonts w:ascii="Times New Roman" w:hAnsi="Times New Roman" w:cs="Times New Roman"/>
          <w:sz w:val="12"/>
          <w:szCs w:val="12"/>
        </w:rPr>
        <w:t>ублей</w:t>
      </w:r>
      <w:proofErr w:type="spellEnd"/>
      <w:r w:rsidRPr="007B3BA3">
        <w:rPr>
          <w:rFonts w:ascii="Times New Roman" w:hAnsi="Times New Roman" w:cs="Times New Roman"/>
          <w:sz w:val="12"/>
          <w:szCs w:val="12"/>
        </w:rPr>
        <w:t>».</w:t>
      </w:r>
    </w:p>
    <w:p w14:paraId="53ADADA6"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1.3. Приложение №2 к Программе изложить  в  редакции  согласно  приложению №1 к настоящему  постановлению.</w:t>
      </w:r>
    </w:p>
    <w:p w14:paraId="48EBA5A7"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1.4. Приложение №3 к Программе изложить  в  редакции  согласно  приложению №2 к настоящему  постановлению.</w:t>
      </w:r>
    </w:p>
    <w:p w14:paraId="133EC42C"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2.  Опубликовать настоящее постановление в газете «Сергиевский вестник».</w:t>
      </w:r>
    </w:p>
    <w:p w14:paraId="69F890EB" w14:textId="77777777"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3. Настоящее Постановление вступает в силу со дня его официального   опубликования.</w:t>
      </w:r>
    </w:p>
    <w:p w14:paraId="4FD8563A" w14:textId="1F497A80" w:rsidR="007B3BA3" w:rsidRPr="007B3BA3" w:rsidRDefault="007B3BA3" w:rsidP="007B3BA3">
      <w:pPr>
        <w:spacing w:after="0" w:line="240" w:lineRule="auto"/>
        <w:ind w:firstLine="284"/>
        <w:jc w:val="both"/>
        <w:rPr>
          <w:rFonts w:ascii="Times New Roman" w:hAnsi="Times New Roman" w:cs="Times New Roman"/>
          <w:sz w:val="12"/>
          <w:szCs w:val="12"/>
        </w:rPr>
      </w:pPr>
      <w:r w:rsidRPr="007B3BA3">
        <w:rPr>
          <w:rFonts w:ascii="Times New Roman" w:hAnsi="Times New Roman" w:cs="Times New Roman"/>
          <w:sz w:val="12"/>
          <w:szCs w:val="12"/>
        </w:rPr>
        <w:t xml:space="preserve">4. </w:t>
      </w:r>
      <w:proofErr w:type="gramStart"/>
      <w:r w:rsidRPr="007B3BA3">
        <w:rPr>
          <w:rFonts w:ascii="Times New Roman" w:hAnsi="Times New Roman" w:cs="Times New Roman"/>
          <w:sz w:val="12"/>
          <w:szCs w:val="12"/>
        </w:rPr>
        <w:t>Контроль за</w:t>
      </w:r>
      <w:proofErr w:type="gramEnd"/>
      <w:r w:rsidRPr="007B3BA3">
        <w:rPr>
          <w:rFonts w:ascii="Times New Roman" w:hAnsi="Times New Roman" w:cs="Times New Roman"/>
          <w:sz w:val="12"/>
          <w:szCs w:val="12"/>
        </w:rPr>
        <w:t xml:space="preserve">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ра</w:t>
      </w:r>
      <w:r>
        <w:rPr>
          <w:rFonts w:ascii="Times New Roman" w:hAnsi="Times New Roman" w:cs="Times New Roman"/>
          <w:sz w:val="12"/>
          <w:szCs w:val="12"/>
        </w:rPr>
        <w:t>йона Сергиевский  Астапову Е.А.</w:t>
      </w:r>
    </w:p>
    <w:p w14:paraId="3A2E1DE8" w14:textId="7E538128" w:rsidR="007B3BA3" w:rsidRPr="007B3BA3" w:rsidRDefault="007B3BA3" w:rsidP="007B3BA3">
      <w:pPr>
        <w:spacing w:after="0" w:line="240" w:lineRule="auto"/>
        <w:ind w:firstLine="284"/>
        <w:jc w:val="right"/>
        <w:rPr>
          <w:rFonts w:ascii="Times New Roman" w:hAnsi="Times New Roman" w:cs="Times New Roman"/>
          <w:sz w:val="12"/>
          <w:szCs w:val="12"/>
        </w:rPr>
      </w:pPr>
      <w:r w:rsidRPr="007B3BA3">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14:paraId="4DCFF551" w14:textId="163E2A58" w:rsidR="007B3BA3" w:rsidRDefault="007B3BA3" w:rsidP="007B3BA3">
      <w:pPr>
        <w:spacing w:after="0" w:line="240" w:lineRule="auto"/>
        <w:ind w:firstLine="284"/>
        <w:jc w:val="right"/>
        <w:rPr>
          <w:rFonts w:ascii="Times New Roman" w:hAnsi="Times New Roman" w:cs="Times New Roman"/>
          <w:sz w:val="12"/>
          <w:szCs w:val="12"/>
        </w:rPr>
      </w:pPr>
      <w:r w:rsidRPr="007B3BA3">
        <w:rPr>
          <w:rFonts w:ascii="Times New Roman" w:hAnsi="Times New Roman" w:cs="Times New Roman"/>
          <w:sz w:val="12"/>
          <w:szCs w:val="12"/>
        </w:rPr>
        <w:t xml:space="preserve">А. И. </w:t>
      </w:r>
      <w:proofErr w:type="spellStart"/>
      <w:r w:rsidRPr="007B3BA3">
        <w:rPr>
          <w:rFonts w:ascii="Times New Roman" w:hAnsi="Times New Roman" w:cs="Times New Roman"/>
          <w:sz w:val="12"/>
          <w:szCs w:val="12"/>
        </w:rPr>
        <w:t>Екамасов</w:t>
      </w:r>
      <w:proofErr w:type="spellEnd"/>
    </w:p>
    <w:p w14:paraId="3B584ACE" w14:textId="77777777" w:rsidR="007B3BA3" w:rsidRDefault="007B3BA3" w:rsidP="007B3BA3">
      <w:pPr>
        <w:spacing w:after="0" w:line="240" w:lineRule="auto"/>
        <w:ind w:firstLine="284"/>
        <w:jc w:val="right"/>
        <w:rPr>
          <w:rFonts w:ascii="Times New Roman" w:hAnsi="Times New Roman" w:cs="Times New Roman"/>
          <w:sz w:val="12"/>
          <w:szCs w:val="12"/>
        </w:rPr>
      </w:pPr>
    </w:p>
    <w:p w14:paraId="25CB20C4" w14:textId="48E4C1CC" w:rsidR="007B3BA3" w:rsidRPr="007B3BA3" w:rsidRDefault="007B3BA3" w:rsidP="007B3BA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 1</w:t>
      </w:r>
    </w:p>
    <w:p w14:paraId="7CB4CE88" w14:textId="77777777" w:rsidR="007B3BA3" w:rsidRPr="007B3BA3" w:rsidRDefault="007B3BA3" w:rsidP="007B3BA3">
      <w:pPr>
        <w:spacing w:after="0" w:line="240" w:lineRule="auto"/>
        <w:ind w:firstLine="284"/>
        <w:jc w:val="right"/>
        <w:rPr>
          <w:rFonts w:ascii="Times New Roman" w:hAnsi="Times New Roman" w:cs="Times New Roman"/>
          <w:sz w:val="12"/>
          <w:szCs w:val="12"/>
        </w:rPr>
      </w:pPr>
      <w:r w:rsidRPr="007B3BA3">
        <w:rPr>
          <w:rFonts w:ascii="Times New Roman" w:hAnsi="Times New Roman" w:cs="Times New Roman"/>
          <w:sz w:val="12"/>
          <w:szCs w:val="12"/>
        </w:rPr>
        <w:t>к постановлению администрации</w:t>
      </w:r>
    </w:p>
    <w:p w14:paraId="00324A64" w14:textId="77777777" w:rsidR="007B3BA3" w:rsidRDefault="007B3BA3" w:rsidP="007B3BA3">
      <w:pPr>
        <w:spacing w:after="0" w:line="240" w:lineRule="auto"/>
        <w:ind w:firstLine="284"/>
        <w:jc w:val="right"/>
        <w:rPr>
          <w:rFonts w:ascii="Times New Roman" w:hAnsi="Times New Roman" w:cs="Times New Roman"/>
          <w:sz w:val="12"/>
          <w:szCs w:val="12"/>
        </w:rPr>
      </w:pPr>
      <w:r w:rsidRPr="007B3BA3">
        <w:rPr>
          <w:rFonts w:ascii="Times New Roman" w:hAnsi="Times New Roman" w:cs="Times New Roman"/>
          <w:sz w:val="12"/>
          <w:szCs w:val="12"/>
        </w:rPr>
        <w:t xml:space="preserve"> муниципального района Сергиевский  </w:t>
      </w:r>
    </w:p>
    <w:p w14:paraId="453A94FB" w14:textId="245C9AB9" w:rsidR="007B3BA3" w:rsidRDefault="007B3BA3" w:rsidP="007B3BA3">
      <w:pPr>
        <w:spacing w:after="0" w:line="240" w:lineRule="auto"/>
        <w:ind w:firstLine="284"/>
        <w:jc w:val="right"/>
        <w:rPr>
          <w:rFonts w:ascii="Times New Roman" w:hAnsi="Times New Roman" w:cs="Times New Roman"/>
          <w:sz w:val="12"/>
          <w:szCs w:val="12"/>
        </w:rPr>
      </w:pPr>
      <w:r w:rsidRPr="007B3BA3">
        <w:rPr>
          <w:rFonts w:ascii="Times New Roman" w:hAnsi="Times New Roman" w:cs="Times New Roman"/>
          <w:sz w:val="12"/>
          <w:szCs w:val="12"/>
        </w:rPr>
        <w:t>№450 от 29 апреля 2022 г.</w:t>
      </w:r>
    </w:p>
    <w:p w14:paraId="5B7E3311" w14:textId="77777777" w:rsidR="00F36C7B" w:rsidRDefault="007B3BA3" w:rsidP="00F36C7B">
      <w:pPr>
        <w:spacing w:after="0" w:line="240" w:lineRule="auto"/>
        <w:ind w:firstLine="284"/>
        <w:jc w:val="center"/>
        <w:rPr>
          <w:rFonts w:ascii="Times New Roman" w:hAnsi="Times New Roman" w:cs="Times New Roman"/>
          <w:sz w:val="12"/>
          <w:szCs w:val="12"/>
        </w:rPr>
      </w:pPr>
      <w:r w:rsidRPr="007B3BA3">
        <w:rPr>
          <w:rFonts w:ascii="Times New Roman" w:hAnsi="Times New Roman" w:cs="Times New Roman"/>
          <w:sz w:val="12"/>
          <w:szCs w:val="12"/>
        </w:rPr>
        <w:t>ПЕРЕЧЕНЬ МЕРОПРИЯТИЙ  МУНИЦИПАЛЬНОЙ ПРОГР</w:t>
      </w:r>
      <w:r w:rsidR="00F36C7B">
        <w:rPr>
          <w:rFonts w:ascii="Times New Roman" w:hAnsi="Times New Roman" w:cs="Times New Roman"/>
          <w:sz w:val="12"/>
          <w:szCs w:val="12"/>
        </w:rPr>
        <w:t xml:space="preserve">АММЫ </w:t>
      </w:r>
    </w:p>
    <w:p w14:paraId="08C72D0F" w14:textId="07A29DFB" w:rsidR="00F36C7B" w:rsidRDefault="007B3BA3" w:rsidP="00936E55">
      <w:pPr>
        <w:spacing w:after="0" w:line="240" w:lineRule="auto"/>
        <w:ind w:firstLine="284"/>
        <w:jc w:val="center"/>
        <w:rPr>
          <w:rFonts w:ascii="Times New Roman" w:hAnsi="Times New Roman" w:cs="Times New Roman"/>
          <w:sz w:val="12"/>
          <w:szCs w:val="12"/>
        </w:rPr>
      </w:pPr>
      <w:r w:rsidRPr="007B3BA3">
        <w:rPr>
          <w:rFonts w:ascii="Times New Roman" w:hAnsi="Times New Roman" w:cs="Times New Roman"/>
          <w:sz w:val="12"/>
          <w:szCs w:val="12"/>
        </w:rPr>
        <w:t xml:space="preserve">«Комплексное развитие сельских территорий в муниципальном районе  Сергиевский Самарской области на 2020-2025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
        <w:gridCol w:w="476"/>
        <w:gridCol w:w="244"/>
        <w:gridCol w:w="244"/>
        <w:gridCol w:w="244"/>
        <w:gridCol w:w="244"/>
        <w:gridCol w:w="246"/>
        <w:gridCol w:w="247"/>
        <w:gridCol w:w="246"/>
        <w:gridCol w:w="246"/>
        <w:gridCol w:w="246"/>
        <w:gridCol w:w="247"/>
        <w:gridCol w:w="246"/>
        <w:gridCol w:w="246"/>
        <w:gridCol w:w="246"/>
        <w:gridCol w:w="247"/>
        <w:gridCol w:w="246"/>
        <w:gridCol w:w="246"/>
        <w:gridCol w:w="246"/>
        <w:gridCol w:w="247"/>
        <w:gridCol w:w="246"/>
        <w:gridCol w:w="246"/>
        <w:gridCol w:w="246"/>
        <w:gridCol w:w="247"/>
        <w:gridCol w:w="246"/>
        <w:gridCol w:w="246"/>
        <w:gridCol w:w="246"/>
        <w:gridCol w:w="15"/>
        <w:gridCol w:w="232"/>
        <w:gridCol w:w="53"/>
        <w:gridCol w:w="193"/>
        <w:gridCol w:w="93"/>
        <w:gridCol w:w="247"/>
      </w:tblGrid>
      <w:tr w:rsidR="00F36C7B" w:rsidRPr="00452ABD" w14:paraId="3F160038" w14:textId="77777777" w:rsidTr="00452ABD">
        <w:trPr>
          <w:trHeight w:val="70"/>
        </w:trPr>
        <w:tc>
          <w:tcPr>
            <w:tcW w:w="4840" w:type="pct"/>
            <w:gridSpan w:val="32"/>
            <w:shd w:val="clear" w:color="000000" w:fill="FFFFFF"/>
            <w:vAlign w:val="center"/>
            <w:hideMark/>
          </w:tcPr>
          <w:p w14:paraId="5B895120"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Объем финансирования по годам ( в разрезе источников финансирования),  тыс</w:t>
            </w:r>
            <w:proofErr w:type="gramStart"/>
            <w:r w:rsidRPr="00452ABD">
              <w:rPr>
                <w:rFonts w:ascii="Times New Roman" w:eastAsia="Times New Roman" w:hAnsi="Times New Roman" w:cs="Times New Roman"/>
                <w:bCs/>
                <w:color w:val="000000"/>
                <w:sz w:val="12"/>
                <w:szCs w:val="12"/>
                <w:lang w:eastAsia="ru-RU"/>
              </w:rPr>
              <w:t>.р</w:t>
            </w:r>
            <w:proofErr w:type="gramEnd"/>
            <w:r w:rsidRPr="00452ABD">
              <w:rPr>
                <w:rFonts w:ascii="Times New Roman" w:eastAsia="Times New Roman" w:hAnsi="Times New Roman" w:cs="Times New Roman"/>
                <w:bCs/>
                <w:color w:val="000000"/>
                <w:sz w:val="12"/>
                <w:szCs w:val="12"/>
                <w:lang w:eastAsia="ru-RU"/>
              </w:rPr>
              <w:t>уб.*</w:t>
            </w:r>
          </w:p>
        </w:tc>
        <w:tc>
          <w:tcPr>
            <w:tcW w:w="160" w:type="pct"/>
            <w:vMerge w:val="restart"/>
            <w:shd w:val="clear" w:color="000000" w:fill="FFFFFF"/>
            <w:textDirection w:val="btLr"/>
            <w:vAlign w:val="center"/>
            <w:hideMark/>
          </w:tcPr>
          <w:p w14:paraId="3DFA1C21"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Ожидаемый результат</w:t>
            </w:r>
          </w:p>
        </w:tc>
      </w:tr>
      <w:tr w:rsidR="00C810CC" w:rsidRPr="00452ABD" w14:paraId="75CDF784" w14:textId="77777777" w:rsidTr="00452ABD">
        <w:trPr>
          <w:trHeight w:val="70"/>
        </w:trPr>
        <w:tc>
          <w:tcPr>
            <w:tcW w:w="177" w:type="pct"/>
            <w:vMerge w:val="restart"/>
            <w:shd w:val="clear" w:color="000000" w:fill="FFFFFF"/>
            <w:vAlign w:val="center"/>
            <w:hideMark/>
          </w:tcPr>
          <w:p w14:paraId="4A134334" w14:textId="2E6FA331" w:rsidR="00F36C7B" w:rsidRPr="00452ABD" w:rsidRDefault="00452ABD"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roofErr w:type="gramStart"/>
            <w:r w:rsidR="00F36C7B" w:rsidRPr="00452ABD">
              <w:rPr>
                <w:rFonts w:ascii="Times New Roman" w:eastAsia="Times New Roman" w:hAnsi="Times New Roman" w:cs="Times New Roman"/>
                <w:color w:val="000000"/>
                <w:sz w:val="12"/>
                <w:szCs w:val="12"/>
                <w:lang w:eastAsia="ru-RU"/>
              </w:rPr>
              <w:t>п</w:t>
            </w:r>
            <w:proofErr w:type="gramEnd"/>
            <w:r w:rsidR="00F36C7B" w:rsidRPr="00452ABD">
              <w:rPr>
                <w:rFonts w:ascii="Times New Roman" w:eastAsia="Times New Roman" w:hAnsi="Times New Roman" w:cs="Times New Roman"/>
                <w:color w:val="000000"/>
                <w:sz w:val="12"/>
                <w:szCs w:val="12"/>
                <w:lang w:eastAsia="ru-RU"/>
              </w:rPr>
              <w:t>/п</w:t>
            </w:r>
          </w:p>
        </w:tc>
        <w:tc>
          <w:tcPr>
            <w:tcW w:w="308" w:type="pct"/>
            <w:vMerge w:val="restart"/>
            <w:shd w:val="clear" w:color="000000" w:fill="FFFFFF"/>
            <w:vAlign w:val="center"/>
            <w:hideMark/>
          </w:tcPr>
          <w:p w14:paraId="6005FA1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Наименование цели, задачи, мероприятия</w:t>
            </w:r>
          </w:p>
        </w:tc>
        <w:tc>
          <w:tcPr>
            <w:tcW w:w="158" w:type="pct"/>
            <w:vMerge w:val="restart"/>
            <w:shd w:val="clear" w:color="000000" w:fill="FFFFFF"/>
            <w:textDirection w:val="btLr"/>
            <w:vAlign w:val="center"/>
            <w:hideMark/>
          </w:tcPr>
          <w:p w14:paraId="6057C973"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Ответственные исполнители</w:t>
            </w:r>
          </w:p>
        </w:tc>
        <w:tc>
          <w:tcPr>
            <w:tcW w:w="158" w:type="pct"/>
            <w:vMerge w:val="restart"/>
            <w:shd w:val="clear" w:color="000000" w:fill="FFFFFF"/>
            <w:textDirection w:val="btLr"/>
            <w:vAlign w:val="center"/>
            <w:hideMark/>
          </w:tcPr>
          <w:p w14:paraId="22D8281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Срок реализации</w:t>
            </w:r>
          </w:p>
        </w:tc>
        <w:tc>
          <w:tcPr>
            <w:tcW w:w="635" w:type="pct"/>
            <w:gridSpan w:val="4"/>
            <w:shd w:val="clear" w:color="000000" w:fill="FFFFFF"/>
            <w:vAlign w:val="center"/>
            <w:hideMark/>
          </w:tcPr>
          <w:p w14:paraId="598759CA"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2020 год</w:t>
            </w:r>
          </w:p>
        </w:tc>
        <w:tc>
          <w:tcPr>
            <w:tcW w:w="637" w:type="pct"/>
            <w:gridSpan w:val="4"/>
            <w:shd w:val="clear" w:color="000000" w:fill="FFFFFF"/>
            <w:vAlign w:val="center"/>
            <w:hideMark/>
          </w:tcPr>
          <w:p w14:paraId="388C8D40"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2021 год</w:t>
            </w:r>
          </w:p>
        </w:tc>
        <w:tc>
          <w:tcPr>
            <w:tcW w:w="637" w:type="pct"/>
            <w:gridSpan w:val="4"/>
            <w:shd w:val="clear" w:color="000000" w:fill="FFFFFF"/>
            <w:vAlign w:val="center"/>
            <w:hideMark/>
          </w:tcPr>
          <w:p w14:paraId="03139530"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2022 год</w:t>
            </w:r>
          </w:p>
        </w:tc>
        <w:tc>
          <w:tcPr>
            <w:tcW w:w="637" w:type="pct"/>
            <w:gridSpan w:val="4"/>
            <w:shd w:val="clear" w:color="000000" w:fill="FFFFFF"/>
            <w:vAlign w:val="center"/>
            <w:hideMark/>
          </w:tcPr>
          <w:p w14:paraId="214F0A1D"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2023 год</w:t>
            </w:r>
          </w:p>
        </w:tc>
        <w:tc>
          <w:tcPr>
            <w:tcW w:w="637" w:type="pct"/>
            <w:gridSpan w:val="4"/>
            <w:shd w:val="clear" w:color="000000" w:fill="FFFFFF"/>
            <w:vAlign w:val="center"/>
            <w:hideMark/>
          </w:tcPr>
          <w:p w14:paraId="7043AC70"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2024 год</w:t>
            </w:r>
          </w:p>
        </w:tc>
        <w:tc>
          <w:tcPr>
            <w:tcW w:w="671" w:type="pct"/>
            <w:gridSpan w:val="6"/>
            <w:shd w:val="clear" w:color="000000" w:fill="FFFFFF"/>
            <w:vAlign w:val="center"/>
            <w:hideMark/>
          </w:tcPr>
          <w:p w14:paraId="6F3B347A"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2025 год</w:t>
            </w:r>
          </w:p>
        </w:tc>
        <w:tc>
          <w:tcPr>
            <w:tcW w:w="185" w:type="pct"/>
            <w:gridSpan w:val="2"/>
            <w:vMerge w:val="restart"/>
            <w:shd w:val="clear" w:color="000000" w:fill="FFFFFF"/>
            <w:noWrap/>
            <w:textDirection w:val="btLr"/>
            <w:vAlign w:val="center"/>
            <w:hideMark/>
          </w:tcPr>
          <w:p w14:paraId="4D592CD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Всего</w:t>
            </w:r>
          </w:p>
        </w:tc>
        <w:tc>
          <w:tcPr>
            <w:tcW w:w="160" w:type="pct"/>
            <w:vMerge/>
            <w:vAlign w:val="center"/>
            <w:hideMark/>
          </w:tcPr>
          <w:p w14:paraId="711961E8"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p>
        </w:tc>
      </w:tr>
      <w:tr w:rsidR="00C810CC" w:rsidRPr="00452ABD" w14:paraId="0DBFCCB8" w14:textId="77777777" w:rsidTr="00452ABD">
        <w:trPr>
          <w:cantSplit/>
          <w:trHeight w:val="70"/>
        </w:trPr>
        <w:tc>
          <w:tcPr>
            <w:tcW w:w="177" w:type="pct"/>
            <w:vMerge/>
            <w:vAlign w:val="center"/>
            <w:hideMark/>
          </w:tcPr>
          <w:p w14:paraId="799D7511"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308" w:type="pct"/>
            <w:vMerge/>
            <w:vAlign w:val="center"/>
            <w:hideMark/>
          </w:tcPr>
          <w:p w14:paraId="28A0FF9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vMerge/>
            <w:vAlign w:val="center"/>
            <w:hideMark/>
          </w:tcPr>
          <w:p w14:paraId="437A2BC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vMerge/>
            <w:vAlign w:val="center"/>
            <w:hideMark/>
          </w:tcPr>
          <w:p w14:paraId="40EE6F06"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16260B14" w14:textId="64156CB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158" w:type="pct"/>
            <w:shd w:val="clear" w:color="000000" w:fill="FFFFFF"/>
            <w:textDirection w:val="btLr"/>
            <w:vAlign w:val="center"/>
            <w:hideMark/>
          </w:tcPr>
          <w:p w14:paraId="4C83C63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59" w:type="pct"/>
            <w:shd w:val="clear" w:color="000000" w:fill="FFFFFF"/>
            <w:textDirection w:val="btLr"/>
            <w:vAlign w:val="center"/>
            <w:hideMark/>
          </w:tcPr>
          <w:p w14:paraId="7657546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160" w:type="pct"/>
            <w:shd w:val="clear" w:color="000000" w:fill="FFFFFF"/>
            <w:textDirection w:val="btLr"/>
            <w:vAlign w:val="center"/>
            <w:hideMark/>
          </w:tcPr>
          <w:p w14:paraId="0F4D4D35" w14:textId="0733045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Внебюджетные средства</w:t>
            </w:r>
          </w:p>
        </w:tc>
        <w:tc>
          <w:tcPr>
            <w:tcW w:w="159" w:type="pct"/>
            <w:shd w:val="clear" w:color="000000" w:fill="FFFFFF"/>
            <w:textDirection w:val="btLr"/>
            <w:vAlign w:val="center"/>
            <w:hideMark/>
          </w:tcPr>
          <w:p w14:paraId="2397ABD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159" w:type="pct"/>
            <w:shd w:val="clear" w:color="000000" w:fill="FFFFFF"/>
            <w:textDirection w:val="btLr"/>
            <w:vAlign w:val="center"/>
            <w:hideMark/>
          </w:tcPr>
          <w:p w14:paraId="0CA7484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59" w:type="pct"/>
            <w:shd w:val="clear" w:color="000000" w:fill="FFFFFF"/>
            <w:textDirection w:val="btLr"/>
            <w:vAlign w:val="center"/>
            <w:hideMark/>
          </w:tcPr>
          <w:p w14:paraId="088D372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160" w:type="pct"/>
            <w:shd w:val="clear" w:color="000000" w:fill="FFFFFF"/>
            <w:textDirection w:val="btLr"/>
            <w:vAlign w:val="center"/>
            <w:hideMark/>
          </w:tcPr>
          <w:p w14:paraId="2C894E60" w14:textId="0EAB82C4"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w:t>
            </w:r>
            <w:r w:rsidR="00452ABD">
              <w:rPr>
                <w:rFonts w:ascii="Times New Roman" w:eastAsia="Times New Roman" w:hAnsi="Times New Roman" w:cs="Times New Roman"/>
                <w:color w:val="000000"/>
                <w:sz w:val="12"/>
                <w:szCs w:val="12"/>
                <w:lang w:eastAsia="ru-RU"/>
              </w:rPr>
              <w:t xml:space="preserve">ные </w:t>
            </w:r>
            <w:r w:rsidRPr="00452ABD">
              <w:rPr>
                <w:rFonts w:ascii="Times New Roman" w:eastAsia="Times New Roman" w:hAnsi="Times New Roman" w:cs="Times New Roman"/>
                <w:color w:val="000000"/>
                <w:sz w:val="12"/>
                <w:szCs w:val="12"/>
                <w:lang w:eastAsia="ru-RU"/>
              </w:rPr>
              <w:t>средства</w:t>
            </w:r>
          </w:p>
        </w:tc>
        <w:tc>
          <w:tcPr>
            <w:tcW w:w="159" w:type="pct"/>
            <w:shd w:val="clear" w:color="000000" w:fill="FFFFFF"/>
            <w:textDirection w:val="btLr"/>
            <w:vAlign w:val="center"/>
            <w:hideMark/>
          </w:tcPr>
          <w:p w14:paraId="2A907ABD" w14:textId="6C0AD9A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159" w:type="pct"/>
            <w:shd w:val="clear" w:color="000000" w:fill="FFFFFF"/>
            <w:textDirection w:val="btLr"/>
            <w:vAlign w:val="center"/>
            <w:hideMark/>
          </w:tcPr>
          <w:p w14:paraId="03C1718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59" w:type="pct"/>
            <w:shd w:val="clear" w:color="000000" w:fill="FFFFFF"/>
            <w:textDirection w:val="btLr"/>
            <w:vAlign w:val="center"/>
            <w:hideMark/>
          </w:tcPr>
          <w:p w14:paraId="2F2D7C8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160" w:type="pct"/>
            <w:shd w:val="clear" w:color="000000" w:fill="FFFFFF"/>
            <w:textDirection w:val="btLr"/>
            <w:vAlign w:val="center"/>
            <w:hideMark/>
          </w:tcPr>
          <w:p w14:paraId="7F0FD049" w14:textId="75F6C97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Внебюджетные средства</w:t>
            </w:r>
          </w:p>
        </w:tc>
        <w:tc>
          <w:tcPr>
            <w:tcW w:w="159" w:type="pct"/>
            <w:shd w:val="clear" w:color="000000" w:fill="FFFFFF"/>
            <w:textDirection w:val="btLr"/>
            <w:vAlign w:val="center"/>
            <w:hideMark/>
          </w:tcPr>
          <w:p w14:paraId="1CB68106" w14:textId="2AD65A04"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159" w:type="pct"/>
            <w:shd w:val="clear" w:color="000000" w:fill="FFFFFF"/>
            <w:textDirection w:val="btLr"/>
            <w:vAlign w:val="center"/>
            <w:hideMark/>
          </w:tcPr>
          <w:p w14:paraId="20808A7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59" w:type="pct"/>
            <w:shd w:val="clear" w:color="000000" w:fill="FFFFFF"/>
            <w:textDirection w:val="btLr"/>
            <w:vAlign w:val="center"/>
            <w:hideMark/>
          </w:tcPr>
          <w:p w14:paraId="7E4BBA8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160" w:type="pct"/>
            <w:shd w:val="clear" w:color="000000" w:fill="FFFFFF"/>
            <w:textDirection w:val="btLr"/>
            <w:vAlign w:val="center"/>
            <w:hideMark/>
          </w:tcPr>
          <w:p w14:paraId="3A40F1E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roofErr w:type="gramStart"/>
            <w:r w:rsidRPr="00452ABD">
              <w:rPr>
                <w:rFonts w:ascii="Times New Roman" w:eastAsia="Times New Roman" w:hAnsi="Times New Roman" w:cs="Times New Roman"/>
                <w:color w:val="000000"/>
                <w:sz w:val="12"/>
                <w:szCs w:val="12"/>
                <w:lang w:eastAsia="ru-RU"/>
              </w:rPr>
              <w:t>Внебюджет-</w:t>
            </w:r>
            <w:proofErr w:type="spellStart"/>
            <w:r w:rsidRPr="00452ABD">
              <w:rPr>
                <w:rFonts w:ascii="Times New Roman" w:eastAsia="Times New Roman" w:hAnsi="Times New Roman" w:cs="Times New Roman"/>
                <w:color w:val="000000"/>
                <w:sz w:val="12"/>
                <w:szCs w:val="12"/>
                <w:lang w:eastAsia="ru-RU"/>
              </w:rPr>
              <w:t>ные</w:t>
            </w:r>
            <w:proofErr w:type="spellEnd"/>
            <w:proofErr w:type="gramEnd"/>
            <w:r w:rsidRPr="00452ABD">
              <w:rPr>
                <w:rFonts w:ascii="Times New Roman" w:eastAsia="Times New Roman" w:hAnsi="Times New Roman" w:cs="Times New Roman"/>
                <w:color w:val="000000"/>
                <w:sz w:val="12"/>
                <w:szCs w:val="12"/>
                <w:lang w:eastAsia="ru-RU"/>
              </w:rPr>
              <w:t xml:space="preserve"> средства</w:t>
            </w:r>
          </w:p>
        </w:tc>
        <w:tc>
          <w:tcPr>
            <w:tcW w:w="159" w:type="pct"/>
            <w:shd w:val="clear" w:color="000000" w:fill="FFFFFF"/>
            <w:textDirection w:val="btLr"/>
            <w:vAlign w:val="center"/>
            <w:hideMark/>
          </w:tcPr>
          <w:p w14:paraId="688D827C" w14:textId="187F419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159" w:type="pct"/>
            <w:shd w:val="clear" w:color="000000" w:fill="FFFFFF"/>
            <w:textDirection w:val="btLr"/>
            <w:vAlign w:val="center"/>
            <w:hideMark/>
          </w:tcPr>
          <w:p w14:paraId="17D3BF2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59" w:type="pct"/>
            <w:shd w:val="clear" w:color="000000" w:fill="FFFFFF"/>
            <w:textDirection w:val="btLr"/>
            <w:vAlign w:val="center"/>
            <w:hideMark/>
          </w:tcPr>
          <w:p w14:paraId="315897B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160" w:type="pct"/>
            <w:shd w:val="clear" w:color="000000" w:fill="FFFFFF"/>
            <w:textDirection w:val="btLr"/>
            <w:vAlign w:val="center"/>
            <w:hideMark/>
          </w:tcPr>
          <w:p w14:paraId="2EC197A2" w14:textId="04D63F2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Внебюджетные средства</w:t>
            </w:r>
          </w:p>
        </w:tc>
        <w:tc>
          <w:tcPr>
            <w:tcW w:w="159" w:type="pct"/>
            <w:shd w:val="clear" w:color="000000" w:fill="FFFFFF"/>
            <w:textDirection w:val="btLr"/>
            <w:vAlign w:val="center"/>
            <w:hideMark/>
          </w:tcPr>
          <w:p w14:paraId="53E2EC41" w14:textId="594FCEA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159" w:type="pct"/>
            <w:shd w:val="clear" w:color="000000" w:fill="FFFFFF"/>
            <w:textDirection w:val="btLr"/>
            <w:vAlign w:val="center"/>
            <w:hideMark/>
          </w:tcPr>
          <w:p w14:paraId="438E619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69" w:type="pct"/>
            <w:gridSpan w:val="2"/>
            <w:shd w:val="clear" w:color="000000" w:fill="FFFFFF"/>
            <w:textDirection w:val="btLr"/>
            <w:vAlign w:val="center"/>
            <w:hideMark/>
          </w:tcPr>
          <w:p w14:paraId="4843A25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184" w:type="pct"/>
            <w:gridSpan w:val="2"/>
            <w:shd w:val="clear" w:color="000000" w:fill="FFFFFF"/>
            <w:textDirection w:val="btLr"/>
            <w:vAlign w:val="center"/>
            <w:hideMark/>
          </w:tcPr>
          <w:p w14:paraId="65B8E449" w14:textId="2FF00B8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Внебюджетные средства</w:t>
            </w:r>
          </w:p>
        </w:tc>
        <w:tc>
          <w:tcPr>
            <w:tcW w:w="185" w:type="pct"/>
            <w:gridSpan w:val="2"/>
            <w:vMerge/>
            <w:vAlign w:val="center"/>
            <w:hideMark/>
          </w:tcPr>
          <w:p w14:paraId="011AB331"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p>
        </w:tc>
        <w:tc>
          <w:tcPr>
            <w:tcW w:w="160" w:type="pct"/>
            <w:vMerge/>
            <w:vAlign w:val="center"/>
            <w:hideMark/>
          </w:tcPr>
          <w:p w14:paraId="78591D23"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p>
        </w:tc>
      </w:tr>
      <w:tr w:rsidR="00F36C7B" w:rsidRPr="00452ABD" w14:paraId="1865BDC6" w14:textId="77777777" w:rsidTr="00452ABD">
        <w:trPr>
          <w:trHeight w:val="130"/>
        </w:trPr>
        <w:tc>
          <w:tcPr>
            <w:tcW w:w="5000" w:type="pct"/>
            <w:gridSpan w:val="33"/>
            <w:shd w:val="clear" w:color="000000" w:fill="FFFFFF"/>
            <w:vAlign w:val="center"/>
            <w:hideMark/>
          </w:tcPr>
          <w:p w14:paraId="2E091AC9" w14:textId="01D784AC"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Цель 1. Создание комфортных условий жизнедеятельности сельских жителей и формирование позитивного отношения к сельскому образу жизни</w:t>
            </w:r>
          </w:p>
          <w:p w14:paraId="25A0799A" w14:textId="1DF0ED74"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Задача 1. Удовлетворение потребностей сельского населения в благоустроенном жилье</w:t>
            </w:r>
          </w:p>
        </w:tc>
      </w:tr>
      <w:tr w:rsidR="00C810CC" w:rsidRPr="00452ABD" w14:paraId="730B3B15" w14:textId="77777777" w:rsidTr="00452ABD">
        <w:trPr>
          <w:cantSplit/>
          <w:trHeight w:val="847"/>
        </w:trPr>
        <w:tc>
          <w:tcPr>
            <w:tcW w:w="177" w:type="pct"/>
            <w:shd w:val="clear" w:color="000000" w:fill="FFFFFF"/>
            <w:vAlign w:val="center"/>
            <w:hideMark/>
          </w:tcPr>
          <w:p w14:paraId="526BB192"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w:t>
            </w:r>
          </w:p>
        </w:tc>
        <w:tc>
          <w:tcPr>
            <w:tcW w:w="308" w:type="pct"/>
            <w:shd w:val="clear" w:color="000000" w:fill="FFFFFF"/>
            <w:vAlign w:val="center"/>
            <w:hideMark/>
          </w:tcPr>
          <w:p w14:paraId="08881EE3"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 xml:space="preserve">Улучшение жилищных условий </w:t>
            </w:r>
            <w:proofErr w:type="spellStart"/>
            <w:r w:rsidRPr="00452ABD">
              <w:rPr>
                <w:rFonts w:ascii="Times New Roman" w:eastAsia="Times New Roman" w:hAnsi="Times New Roman" w:cs="Times New Roman"/>
                <w:bCs/>
                <w:color w:val="000000"/>
                <w:sz w:val="12"/>
                <w:szCs w:val="12"/>
                <w:lang w:eastAsia="ru-RU"/>
              </w:rPr>
              <w:t>граждан</w:t>
            </w:r>
            <w:proofErr w:type="gramStart"/>
            <w:r w:rsidRPr="00452ABD">
              <w:rPr>
                <w:rFonts w:ascii="Times New Roman" w:eastAsia="Times New Roman" w:hAnsi="Times New Roman" w:cs="Times New Roman"/>
                <w:bCs/>
                <w:color w:val="000000"/>
                <w:sz w:val="12"/>
                <w:szCs w:val="12"/>
                <w:lang w:eastAsia="ru-RU"/>
              </w:rPr>
              <w:t>,п</w:t>
            </w:r>
            <w:proofErr w:type="gramEnd"/>
            <w:r w:rsidRPr="00452ABD">
              <w:rPr>
                <w:rFonts w:ascii="Times New Roman" w:eastAsia="Times New Roman" w:hAnsi="Times New Roman" w:cs="Times New Roman"/>
                <w:bCs/>
                <w:color w:val="000000"/>
                <w:sz w:val="12"/>
                <w:szCs w:val="12"/>
                <w:lang w:eastAsia="ru-RU"/>
              </w:rPr>
              <w:t>роживающих</w:t>
            </w:r>
            <w:proofErr w:type="spellEnd"/>
            <w:r w:rsidRPr="00452ABD">
              <w:rPr>
                <w:rFonts w:ascii="Times New Roman" w:eastAsia="Times New Roman" w:hAnsi="Times New Roman" w:cs="Times New Roman"/>
                <w:bCs/>
                <w:color w:val="000000"/>
                <w:sz w:val="12"/>
                <w:szCs w:val="12"/>
                <w:lang w:eastAsia="ru-RU"/>
              </w:rPr>
              <w:t xml:space="preserve"> на сельских территориях</w:t>
            </w:r>
          </w:p>
        </w:tc>
        <w:tc>
          <w:tcPr>
            <w:tcW w:w="158" w:type="pct"/>
            <w:shd w:val="clear" w:color="000000" w:fill="FFFFFF"/>
            <w:textDirection w:val="btLr"/>
            <w:vAlign w:val="center"/>
            <w:hideMark/>
          </w:tcPr>
          <w:p w14:paraId="69158CB4"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Администрация муниципального района Сергиевский</w:t>
            </w:r>
          </w:p>
        </w:tc>
        <w:tc>
          <w:tcPr>
            <w:tcW w:w="158" w:type="pct"/>
            <w:shd w:val="clear" w:color="000000" w:fill="FFFFFF"/>
            <w:textDirection w:val="btLr"/>
            <w:vAlign w:val="center"/>
            <w:hideMark/>
          </w:tcPr>
          <w:p w14:paraId="7AC3D5F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45F4593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8" w:type="pct"/>
            <w:shd w:val="clear" w:color="000000" w:fill="FFFFFF"/>
            <w:textDirection w:val="btLr"/>
            <w:vAlign w:val="center"/>
            <w:hideMark/>
          </w:tcPr>
          <w:p w14:paraId="4A108AB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77A7987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300,000000</w:t>
            </w:r>
          </w:p>
        </w:tc>
        <w:tc>
          <w:tcPr>
            <w:tcW w:w="160" w:type="pct"/>
            <w:shd w:val="clear" w:color="000000" w:fill="FFFFFF"/>
            <w:textDirection w:val="btLr"/>
            <w:vAlign w:val="center"/>
            <w:hideMark/>
          </w:tcPr>
          <w:p w14:paraId="7390768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081FF18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4C81DC2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CE8882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6FBC504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65FB2C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4059EB6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54A9E02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100,000000</w:t>
            </w:r>
          </w:p>
        </w:tc>
        <w:tc>
          <w:tcPr>
            <w:tcW w:w="160" w:type="pct"/>
            <w:shd w:val="clear" w:color="000000" w:fill="FFFFFF"/>
            <w:textDirection w:val="btLr"/>
            <w:vAlign w:val="center"/>
            <w:hideMark/>
          </w:tcPr>
          <w:p w14:paraId="140A434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68C3598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94E510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3C867FB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0EDE359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7DBBD9B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A9B5FB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5B32E5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6606ABE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8FDC25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A1656E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9" w:type="pct"/>
            <w:gridSpan w:val="2"/>
            <w:shd w:val="clear" w:color="000000" w:fill="FFFFFF"/>
            <w:textDirection w:val="btLr"/>
            <w:vAlign w:val="center"/>
            <w:hideMark/>
          </w:tcPr>
          <w:p w14:paraId="360FE19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84" w:type="pct"/>
            <w:gridSpan w:val="2"/>
            <w:shd w:val="clear" w:color="000000" w:fill="FFFFFF"/>
            <w:textDirection w:val="btLr"/>
            <w:vAlign w:val="center"/>
            <w:hideMark/>
          </w:tcPr>
          <w:p w14:paraId="1A4D136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85" w:type="pct"/>
            <w:gridSpan w:val="2"/>
            <w:shd w:val="clear" w:color="000000" w:fill="FFFFFF"/>
            <w:noWrap/>
            <w:textDirection w:val="btLr"/>
            <w:vAlign w:val="center"/>
            <w:hideMark/>
          </w:tcPr>
          <w:p w14:paraId="19EE11D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400,00000</w:t>
            </w:r>
          </w:p>
        </w:tc>
        <w:tc>
          <w:tcPr>
            <w:tcW w:w="160" w:type="pct"/>
            <w:vMerge w:val="restart"/>
            <w:shd w:val="clear" w:color="000000" w:fill="FFFFFF"/>
            <w:textDirection w:val="btLr"/>
            <w:vAlign w:val="center"/>
            <w:hideMark/>
          </w:tcPr>
          <w:p w14:paraId="5D2F1A27" w14:textId="409DB0EB"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показатель  -</w:t>
            </w:r>
            <w:r w:rsidR="00C810CC" w:rsidRPr="00452ABD">
              <w:rPr>
                <w:rFonts w:ascii="Times New Roman" w:eastAsia="Times New Roman" w:hAnsi="Times New Roman" w:cs="Times New Roman"/>
                <w:color w:val="000000"/>
                <w:sz w:val="12"/>
                <w:szCs w:val="12"/>
                <w:lang w:eastAsia="ru-RU"/>
              </w:rPr>
              <w:t xml:space="preserve"> пункты 1, 2, 3  приложения 1 к </w:t>
            </w:r>
            <w:r w:rsidRPr="00452ABD">
              <w:rPr>
                <w:rFonts w:ascii="Times New Roman" w:eastAsia="Times New Roman" w:hAnsi="Times New Roman" w:cs="Times New Roman"/>
                <w:color w:val="000000"/>
                <w:sz w:val="12"/>
                <w:szCs w:val="12"/>
                <w:lang w:eastAsia="ru-RU"/>
              </w:rPr>
              <w:t>Программе</w:t>
            </w:r>
          </w:p>
        </w:tc>
      </w:tr>
      <w:tr w:rsidR="00C810CC" w:rsidRPr="00452ABD" w14:paraId="19809BC3" w14:textId="77777777" w:rsidTr="00452ABD">
        <w:trPr>
          <w:cantSplit/>
          <w:trHeight w:val="2340"/>
        </w:trPr>
        <w:tc>
          <w:tcPr>
            <w:tcW w:w="177" w:type="pct"/>
            <w:shd w:val="clear" w:color="000000" w:fill="FFFFFF"/>
            <w:vAlign w:val="center"/>
            <w:hideMark/>
          </w:tcPr>
          <w:p w14:paraId="10E68A92"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w:t>
            </w:r>
          </w:p>
        </w:tc>
        <w:tc>
          <w:tcPr>
            <w:tcW w:w="308" w:type="pct"/>
            <w:shd w:val="clear" w:color="000000" w:fill="FFFFFF"/>
            <w:vAlign w:val="center"/>
            <w:hideMark/>
          </w:tcPr>
          <w:p w14:paraId="775EB2EA"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Предоставление социальных выплат на строительство (приобретение) жилья гражданам, проживающим на сельских территориях *</w:t>
            </w:r>
          </w:p>
        </w:tc>
        <w:tc>
          <w:tcPr>
            <w:tcW w:w="158" w:type="pct"/>
            <w:shd w:val="clear" w:color="000000" w:fill="FFFFFF"/>
            <w:textDirection w:val="btLr"/>
            <w:vAlign w:val="center"/>
            <w:hideMark/>
          </w:tcPr>
          <w:p w14:paraId="0702BDD6"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Администрация муниципального района Сергиевский</w:t>
            </w:r>
          </w:p>
        </w:tc>
        <w:tc>
          <w:tcPr>
            <w:tcW w:w="158" w:type="pct"/>
            <w:shd w:val="clear" w:color="000000" w:fill="FFFFFF"/>
            <w:textDirection w:val="btLr"/>
            <w:vAlign w:val="center"/>
            <w:hideMark/>
          </w:tcPr>
          <w:p w14:paraId="0F3973E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2A20A23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8" w:type="pct"/>
            <w:shd w:val="clear" w:color="000000" w:fill="FFFFFF"/>
            <w:textDirection w:val="btLr"/>
            <w:vAlign w:val="center"/>
            <w:hideMark/>
          </w:tcPr>
          <w:p w14:paraId="40FADE8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noWrap/>
            <w:textDirection w:val="btLr"/>
            <w:vAlign w:val="center"/>
            <w:hideMark/>
          </w:tcPr>
          <w:p w14:paraId="7337F21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444FC27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42E3FBD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3F40375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0,000000</w:t>
            </w:r>
          </w:p>
        </w:tc>
        <w:tc>
          <w:tcPr>
            <w:tcW w:w="159" w:type="pct"/>
            <w:shd w:val="clear" w:color="000000" w:fill="FFFFFF"/>
            <w:textDirection w:val="btLr"/>
            <w:vAlign w:val="center"/>
            <w:hideMark/>
          </w:tcPr>
          <w:p w14:paraId="1D97400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0,000000</w:t>
            </w:r>
          </w:p>
        </w:tc>
        <w:tc>
          <w:tcPr>
            <w:tcW w:w="160" w:type="pct"/>
            <w:shd w:val="clear" w:color="000000" w:fill="FFFFFF"/>
            <w:textDirection w:val="btLr"/>
            <w:vAlign w:val="center"/>
            <w:hideMark/>
          </w:tcPr>
          <w:p w14:paraId="4E80DE7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40E3F18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03B5572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5EDE4DB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11581C5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7C439AD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4898A35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2BE39A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300,000000</w:t>
            </w:r>
          </w:p>
        </w:tc>
        <w:tc>
          <w:tcPr>
            <w:tcW w:w="160" w:type="pct"/>
            <w:shd w:val="clear" w:color="000000" w:fill="FFFFFF"/>
            <w:textDirection w:val="btLr"/>
            <w:vAlign w:val="center"/>
            <w:hideMark/>
          </w:tcPr>
          <w:p w14:paraId="76B6DD0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604B926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4E3BEF9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6C63C8A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4B15831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1353BE4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0EB7CCB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9" w:type="pct"/>
            <w:gridSpan w:val="2"/>
            <w:shd w:val="clear" w:color="000000" w:fill="FFFFFF"/>
            <w:textDirection w:val="btLr"/>
            <w:vAlign w:val="center"/>
            <w:hideMark/>
          </w:tcPr>
          <w:p w14:paraId="3C34516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84" w:type="pct"/>
            <w:gridSpan w:val="2"/>
            <w:shd w:val="clear" w:color="000000" w:fill="FFFFFF"/>
            <w:textDirection w:val="btLr"/>
            <w:vAlign w:val="center"/>
            <w:hideMark/>
          </w:tcPr>
          <w:p w14:paraId="3E24CC7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85" w:type="pct"/>
            <w:gridSpan w:val="2"/>
            <w:shd w:val="clear" w:color="000000" w:fill="FFFFFF"/>
            <w:noWrap/>
            <w:textDirection w:val="btLr"/>
            <w:vAlign w:val="center"/>
            <w:hideMark/>
          </w:tcPr>
          <w:p w14:paraId="24C4D37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300,00000</w:t>
            </w:r>
          </w:p>
        </w:tc>
        <w:tc>
          <w:tcPr>
            <w:tcW w:w="160" w:type="pct"/>
            <w:vMerge/>
            <w:vAlign w:val="center"/>
            <w:hideMark/>
          </w:tcPr>
          <w:p w14:paraId="2DF134BA"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360E1000" w14:textId="77777777" w:rsidTr="00452ABD">
        <w:trPr>
          <w:cantSplit/>
          <w:trHeight w:val="2550"/>
        </w:trPr>
        <w:tc>
          <w:tcPr>
            <w:tcW w:w="177" w:type="pct"/>
            <w:shd w:val="clear" w:color="000000" w:fill="FFFFFF"/>
            <w:vAlign w:val="center"/>
            <w:hideMark/>
          </w:tcPr>
          <w:p w14:paraId="75E459A9"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3</w:t>
            </w:r>
          </w:p>
        </w:tc>
        <w:tc>
          <w:tcPr>
            <w:tcW w:w="308" w:type="pct"/>
            <w:shd w:val="clear" w:color="000000" w:fill="FFFFFF"/>
            <w:vAlign w:val="center"/>
            <w:hideMark/>
          </w:tcPr>
          <w:p w14:paraId="54508FB8"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 xml:space="preserve">Предоставление социальных выплат на строительство (приобретение) жилья гражданам, проживающим на сельских территориях </w:t>
            </w:r>
            <w:proofErr w:type="gramStart"/>
            <w:r w:rsidRPr="00452ABD">
              <w:rPr>
                <w:rFonts w:ascii="Times New Roman" w:eastAsia="Times New Roman" w:hAnsi="Times New Roman" w:cs="Times New Roman"/>
                <w:bCs/>
                <w:color w:val="000000"/>
                <w:sz w:val="12"/>
                <w:szCs w:val="12"/>
                <w:lang w:eastAsia="ru-RU"/>
              </w:rPr>
              <w:t>-</w:t>
            </w:r>
            <w:proofErr w:type="spellStart"/>
            <w:r w:rsidRPr="00452ABD">
              <w:rPr>
                <w:rFonts w:ascii="Times New Roman" w:eastAsia="Times New Roman" w:hAnsi="Times New Roman" w:cs="Times New Roman"/>
                <w:bCs/>
                <w:color w:val="000000"/>
                <w:sz w:val="12"/>
                <w:szCs w:val="12"/>
                <w:lang w:eastAsia="ru-RU"/>
              </w:rPr>
              <w:t>с</w:t>
            </w:r>
            <w:proofErr w:type="gramEnd"/>
            <w:r w:rsidRPr="00452ABD">
              <w:rPr>
                <w:rFonts w:ascii="Times New Roman" w:eastAsia="Times New Roman" w:hAnsi="Times New Roman" w:cs="Times New Roman"/>
                <w:bCs/>
                <w:color w:val="000000"/>
                <w:sz w:val="12"/>
                <w:szCs w:val="12"/>
                <w:lang w:eastAsia="ru-RU"/>
              </w:rPr>
              <w:t>верхфинансирование</w:t>
            </w:r>
            <w:proofErr w:type="spellEnd"/>
          </w:p>
        </w:tc>
        <w:tc>
          <w:tcPr>
            <w:tcW w:w="158" w:type="pct"/>
            <w:shd w:val="clear" w:color="000000" w:fill="FFFFFF"/>
            <w:textDirection w:val="btLr"/>
            <w:vAlign w:val="center"/>
            <w:hideMark/>
          </w:tcPr>
          <w:p w14:paraId="31A67244"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Администрация муниципального района Сергиевский</w:t>
            </w:r>
          </w:p>
        </w:tc>
        <w:tc>
          <w:tcPr>
            <w:tcW w:w="158" w:type="pct"/>
            <w:shd w:val="clear" w:color="000000" w:fill="FFFFFF"/>
            <w:textDirection w:val="btLr"/>
            <w:vAlign w:val="center"/>
            <w:hideMark/>
          </w:tcPr>
          <w:p w14:paraId="597A6E2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48E1752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8" w:type="pct"/>
            <w:shd w:val="clear" w:color="000000" w:fill="FFFFFF"/>
            <w:textDirection w:val="btLr"/>
            <w:vAlign w:val="center"/>
            <w:hideMark/>
          </w:tcPr>
          <w:p w14:paraId="0C58844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1 821,937910</w:t>
            </w:r>
          </w:p>
        </w:tc>
        <w:tc>
          <w:tcPr>
            <w:tcW w:w="159" w:type="pct"/>
            <w:shd w:val="clear" w:color="000000" w:fill="FFFFFF"/>
            <w:noWrap/>
            <w:textDirection w:val="btLr"/>
            <w:vAlign w:val="center"/>
            <w:hideMark/>
          </w:tcPr>
          <w:p w14:paraId="3AD8791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1DA9DED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18D5B6A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59CC8CB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0,000000</w:t>
            </w:r>
          </w:p>
        </w:tc>
        <w:tc>
          <w:tcPr>
            <w:tcW w:w="159" w:type="pct"/>
            <w:shd w:val="clear" w:color="000000" w:fill="FFFFFF"/>
            <w:textDirection w:val="btLr"/>
            <w:vAlign w:val="center"/>
            <w:hideMark/>
          </w:tcPr>
          <w:p w14:paraId="173E375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48DE0B0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0959E02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57F87B5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72A00C7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010B585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B481E0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08B4BD0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18C4634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4121D06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49440E2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52E0393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7F0022F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434B113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31E1160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31694E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9" w:type="pct"/>
            <w:gridSpan w:val="2"/>
            <w:shd w:val="clear" w:color="000000" w:fill="FFFFFF"/>
            <w:textDirection w:val="btLr"/>
            <w:vAlign w:val="center"/>
            <w:hideMark/>
          </w:tcPr>
          <w:p w14:paraId="345A7E7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84" w:type="pct"/>
            <w:gridSpan w:val="2"/>
            <w:shd w:val="clear" w:color="000000" w:fill="FFFFFF"/>
            <w:textDirection w:val="btLr"/>
            <w:vAlign w:val="center"/>
            <w:hideMark/>
          </w:tcPr>
          <w:p w14:paraId="0EB359D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85" w:type="pct"/>
            <w:gridSpan w:val="2"/>
            <w:shd w:val="clear" w:color="000000" w:fill="FFFFFF"/>
            <w:noWrap/>
            <w:textDirection w:val="btLr"/>
            <w:vAlign w:val="center"/>
            <w:hideMark/>
          </w:tcPr>
          <w:p w14:paraId="1189DA6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1 821,93791</w:t>
            </w:r>
          </w:p>
        </w:tc>
        <w:tc>
          <w:tcPr>
            <w:tcW w:w="160" w:type="pct"/>
            <w:shd w:val="clear" w:color="auto" w:fill="auto"/>
            <w:noWrap/>
            <w:vAlign w:val="center"/>
            <w:hideMark/>
          </w:tcPr>
          <w:p w14:paraId="708B9633" w14:textId="179C97DB"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3DE3AB82" w14:textId="77777777" w:rsidTr="00452ABD">
        <w:trPr>
          <w:trHeight w:val="2625"/>
        </w:trPr>
        <w:tc>
          <w:tcPr>
            <w:tcW w:w="177" w:type="pct"/>
            <w:shd w:val="clear" w:color="000000" w:fill="FFFFFF"/>
            <w:vAlign w:val="center"/>
            <w:hideMark/>
          </w:tcPr>
          <w:p w14:paraId="54889203"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w:t>
            </w:r>
          </w:p>
        </w:tc>
        <w:tc>
          <w:tcPr>
            <w:tcW w:w="308" w:type="pct"/>
            <w:shd w:val="clear" w:color="000000" w:fill="FFFFFF"/>
            <w:vAlign w:val="center"/>
            <w:hideMark/>
          </w:tcPr>
          <w:p w14:paraId="165657E8" w14:textId="77777777" w:rsidR="00F36C7B" w:rsidRPr="00452ABD" w:rsidRDefault="00F36C7B" w:rsidP="00F36C7B">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Строительство (приобретение) жилья гражданам, проживающим на сельских территориях, предоставляемого по договору найма жилого помещения*</w:t>
            </w:r>
          </w:p>
        </w:tc>
        <w:tc>
          <w:tcPr>
            <w:tcW w:w="158" w:type="pct"/>
            <w:vMerge w:val="restart"/>
            <w:shd w:val="clear" w:color="000000" w:fill="FFFFFF"/>
            <w:textDirection w:val="btLr"/>
            <w:vAlign w:val="center"/>
            <w:hideMark/>
          </w:tcPr>
          <w:p w14:paraId="09771875" w14:textId="513970A1"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Администрация му</w:t>
            </w:r>
            <w:r w:rsidR="00C810CC" w:rsidRPr="00452ABD">
              <w:rPr>
                <w:rFonts w:ascii="Times New Roman" w:eastAsia="Times New Roman" w:hAnsi="Times New Roman" w:cs="Times New Roman"/>
                <w:color w:val="000000"/>
                <w:sz w:val="12"/>
                <w:szCs w:val="12"/>
                <w:lang w:eastAsia="ru-RU"/>
              </w:rPr>
              <w:t xml:space="preserve">ниципального района Сергиевский  </w:t>
            </w: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vMerge w:val="restart"/>
            <w:shd w:val="clear" w:color="000000" w:fill="FFFFFF"/>
            <w:textDirection w:val="btLr"/>
            <w:vAlign w:val="center"/>
            <w:hideMark/>
          </w:tcPr>
          <w:p w14:paraId="38F1E45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32D0F0E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8" w:type="pct"/>
            <w:shd w:val="clear" w:color="000000" w:fill="FFFFFF"/>
            <w:textDirection w:val="btLr"/>
            <w:vAlign w:val="center"/>
            <w:hideMark/>
          </w:tcPr>
          <w:p w14:paraId="14B5F8C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24169D2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0" w:type="pct"/>
            <w:shd w:val="clear" w:color="000000" w:fill="FFFFFF"/>
            <w:textDirection w:val="btLr"/>
            <w:vAlign w:val="center"/>
            <w:hideMark/>
          </w:tcPr>
          <w:p w14:paraId="1296A78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38A488E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1 362,512450</w:t>
            </w:r>
          </w:p>
        </w:tc>
        <w:tc>
          <w:tcPr>
            <w:tcW w:w="159" w:type="pct"/>
            <w:shd w:val="clear" w:color="000000" w:fill="FFFFFF"/>
            <w:textDirection w:val="btLr"/>
            <w:vAlign w:val="center"/>
            <w:hideMark/>
          </w:tcPr>
          <w:p w14:paraId="1B25EB7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221,804350</w:t>
            </w:r>
          </w:p>
        </w:tc>
        <w:tc>
          <w:tcPr>
            <w:tcW w:w="159" w:type="pct"/>
            <w:shd w:val="clear" w:color="000000" w:fill="FFFFFF"/>
            <w:textDirection w:val="btLr"/>
            <w:vAlign w:val="center"/>
            <w:hideMark/>
          </w:tcPr>
          <w:p w14:paraId="18C7791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19,803960</w:t>
            </w:r>
          </w:p>
        </w:tc>
        <w:tc>
          <w:tcPr>
            <w:tcW w:w="160" w:type="pct"/>
            <w:shd w:val="clear" w:color="000000" w:fill="FFFFFF"/>
            <w:textDirection w:val="btLr"/>
            <w:vAlign w:val="center"/>
            <w:hideMark/>
          </w:tcPr>
          <w:p w14:paraId="377C618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382,236840</w:t>
            </w:r>
          </w:p>
        </w:tc>
        <w:tc>
          <w:tcPr>
            <w:tcW w:w="159" w:type="pct"/>
            <w:shd w:val="clear" w:color="000000" w:fill="FFFFFF"/>
            <w:textDirection w:val="btLr"/>
            <w:vAlign w:val="center"/>
            <w:hideMark/>
          </w:tcPr>
          <w:p w14:paraId="39B68EE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8 379,707660</w:t>
            </w:r>
          </w:p>
        </w:tc>
        <w:tc>
          <w:tcPr>
            <w:tcW w:w="159" w:type="pct"/>
            <w:shd w:val="clear" w:color="000000" w:fill="FFFFFF"/>
            <w:textDirection w:val="btLr"/>
            <w:vAlign w:val="center"/>
            <w:hideMark/>
          </w:tcPr>
          <w:p w14:paraId="2B93F38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1 364,138460</w:t>
            </w:r>
          </w:p>
        </w:tc>
        <w:tc>
          <w:tcPr>
            <w:tcW w:w="159" w:type="pct"/>
            <w:shd w:val="clear" w:color="000000" w:fill="FFFFFF"/>
            <w:textDirection w:val="btLr"/>
            <w:vAlign w:val="center"/>
            <w:hideMark/>
          </w:tcPr>
          <w:p w14:paraId="65F1645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136,707480</w:t>
            </w:r>
          </w:p>
        </w:tc>
        <w:tc>
          <w:tcPr>
            <w:tcW w:w="160" w:type="pct"/>
            <w:shd w:val="clear" w:color="000000" w:fill="FFFFFF"/>
            <w:textDirection w:val="btLr"/>
            <w:vAlign w:val="center"/>
            <w:hideMark/>
          </w:tcPr>
          <w:p w14:paraId="78A26A1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3 790,194400</w:t>
            </w:r>
          </w:p>
        </w:tc>
        <w:tc>
          <w:tcPr>
            <w:tcW w:w="159" w:type="pct"/>
            <w:shd w:val="clear" w:color="000000" w:fill="FFFFFF"/>
            <w:textDirection w:val="btLr"/>
            <w:vAlign w:val="center"/>
            <w:hideMark/>
          </w:tcPr>
          <w:p w14:paraId="09CBE49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8 379,707660</w:t>
            </w:r>
          </w:p>
        </w:tc>
        <w:tc>
          <w:tcPr>
            <w:tcW w:w="159" w:type="pct"/>
            <w:shd w:val="clear" w:color="000000" w:fill="FFFFFF"/>
            <w:textDirection w:val="btLr"/>
            <w:vAlign w:val="center"/>
            <w:hideMark/>
          </w:tcPr>
          <w:p w14:paraId="6E0C792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1 364,138460</w:t>
            </w:r>
          </w:p>
        </w:tc>
        <w:tc>
          <w:tcPr>
            <w:tcW w:w="159" w:type="pct"/>
            <w:shd w:val="clear" w:color="000000" w:fill="FFFFFF"/>
            <w:textDirection w:val="btLr"/>
            <w:vAlign w:val="center"/>
            <w:hideMark/>
          </w:tcPr>
          <w:p w14:paraId="6F9084E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121,798080</w:t>
            </w:r>
          </w:p>
        </w:tc>
        <w:tc>
          <w:tcPr>
            <w:tcW w:w="160" w:type="pct"/>
            <w:shd w:val="clear" w:color="000000" w:fill="FFFFFF"/>
            <w:textDirection w:val="btLr"/>
            <w:vAlign w:val="center"/>
            <w:hideMark/>
          </w:tcPr>
          <w:p w14:paraId="1647E43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2 314,163450</w:t>
            </w:r>
          </w:p>
        </w:tc>
        <w:tc>
          <w:tcPr>
            <w:tcW w:w="159" w:type="pct"/>
            <w:shd w:val="clear" w:color="000000" w:fill="FFFFFF"/>
            <w:textDirection w:val="btLr"/>
            <w:vAlign w:val="center"/>
            <w:hideMark/>
          </w:tcPr>
          <w:p w14:paraId="5F0BF34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10 958,079250</w:t>
            </w:r>
          </w:p>
        </w:tc>
        <w:tc>
          <w:tcPr>
            <w:tcW w:w="159" w:type="pct"/>
            <w:shd w:val="clear" w:color="000000" w:fill="FFFFFF"/>
            <w:textDirection w:val="btLr"/>
            <w:vAlign w:val="center"/>
            <w:hideMark/>
          </w:tcPr>
          <w:p w14:paraId="6880624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1 783,873370</w:t>
            </w:r>
          </w:p>
        </w:tc>
        <w:tc>
          <w:tcPr>
            <w:tcW w:w="159" w:type="pct"/>
            <w:shd w:val="clear" w:color="000000" w:fill="FFFFFF"/>
            <w:textDirection w:val="btLr"/>
            <w:vAlign w:val="center"/>
            <w:hideMark/>
          </w:tcPr>
          <w:p w14:paraId="2046165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159,274410</w:t>
            </w:r>
          </w:p>
        </w:tc>
        <w:tc>
          <w:tcPr>
            <w:tcW w:w="160" w:type="pct"/>
            <w:shd w:val="clear" w:color="000000" w:fill="FFFFFF"/>
            <w:textDirection w:val="btLr"/>
            <w:vAlign w:val="center"/>
            <w:hideMark/>
          </w:tcPr>
          <w:p w14:paraId="3BD36FA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3 026,213740</w:t>
            </w:r>
          </w:p>
        </w:tc>
        <w:tc>
          <w:tcPr>
            <w:tcW w:w="159" w:type="pct"/>
            <w:shd w:val="clear" w:color="000000" w:fill="FFFFFF"/>
            <w:textDirection w:val="btLr"/>
            <w:vAlign w:val="center"/>
            <w:hideMark/>
          </w:tcPr>
          <w:p w14:paraId="396E488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59" w:type="pct"/>
            <w:shd w:val="clear" w:color="000000" w:fill="FFFFFF"/>
            <w:textDirection w:val="btLr"/>
            <w:vAlign w:val="center"/>
            <w:hideMark/>
          </w:tcPr>
          <w:p w14:paraId="56E1697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69" w:type="pct"/>
            <w:gridSpan w:val="2"/>
            <w:shd w:val="clear" w:color="000000" w:fill="FFFFFF"/>
            <w:textDirection w:val="btLr"/>
            <w:vAlign w:val="center"/>
            <w:hideMark/>
          </w:tcPr>
          <w:p w14:paraId="2097CED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84" w:type="pct"/>
            <w:gridSpan w:val="2"/>
            <w:shd w:val="clear" w:color="000000" w:fill="FFFFFF"/>
            <w:textDirection w:val="btLr"/>
            <w:vAlign w:val="center"/>
            <w:hideMark/>
          </w:tcPr>
          <w:p w14:paraId="7AE6514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0,000000</w:t>
            </w:r>
          </w:p>
        </w:tc>
        <w:tc>
          <w:tcPr>
            <w:tcW w:w="185" w:type="pct"/>
            <w:gridSpan w:val="2"/>
            <w:shd w:val="clear" w:color="000000" w:fill="FFFFFF"/>
            <w:noWrap/>
            <w:textDirection w:val="btLr"/>
            <w:vAlign w:val="center"/>
            <w:hideMark/>
          </w:tcPr>
          <w:p w14:paraId="70C864A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43 764,35402</w:t>
            </w:r>
          </w:p>
        </w:tc>
        <w:tc>
          <w:tcPr>
            <w:tcW w:w="160" w:type="pct"/>
            <w:shd w:val="clear" w:color="auto" w:fill="auto"/>
            <w:noWrap/>
            <w:vAlign w:val="center"/>
            <w:hideMark/>
          </w:tcPr>
          <w:p w14:paraId="52CA81D5" w14:textId="6D7A5F22"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488F6943" w14:textId="77777777" w:rsidTr="00452ABD">
        <w:trPr>
          <w:trHeight w:val="937"/>
        </w:trPr>
        <w:tc>
          <w:tcPr>
            <w:tcW w:w="177" w:type="pct"/>
            <w:shd w:val="clear" w:color="000000" w:fill="FFFFFF"/>
            <w:vAlign w:val="center"/>
            <w:hideMark/>
          </w:tcPr>
          <w:p w14:paraId="62377FFA"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4.1</w:t>
            </w:r>
          </w:p>
        </w:tc>
        <w:tc>
          <w:tcPr>
            <w:tcW w:w="308" w:type="pct"/>
            <w:shd w:val="clear" w:color="000000" w:fill="FFFFFF"/>
            <w:vAlign w:val="center"/>
            <w:hideMark/>
          </w:tcPr>
          <w:p w14:paraId="06358D4A" w14:textId="7C99003C"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roofErr w:type="spellStart"/>
            <w:r w:rsidRPr="00452ABD">
              <w:rPr>
                <w:rFonts w:ascii="Times New Roman" w:eastAsia="Times New Roman" w:hAnsi="Times New Roman" w:cs="Times New Roman"/>
                <w:color w:val="000000"/>
                <w:sz w:val="12"/>
                <w:szCs w:val="12"/>
                <w:lang w:eastAsia="ru-RU"/>
              </w:rPr>
              <w:t>с.п</w:t>
            </w:r>
            <w:proofErr w:type="spellEnd"/>
            <w:r w:rsidRPr="00452ABD">
              <w:rPr>
                <w:rFonts w:ascii="Times New Roman" w:eastAsia="Times New Roman" w:hAnsi="Times New Roman" w:cs="Times New Roman"/>
                <w:color w:val="000000"/>
                <w:sz w:val="12"/>
                <w:szCs w:val="12"/>
                <w:lang w:eastAsia="ru-RU"/>
              </w:rPr>
              <w:t>.</w:t>
            </w:r>
            <w:r w:rsidR="00C810CC" w:rsidRPr="00452ABD">
              <w:rPr>
                <w:rFonts w:ascii="Times New Roman" w:eastAsia="Times New Roman" w:hAnsi="Times New Roman" w:cs="Times New Roman"/>
                <w:color w:val="000000"/>
                <w:sz w:val="12"/>
                <w:szCs w:val="12"/>
                <w:lang w:eastAsia="ru-RU"/>
              </w:rPr>
              <w:t xml:space="preserve"> </w:t>
            </w:r>
            <w:r w:rsidRPr="00452ABD">
              <w:rPr>
                <w:rFonts w:ascii="Times New Roman" w:eastAsia="Times New Roman" w:hAnsi="Times New Roman" w:cs="Times New Roman"/>
                <w:color w:val="000000"/>
                <w:sz w:val="12"/>
                <w:szCs w:val="12"/>
                <w:lang w:eastAsia="ru-RU"/>
              </w:rPr>
              <w:t>Сургут</w:t>
            </w:r>
          </w:p>
        </w:tc>
        <w:tc>
          <w:tcPr>
            <w:tcW w:w="158" w:type="pct"/>
            <w:vMerge/>
            <w:vAlign w:val="center"/>
            <w:hideMark/>
          </w:tcPr>
          <w:p w14:paraId="4F79FFD6"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vMerge/>
            <w:textDirection w:val="btLr"/>
            <w:vAlign w:val="center"/>
            <w:hideMark/>
          </w:tcPr>
          <w:p w14:paraId="1658982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FD2AB3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8" w:type="pct"/>
            <w:shd w:val="clear" w:color="000000" w:fill="FFFFFF"/>
            <w:textDirection w:val="btLr"/>
            <w:vAlign w:val="center"/>
            <w:hideMark/>
          </w:tcPr>
          <w:p w14:paraId="300072D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1C43867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658A589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0774D4F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1 362,512450</w:t>
            </w:r>
          </w:p>
        </w:tc>
        <w:tc>
          <w:tcPr>
            <w:tcW w:w="159" w:type="pct"/>
            <w:shd w:val="clear" w:color="000000" w:fill="FFFFFF"/>
            <w:textDirection w:val="btLr"/>
            <w:vAlign w:val="center"/>
            <w:hideMark/>
          </w:tcPr>
          <w:p w14:paraId="281B189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221,804350</w:t>
            </w:r>
          </w:p>
        </w:tc>
        <w:tc>
          <w:tcPr>
            <w:tcW w:w="159" w:type="pct"/>
            <w:shd w:val="clear" w:color="000000" w:fill="FFFFFF"/>
            <w:textDirection w:val="btLr"/>
            <w:vAlign w:val="center"/>
            <w:hideMark/>
          </w:tcPr>
          <w:p w14:paraId="328A50C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19,803960</w:t>
            </w:r>
          </w:p>
        </w:tc>
        <w:tc>
          <w:tcPr>
            <w:tcW w:w="160" w:type="pct"/>
            <w:shd w:val="clear" w:color="000000" w:fill="FFFFFF"/>
            <w:textDirection w:val="btLr"/>
            <w:vAlign w:val="center"/>
            <w:hideMark/>
          </w:tcPr>
          <w:p w14:paraId="7F4A0E4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382,236840</w:t>
            </w:r>
          </w:p>
        </w:tc>
        <w:tc>
          <w:tcPr>
            <w:tcW w:w="159" w:type="pct"/>
            <w:shd w:val="clear" w:color="000000" w:fill="FFFFFF"/>
            <w:textDirection w:val="btLr"/>
            <w:vAlign w:val="center"/>
            <w:hideMark/>
          </w:tcPr>
          <w:p w14:paraId="5711A84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5B71B5E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345B963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389F74A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584B2A5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56A45F9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7AF3F3B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7BDA188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78EC243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1637750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89270C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54FD623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17AD2B8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96C7EB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9" w:type="pct"/>
            <w:gridSpan w:val="2"/>
            <w:shd w:val="clear" w:color="000000" w:fill="FFFFFF"/>
            <w:textDirection w:val="btLr"/>
            <w:vAlign w:val="center"/>
            <w:hideMark/>
          </w:tcPr>
          <w:p w14:paraId="0245F8B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84" w:type="pct"/>
            <w:gridSpan w:val="2"/>
            <w:shd w:val="clear" w:color="000000" w:fill="FFFFFF"/>
            <w:textDirection w:val="btLr"/>
            <w:vAlign w:val="center"/>
            <w:hideMark/>
          </w:tcPr>
          <w:p w14:paraId="5162595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85" w:type="pct"/>
            <w:gridSpan w:val="2"/>
            <w:shd w:val="clear" w:color="000000" w:fill="FFFFFF"/>
            <w:noWrap/>
            <w:textDirection w:val="btLr"/>
            <w:vAlign w:val="center"/>
            <w:hideMark/>
          </w:tcPr>
          <w:p w14:paraId="450A63E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1 986,35760</w:t>
            </w:r>
          </w:p>
        </w:tc>
        <w:tc>
          <w:tcPr>
            <w:tcW w:w="160" w:type="pct"/>
            <w:shd w:val="clear" w:color="auto" w:fill="auto"/>
            <w:noWrap/>
            <w:vAlign w:val="center"/>
            <w:hideMark/>
          </w:tcPr>
          <w:p w14:paraId="3AA78B15" w14:textId="0AA08C7F"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51A1A3E1" w14:textId="77777777" w:rsidTr="00452ABD">
        <w:trPr>
          <w:trHeight w:val="70"/>
        </w:trPr>
        <w:tc>
          <w:tcPr>
            <w:tcW w:w="177" w:type="pct"/>
            <w:shd w:val="clear" w:color="000000" w:fill="FFFFFF"/>
            <w:vAlign w:val="center"/>
            <w:hideMark/>
          </w:tcPr>
          <w:p w14:paraId="40C617DD"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4.2</w:t>
            </w:r>
          </w:p>
        </w:tc>
        <w:tc>
          <w:tcPr>
            <w:tcW w:w="308" w:type="pct"/>
            <w:shd w:val="clear" w:color="000000" w:fill="FFFFFF"/>
            <w:vAlign w:val="center"/>
            <w:hideMark/>
          </w:tcPr>
          <w:p w14:paraId="0A8E620A"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roofErr w:type="spellStart"/>
            <w:r w:rsidRPr="00452ABD">
              <w:rPr>
                <w:rFonts w:ascii="Times New Roman" w:eastAsia="Times New Roman" w:hAnsi="Times New Roman" w:cs="Times New Roman"/>
                <w:color w:val="000000"/>
                <w:sz w:val="12"/>
                <w:szCs w:val="12"/>
                <w:lang w:eastAsia="ru-RU"/>
              </w:rPr>
              <w:t>сп</w:t>
            </w:r>
            <w:proofErr w:type="spellEnd"/>
            <w:r w:rsidRPr="00452ABD">
              <w:rPr>
                <w:rFonts w:ascii="Times New Roman" w:eastAsia="Times New Roman" w:hAnsi="Times New Roman" w:cs="Times New Roman"/>
                <w:color w:val="000000"/>
                <w:sz w:val="12"/>
                <w:szCs w:val="12"/>
                <w:lang w:eastAsia="ru-RU"/>
              </w:rPr>
              <w:t xml:space="preserve"> Кармало-Аделяково</w:t>
            </w:r>
          </w:p>
        </w:tc>
        <w:tc>
          <w:tcPr>
            <w:tcW w:w="158" w:type="pct"/>
            <w:vMerge/>
            <w:vAlign w:val="center"/>
            <w:hideMark/>
          </w:tcPr>
          <w:p w14:paraId="1353CA90"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vMerge/>
            <w:textDirection w:val="btLr"/>
            <w:vAlign w:val="center"/>
            <w:hideMark/>
          </w:tcPr>
          <w:p w14:paraId="108EC13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F98339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8" w:type="pct"/>
            <w:shd w:val="clear" w:color="000000" w:fill="FFFFFF"/>
            <w:textDirection w:val="btLr"/>
            <w:vAlign w:val="center"/>
            <w:hideMark/>
          </w:tcPr>
          <w:p w14:paraId="1CFF764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0F686C0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3404851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C734AB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5E06AD5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4133DDE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7DD4F32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D822D1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5 801,336070</w:t>
            </w:r>
          </w:p>
        </w:tc>
        <w:tc>
          <w:tcPr>
            <w:tcW w:w="159" w:type="pct"/>
            <w:shd w:val="clear" w:color="000000" w:fill="FFFFFF"/>
            <w:textDirection w:val="btLr"/>
            <w:vAlign w:val="center"/>
            <w:hideMark/>
          </w:tcPr>
          <w:p w14:paraId="36097FB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944,403550</w:t>
            </w:r>
          </w:p>
        </w:tc>
        <w:tc>
          <w:tcPr>
            <w:tcW w:w="159" w:type="pct"/>
            <w:shd w:val="clear" w:color="000000" w:fill="FFFFFF"/>
            <w:textDirection w:val="btLr"/>
            <w:vAlign w:val="center"/>
            <w:hideMark/>
          </w:tcPr>
          <w:p w14:paraId="257447C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94,643640</w:t>
            </w:r>
          </w:p>
        </w:tc>
        <w:tc>
          <w:tcPr>
            <w:tcW w:w="160" w:type="pct"/>
            <w:shd w:val="clear" w:color="000000" w:fill="FFFFFF"/>
            <w:textDirection w:val="btLr"/>
            <w:vAlign w:val="center"/>
            <w:hideMark/>
          </w:tcPr>
          <w:p w14:paraId="78F3342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2 623,980740</w:t>
            </w:r>
          </w:p>
        </w:tc>
        <w:tc>
          <w:tcPr>
            <w:tcW w:w="159" w:type="pct"/>
            <w:shd w:val="clear" w:color="000000" w:fill="FFFFFF"/>
            <w:textDirection w:val="btLr"/>
            <w:vAlign w:val="center"/>
            <w:hideMark/>
          </w:tcPr>
          <w:p w14:paraId="25257EB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A7BCAC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A1F6EB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52E7395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0B8EECA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0518E7A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77AF11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327FE4E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F7C90A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18C6861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9" w:type="pct"/>
            <w:gridSpan w:val="2"/>
            <w:shd w:val="clear" w:color="000000" w:fill="FFFFFF"/>
            <w:textDirection w:val="btLr"/>
            <w:vAlign w:val="center"/>
            <w:hideMark/>
          </w:tcPr>
          <w:p w14:paraId="1312694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84" w:type="pct"/>
            <w:gridSpan w:val="2"/>
            <w:shd w:val="clear" w:color="000000" w:fill="FFFFFF"/>
            <w:textDirection w:val="btLr"/>
            <w:vAlign w:val="center"/>
            <w:hideMark/>
          </w:tcPr>
          <w:p w14:paraId="445DDBF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85" w:type="pct"/>
            <w:gridSpan w:val="2"/>
            <w:shd w:val="clear" w:color="000000" w:fill="FFFFFF"/>
            <w:noWrap/>
            <w:textDirection w:val="btLr"/>
            <w:vAlign w:val="center"/>
            <w:hideMark/>
          </w:tcPr>
          <w:p w14:paraId="5FCBEF9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9 464,36400</w:t>
            </w:r>
          </w:p>
        </w:tc>
        <w:tc>
          <w:tcPr>
            <w:tcW w:w="160" w:type="pct"/>
            <w:shd w:val="clear" w:color="auto" w:fill="auto"/>
            <w:noWrap/>
            <w:vAlign w:val="center"/>
            <w:hideMark/>
          </w:tcPr>
          <w:p w14:paraId="2DB3466E" w14:textId="4C3AA267"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39424133" w14:textId="77777777" w:rsidTr="00452ABD">
        <w:trPr>
          <w:trHeight w:val="1010"/>
        </w:trPr>
        <w:tc>
          <w:tcPr>
            <w:tcW w:w="177" w:type="pct"/>
            <w:shd w:val="clear" w:color="000000" w:fill="FFFFFF"/>
            <w:vAlign w:val="center"/>
            <w:hideMark/>
          </w:tcPr>
          <w:p w14:paraId="4118D83D"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4.3</w:t>
            </w:r>
          </w:p>
        </w:tc>
        <w:tc>
          <w:tcPr>
            <w:tcW w:w="308" w:type="pct"/>
            <w:shd w:val="clear" w:color="000000" w:fill="FFFFFF"/>
            <w:vAlign w:val="center"/>
            <w:hideMark/>
          </w:tcPr>
          <w:p w14:paraId="712C6C6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roofErr w:type="spellStart"/>
            <w:r w:rsidRPr="00452ABD">
              <w:rPr>
                <w:rFonts w:ascii="Times New Roman" w:eastAsia="Times New Roman" w:hAnsi="Times New Roman" w:cs="Times New Roman"/>
                <w:color w:val="000000"/>
                <w:sz w:val="12"/>
                <w:szCs w:val="12"/>
                <w:lang w:eastAsia="ru-RU"/>
              </w:rPr>
              <w:t>сп</w:t>
            </w:r>
            <w:proofErr w:type="spellEnd"/>
            <w:r w:rsidRPr="00452ABD">
              <w:rPr>
                <w:rFonts w:ascii="Times New Roman" w:eastAsia="Times New Roman" w:hAnsi="Times New Roman" w:cs="Times New Roman"/>
                <w:color w:val="000000"/>
                <w:sz w:val="12"/>
                <w:szCs w:val="12"/>
                <w:lang w:eastAsia="ru-RU"/>
              </w:rPr>
              <w:t xml:space="preserve"> Сергиевск</w:t>
            </w:r>
          </w:p>
        </w:tc>
        <w:tc>
          <w:tcPr>
            <w:tcW w:w="158" w:type="pct"/>
            <w:vMerge/>
            <w:vAlign w:val="center"/>
            <w:hideMark/>
          </w:tcPr>
          <w:p w14:paraId="5047C03A"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vMerge/>
            <w:textDirection w:val="btLr"/>
            <w:vAlign w:val="center"/>
            <w:hideMark/>
          </w:tcPr>
          <w:p w14:paraId="6BA6410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64192F6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8" w:type="pct"/>
            <w:shd w:val="clear" w:color="000000" w:fill="FFFFFF"/>
            <w:textDirection w:val="btLr"/>
            <w:vAlign w:val="center"/>
            <w:hideMark/>
          </w:tcPr>
          <w:p w14:paraId="353BC96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51AA1F2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0678FD0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A8E8B7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7989435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1E9957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19187C1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5B5DEB4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2 578,371590</w:t>
            </w:r>
          </w:p>
        </w:tc>
        <w:tc>
          <w:tcPr>
            <w:tcW w:w="159" w:type="pct"/>
            <w:shd w:val="clear" w:color="000000" w:fill="FFFFFF"/>
            <w:textDirection w:val="btLr"/>
            <w:vAlign w:val="center"/>
            <w:hideMark/>
          </w:tcPr>
          <w:p w14:paraId="3D17E9F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419,734910</w:t>
            </w:r>
          </w:p>
        </w:tc>
        <w:tc>
          <w:tcPr>
            <w:tcW w:w="159" w:type="pct"/>
            <w:shd w:val="clear" w:color="000000" w:fill="FFFFFF"/>
            <w:textDirection w:val="btLr"/>
            <w:vAlign w:val="center"/>
            <w:hideMark/>
          </w:tcPr>
          <w:p w14:paraId="5977AD8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42,063840</w:t>
            </w:r>
          </w:p>
        </w:tc>
        <w:tc>
          <w:tcPr>
            <w:tcW w:w="160" w:type="pct"/>
            <w:shd w:val="clear" w:color="000000" w:fill="FFFFFF"/>
            <w:textDirection w:val="btLr"/>
            <w:vAlign w:val="center"/>
            <w:hideMark/>
          </w:tcPr>
          <w:p w14:paraId="5F48029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1 166,213660</w:t>
            </w:r>
          </w:p>
        </w:tc>
        <w:tc>
          <w:tcPr>
            <w:tcW w:w="159" w:type="pct"/>
            <w:shd w:val="clear" w:color="000000" w:fill="FFFFFF"/>
            <w:textDirection w:val="btLr"/>
            <w:vAlign w:val="center"/>
            <w:hideMark/>
          </w:tcPr>
          <w:p w14:paraId="6898DED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4BAA5CA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1B0B45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5302CF8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DE1810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10 958,079250</w:t>
            </w:r>
          </w:p>
        </w:tc>
        <w:tc>
          <w:tcPr>
            <w:tcW w:w="159" w:type="pct"/>
            <w:shd w:val="clear" w:color="000000" w:fill="FFFFFF"/>
            <w:textDirection w:val="btLr"/>
            <w:vAlign w:val="center"/>
            <w:hideMark/>
          </w:tcPr>
          <w:p w14:paraId="3F1EFE5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1 783,873370</w:t>
            </w:r>
          </w:p>
        </w:tc>
        <w:tc>
          <w:tcPr>
            <w:tcW w:w="159" w:type="pct"/>
            <w:shd w:val="clear" w:color="000000" w:fill="FFFFFF"/>
            <w:textDirection w:val="btLr"/>
            <w:vAlign w:val="center"/>
            <w:hideMark/>
          </w:tcPr>
          <w:p w14:paraId="230F6C6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159,274410</w:t>
            </w:r>
          </w:p>
        </w:tc>
        <w:tc>
          <w:tcPr>
            <w:tcW w:w="160" w:type="pct"/>
            <w:shd w:val="clear" w:color="000000" w:fill="FFFFFF"/>
            <w:textDirection w:val="btLr"/>
            <w:vAlign w:val="center"/>
            <w:hideMark/>
          </w:tcPr>
          <w:p w14:paraId="21BE726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3 026,213740</w:t>
            </w:r>
          </w:p>
        </w:tc>
        <w:tc>
          <w:tcPr>
            <w:tcW w:w="159" w:type="pct"/>
            <w:shd w:val="clear" w:color="000000" w:fill="FFFFFF"/>
            <w:textDirection w:val="btLr"/>
            <w:vAlign w:val="center"/>
            <w:hideMark/>
          </w:tcPr>
          <w:p w14:paraId="2236A73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5BAAB4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9" w:type="pct"/>
            <w:gridSpan w:val="2"/>
            <w:shd w:val="clear" w:color="000000" w:fill="FFFFFF"/>
            <w:textDirection w:val="btLr"/>
            <w:vAlign w:val="center"/>
            <w:hideMark/>
          </w:tcPr>
          <w:p w14:paraId="054872C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84" w:type="pct"/>
            <w:gridSpan w:val="2"/>
            <w:shd w:val="clear" w:color="000000" w:fill="FFFFFF"/>
            <w:textDirection w:val="btLr"/>
            <w:vAlign w:val="center"/>
            <w:hideMark/>
          </w:tcPr>
          <w:p w14:paraId="4768A69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85" w:type="pct"/>
            <w:gridSpan w:val="2"/>
            <w:shd w:val="clear" w:color="000000" w:fill="FFFFFF"/>
            <w:noWrap/>
            <w:textDirection w:val="btLr"/>
            <w:vAlign w:val="center"/>
            <w:hideMark/>
          </w:tcPr>
          <w:p w14:paraId="14CBEEB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20 133,82477</w:t>
            </w:r>
          </w:p>
        </w:tc>
        <w:tc>
          <w:tcPr>
            <w:tcW w:w="160" w:type="pct"/>
            <w:shd w:val="clear" w:color="auto" w:fill="auto"/>
            <w:noWrap/>
            <w:vAlign w:val="center"/>
            <w:hideMark/>
          </w:tcPr>
          <w:p w14:paraId="6E9084C4" w14:textId="00752117"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6EF149F7" w14:textId="77777777" w:rsidTr="00452ABD">
        <w:trPr>
          <w:trHeight w:val="983"/>
        </w:trPr>
        <w:tc>
          <w:tcPr>
            <w:tcW w:w="177" w:type="pct"/>
            <w:shd w:val="clear" w:color="000000" w:fill="FFFFFF"/>
            <w:vAlign w:val="center"/>
            <w:hideMark/>
          </w:tcPr>
          <w:p w14:paraId="3DCC0DE1"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4.4</w:t>
            </w:r>
          </w:p>
        </w:tc>
        <w:tc>
          <w:tcPr>
            <w:tcW w:w="308" w:type="pct"/>
            <w:shd w:val="clear" w:color="000000" w:fill="FFFFFF"/>
            <w:vAlign w:val="center"/>
            <w:hideMark/>
          </w:tcPr>
          <w:p w14:paraId="583D4E19"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roofErr w:type="spellStart"/>
            <w:r w:rsidRPr="00452ABD">
              <w:rPr>
                <w:rFonts w:ascii="Times New Roman" w:eastAsia="Times New Roman" w:hAnsi="Times New Roman" w:cs="Times New Roman"/>
                <w:color w:val="000000"/>
                <w:sz w:val="12"/>
                <w:szCs w:val="12"/>
                <w:lang w:eastAsia="ru-RU"/>
              </w:rPr>
              <w:t>сп</w:t>
            </w:r>
            <w:proofErr w:type="spellEnd"/>
            <w:r w:rsidRPr="00452ABD">
              <w:rPr>
                <w:rFonts w:ascii="Times New Roman" w:eastAsia="Times New Roman" w:hAnsi="Times New Roman" w:cs="Times New Roman"/>
                <w:color w:val="000000"/>
                <w:sz w:val="12"/>
                <w:szCs w:val="12"/>
                <w:lang w:eastAsia="ru-RU"/>
              </w:rPr>
              <w:t xml:space="preserve"> Серноводск</w:t>
            </w:r>
          </w:p>
        </w:tc>
        <w:tc>
          <w:tcPr>
            <w:tcW w:w="158" w:type="pct"/>
            <w:vMerge/>
            <w:vAlign w:val="center"/>
            <w:hideMark/>
          </w:tcPr>
          <w:p w14:paraId="42E9FB5C"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vMerge/>
            <w:textDirection w:val="btLr"/>
            <w:vAlign w:val="center"/>
            <w:hideMark/>
          </w:tcPr>
          <w:p w14:paraId="255CCFF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74A20A0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8" w:type="pct"/>
            <w:shd w:val="clear" w:color="000000" w:fill="FFFFFF"/>
            <w:textDirection w:val="btLr"/>
            <w:vAlign w:val="center"/>
            <w:hideMark/>
          </w:tcPr>
          <w:p w14:paraId="076747D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03CF8C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5E2097B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3688AB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7C9E5C6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24BD80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12AB3AB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4DF864D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4D411DD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562382F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2B65571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9C9E64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8 379,707660</w:t>
            </w:r>
          </w:p>
        </w:tc>
        <w:tc>
          <w:tcPr>
            <w:tcW w:w="159" w:type="pct"/>
            <w:shd w:val="clear" w:color="000000" w:fill="FFFFFF"/>
            <w:textDirection w:val="btLr"/>
            <w:vAlign w:val="center"/>
            <w:hideMark/>
          </w:tcPr>
          <w:p w14:paraId="0193964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1 364,138460</w:t>
            </w:r>
          </w:p>
        </w:tc>
        <w:tc>
          <w:tcPr>
            <w:tcW w:w="159" w:type="pct"/>
            <w:shd w:val="clear" w:color="000000" w:fill="FFFFFF"/>
            <w:textDirection w:val="btLr"/>
            <w:vAlign w:val="center"/>
            <w:hideMark/>
          </w:tcPr>
          <w:p w14:paraId="15F9A20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121,798080</w:t>
            </w:r>
          </w:p>
        </w:tc>
        <w:tc>
          <w:tcPr>
            <w:tcW w:w="160" w:type="pct"/>
            <w:shd w:val="clear" w:color="000000" w:fill="FFFFFF"/>
            <w:textDirection w:val="btLr"/>
            <w:vAlign w:val="center"/>
            <w:hideMark/>
          </w:tcPr>
          <w:p w14:paraId="24CA884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2 314,163450</w:t>
            </w:r>
          </w:p>
        </w:tc>
        <w:tc>
          <w:tcPr>
            <w:tcW w:w="159" w:type="pct"/>
            <w:shd w:val="clear" w:color="000000" w:fill="FFFFFF"/>
            <w:textDirection w:val="btLr"/>
            <w:vAlign w:val="center"/>
            <w:hideMark/>
          </w:tcPr>
          <w:p w14:paraId="08DB73B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5F3C44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53BCE8B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1138704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3D38055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930F71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9" w:type="pct"/>
            <w:gridSpan w:val="2"/>
            <w:shd w:val="clear" w:color="000000" w:fill="FFFFFF"/>
            <w:textDirection w:val="btLr"/>
            <w:vAlign w:val="center"/>
            <w:hideMark/>
          </w:tcPr>
          <w:p w14:paraId="568471E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84" w:type="pct"/>
            <w:gridSpan w:val="2"/>
            <w:shd w:val="clear" w:color="000000" w:fill="FFFFFF"/>
            <w:textDirection w:val="btLr"/>
            <w:vAlign w:val="center"/>
            <w:hideMark/>
          </w:tcPr>
          <w:p w14:paraId="321222A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85" w:type="pct"/>
            <w:gridSpan w:val="2"/>
            <w:shd w:val="clear" w:color="000000" w:fill="FFFFFF"/>
            <w:noWrap/>
            <w:textDirection w:val="btLr"/>
            <w:vAlign w:val="center"/>
            <w:hideMark/>
          </w:tcPr>
          <w:p w14:paraId="7CC9216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12 179,80765</w:t>
            </w:r>
          </w:p>
        </w:tc>
        <w:tc>
          <w:tcPr>
            <w:tcW w:w="160" w:type="pct"/>
            <w:shd w:val="clear" w:color="auto" w:fill="auto"/>
            <w:noWrap/>
            <w:vAlign w:val="center"/>
            <w:hideMark/>
          </w:tcPr>
          <w:p w14:paraId="4B149051" w14:textId="28831067"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4710BBA5" w14:textId="77777777" w:rsidTr="00452ABD">
        <w:trPr>
          <w:trHeight w:val="1860"/>
        </w:trPr>
        <w:tc>
          <w:tcPr>
            <w:tcW w:w="177" w:type="pct"/>
            <w:shd w:val="clear" w:color="000000" w:fill="FFFFFF"/>
            <w:vAlign w:val="center"/>
            <w:hideMark/>
          </w:tcPr>
          <w:p w14:paraId="39AF8111"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4.5</w:t>
            </w:r>
          </w:p>
        </w:tc>
        <w:tc>
          <w:tcPr>
            <w:tcW w:w="308" w:type="pct"/>
            <w:shd w:val="clear" w:color="000000" w:fill="FFFFFF"/>
            <w:vAlign w:val="center"/>
            <w:hideMark/>
          </w:tcPr>
          <w:p w14:paraId="1CF7383A"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Долевое участие работодателя  в строительстве жилья, предоставляемого по договору найма жилого помещения</w:t>
            </w:r>
          </w:p>
        </w:tc>
        <w:tc>
          <w:tcPr>
            <w:tcW w:w="158" w:type="pct"/>
            <w:vMerge/>
            <w:vAlign w:val="center"/>
            <w:hideMark/>
          </w:tcPr>
          <w:p w14:paraId="5334D4BF"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vMerge/>
            <w:textDirection w:val="btLr"/>
            <w:vAlign w:val="center"/>
            <w:hideMark/>
          </w:tcPr>
          <w:p w14:paraId="2CD28EC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4BB8D7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8" w:type="pct"/>
            <w:shd w:val="clear" w:color="000000" w:fill="FFFFFF"/>
            <w:textDirection w:val="btLr"/>
            <w:vAlign w:val="center"/>
            <w:hideMark/>
          </w:tcPr>
          <w:p w14:paraId="4A2F7BD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1AAE4D2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2BD3BD6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7515A3C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5A3A070D" w14:textId="77777777"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0,000000</w:t>
            </w:r>
          </w:p>
        </w:tc>
        <w:tc>
          <w:tcPr>
            <w:tcW w:w="159" w:type="pct"/>
            <w:shd w:val="clear" w:color="000000" w:fill="FFFFFF"/>
            <w:textDirection w:val="btLr"/>
            <w:vAlign w:val="center"/>
            <w:hideMark/>
          </w:tcPr>
          <w:p w14:paraId="7F2D693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382,236840</w:t>
            </w:r>
          </w:p>
        </w:tc>
        <w:tc>
          <w:tcPr>
            <w:tcW w:w="160" w:type="pct"/>
            <w:shd w:val="clear" w:color="000000" w:fill="FFFFFF"/>
            <w:textDirection w:val="btLr"/>
            <w:vAlign w:val="center"/>
            <w:hideMark/>
          </w:tcPr>
          <w:p w14:paraId="0C2B627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776D3B4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3488210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5671A4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3F67D36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0D253C4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8865C4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058F5D5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67FBF5D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48133E4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54814D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59542BA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0" w:type="pct"/>
            <w:shd w:val="clear" w:color="000000" w:fill="FFFFFF"/>
            <w:textDirection w:val="btLr"/>
            <w:vAlign w:val="center"/>
            <w:hideMark/>
          </w:tcPr>
          <w:p w14:paraId="0D1CBF8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22EC678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59" w:type="pct"/>
            <w:shd w:val="clear" w:color="000000" w:fill="FFFFFF"/>
            <w:textDirection w:val="btLr"/>
            <w:vAlign w:val="center"/>
            <w:hideMark/>
          </w:tcPr>
          <w:p w14:paraId="624D46F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69" w:type="pct"/>
            <w:gridSpan w:val="2"/>
            <w:shd w:val="clear" w:color="000000" w:fill="FFFFFF"/>
            <w:textDirection w:val="btLr"/>
            <w:vAlign w:val="center"/>
            <w:hideMark/>
          </w:tcPr>
          <w:p w14:paraId="49A85B2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84" w:type="pct"/>
            <w:gridSpan w:val="2"/>
            <w:shd w:val="clear" w:color="000000" w:fill="FFFFFF"/>
            <w:textDirection w:val="btLr"/>
            <w:vAlign w:val="center"/>
            <w:hideMark/>
          </w:tcPr>
          <w:p w14:paraId="5ABDD6C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0,000000</w:t>
            </w:r>
          </w:p>
        </w:tc>
        <w:tc>
          <w:tcPr>
            <w:tcW w:w="185" w:type="pct"/>
            <w:gridSpan w:val="2"/>
            <w:shd w:val="clear" w:color="000000" w:fill="FFFFFF"/>
            <w:noWrap/>
            <w:textDirection w:val="btLr"/>
            <w:vAlign w:val="center"/>
            <w:hideMark/>
          </w:tcPr>
          <w:p w14:paraId="3FE6B5C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382,23684</w:t>
            </w:r>
          </w:p>
        </w:tc>
        <w:tc>
          <w:tcPr>
            <w:tcW w:w="160" w:type="pct"/>
            <w:shd w:val="clear" w:color="auto" w:fill="auto"/>
            <w:noWrap/>
            <w:vAlign w:val="center"/>
            <w:hideMark/>
          </w:tcPr>
          <w:p w14:paraId="10D7EFA1" w14:textId="4718F6DE"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F36C7B" w:rsidRPr="00452ABD" w14:paraId="23860DED" w14:textId="77777777" w:rsidTr="00452ABD">
        <w:trPr>
          <w:trHeight w:val="70"/>
        </w:trPr>
        <w:tc>
          <w:tcPr>
            <w:tcW w:w="5000" w:type="pct"/>
            <w:gridSpan w:val="33"/>
            <w:shd w:val="clear" w:color="000000" w:fill="FFFFFF"/>
            <w:vAlign w:val="center"/>
            <w:hideMark/>
          </w:tcPr>
          <w:p w14:paraId="7FE23130" w14:textId="2E00F6F5"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bCs/>
                <w:color w:val="000000"/>
                <w:sz w:val="12"/>
                <w:szCs w:val="12"/>
                <w:lang w:eastAsia="ru-RU"/>
              </w:rPr>
              <w:t>Задача 2. 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tc>
      </w:tr>
      <w:tr w:rsidR="00C810CC" w:rsidRPr="00452ABD" w14:paraId="261ADE8C" w14:textId="77777777" w:rsidTr="00452ABD">
        <w:trPr>
          <w:cantSplit/>
          <w:trHeight w:val="1134"/>
        </w:trPr>
        <w:tc>
          <w:tcPr>
            <w:tcW w:w="177" w:type="pct"/>
            <w:shd w:val="clear" w:color="000000" w:fill="FFFFFF"/>
            <w:vAlign w:val="center"/>
            <w:hideMark/>
          </w:tcPr>
          <w:p w14:paraId="68D110F1"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w:t>
            </w:r>
          </w:p>
        </w:tc>
        <w:tc>
          <w:tcPr>
            <w:tcW w:w="308" w:type="pct"/>
            <w:shd w:val="clear" w:color="000000" w:fill="FFFFFF"/>
            <w:vAlign w:val="center"/>
            <w:hideMark/>
          </w:tcPr>
          <w:p w14:paraId="3783D135"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Мероприятия по благоустройству сельских территорий*</w:t>
            </w:r>
          </w:p>
        </w:tc>
        <w:tc>
          <w:tcPr>
            <w:tcW w:w="158" w:type="pct"/>
            <w:vMerge w:val="restart"/>
            <w:shd w:val="clear" w:color="000000" w:fill="FFFFFF"/>
            <w:textDirection w:val="btLr"/>
            <w:vAlign w:val="center"/>
            <w:hideMark/>
          </w:tcPr>
          <w:p w14:paraId="56FDA80F"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5C251E1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16FF4B1E" w14:textId="76BE244A"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20 618,21558</w:t>
            </w:r>
          </w:p>
        </w:tc>
        <w:tc>
          <w:tcPr>
            <w:tcW w:w="158" w:type="pct"/>
            <w:shd w:val="clear" w:color="000000" w:fill="FFFFFF"/>
            <w:textDirection w:val="btLr"/>
            <w:vAlign w:val="center"/>
            <w:hideMark/>
          </w:tcPr>
          <w:p w14:paraId="5AF188AD" w14:textId="7CD3EB6D"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11 102,11607</w:t>
            </w:r>
          </w:p>
        </w:tc>
        <w:tc>
          <w:tcPr>
            <w:tcW w:w="159" w:type="pct"/>
            <w:shd w:val="clear" w:color="000000" w:fill="FFFFFF"/>
            <w:textDirection w:val="btLr"/>
            <w:vAlign w:val="center"/>
            <w:hideMark/>
          </w:tcPr>
          <w:p w14:paraId="7F153953" w14:textId="18688FD9"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6 225,97265</w:t>
            </w:r>
          </w:p>
        </w:tc>
        <w:tc>
          <w:tcPr>
            <w:tcW w:w="160" w:type="pct"/>
            <w:shd w:val="clear" w:color="000000" w:fill="FFFFFF"/>
            <w:textDirection w:val="btLr"/>
            <w:vAlign w:val="center"/>
            <w:hideMark/>
          </w:tcPr>
          <w:p w14:paraId="6C45153E" w14:textId="3E13E0C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7 474,84051</w:t>
            </w:r>
          </w:p>
        </w:tc>
        <w:tc>
          <w:tcPr>
            <w:tcW w:w="159" w:type="pct"/>
            <w:shd w:val="clear" w:color="000000" w:fill="FFFFFF"/>
            <w:textDirection w:val="btLr"/>
            <w:vAlign w:val="center"/>
            <w:hideMark/>
          </w:tcPr>
          <w:p w14:paraId="314CE189" w14:textId="5646A65B"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41 069,37205</w:t>
            </w:r>
          </w:p>
        </w:tc>
        <w:tc>
          <w:tcPr>
            <w:tcW w:w="159" w:type="pct"/>
            <w:shd w:val="clear" w:color="000000" w:fill="FFFFFF"/>
            <w:textDirection w:val="btLr"/>
            <w:vAlign w:val="center"/>
            <w:hideMark/>
          </w:tcPr>
          <w:p w14:paraId="6D7521E7" w14:textId="2156B593"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6 685,71173</w:t>
            </w:r>
          </w:p>
        </w:tc>
        <w:tc>
          <w:tcPr>
            <w:tcW w:w="159" w:type="pct"/>
            <w:shd w:val="clear" w:color="000000" w:fill="FFFFFF"/>
            <w:textDirection w:val="btLr"/>
            <w:vAlign w:val="center"/>
            <w:hideMark/>
          </w:tcPr>
          <w:p w14:paraId="41A292A7" w14:textId="5D7B919C"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16 440,08363</w:t>
            </w:r>
          </w:p>
        </w:tc>
        <w:tc>
          <w:tcPr>
            <w:tcW w:w="160" w:type="pct"/>
            <w:shd w:val="clear" w:color="000000" w:fill="FFFFFF"/>
            <w:textDirection w:val="btLr"/>
            <w:vAlign w:val="center"/>
            <w:hideMark/>
          </w:tcPr>
          <w:p w14:paraId="14E0F4B3" w14:textId="2B586BD4"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5 532,88258</w:t>
            </w:r>
          </w:p>
        </w:tc>
        <w:tc>
          <w:tcPr>
            <w:tcW w:w="159" w:type="pct"/>
            <w:shd w:val="clear" w:color="000000" w:fill="FFFFFF"/>
            <w:textDirection w:val="btLr"/>
            <w:vAlign w:val="center"/>
            <w:hideMark/>
          </w:tcPr>
          <w:p w14:paraId="15183D50" w14:textId="390C483D"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2 917,79945</w:t>
            </w:r>
          </w:p>
        </w:tc>
        <w:tc>
          <w:tcPr>
            <w:tcW w:w="159" w:type="pct"/>
            <w:shd w:val="clear" w:color="000000" w:fill="FFFFFF"/>
            <w:textDirection w:val="btLr"/>
            <w:vAlign w:val="center"/>
            <w:hideMark/>
          </w:tcPr>
          <w:p w14:paraId="5DF4E813" w14:textId="48992A89"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474,99061</w:t>
            </w:r>
          </w:p>
        </w:tc>
        <w:tc>
          <w:tcPr>
            <w:tcW w:w="159" w:type="pct"/>
            <w:shd w:val="clear" w:color="000000" w:fill="FFFFFF"/>
            <w:textDirection w:val="btLr"/>
            <w:vAlign w:val="center"/>
            <w:hideMark/>
          </w:tcPr>
          <w:p w14:paraId="1777FBB8" w14:textId="54FFA891"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775,49487</w:t>
            </w:r>
          </w:p>
        </w:tc>
        <w:tc>
          <w:tcPr>
            <w:tcW w:w="160" w:type="pct"/>
            <w:shd w:val="clear" w:color="000000" w:fill="FFFFFF"/>
            <w:textDirection w:val="btLr"/>
            <w:vAlign w:val="center"/>
            <w:hideMark/>
          </w:tcPr>
          <w:p w14:paraId="71007B03" w14:textId="6E652EDC"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712,23341</w:t>
            </w:r>
          </w:p>
        </w:tc>
        <w:tc>
          <w:tcPr>
            <w:tcW w:w="159" w:type="pct"/>
            <w:shd w:val="clear" w:color="000000" w:fill="FFFFFF"/>
            <w:textDirection w:val="btLr"/>
            <w:vAlign w:val="center"/>
            <w:hideMark/>
          </w:tcPr>
          <w:p w14:paraId="3A7C12A2" w14:textId="007A4DB0"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2 457,20000</w:t>
            </w:r>
          </w:p>
        </w:tc>
        <w:tc>
          <w:tcPr>
            <w:tcW w:w="159" w:type="pct"/>
            <w:shd w:val="clear" w:color="000000" w:fill="FFFFFF"/>
            <w:textDirection w:val="btLr"/>
            <w:vAlign w:val="center"/>
            <w:hideMark/>
          </w:tcPr>
          <w:p w14:paraId="44E3A419" w14:textId="5FCCD509"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400,00930</w:t>
            </w:r>
          </w:p>
        </w:tc>
        <w:tc>
          <w:tcPr>
            <w:tcW w:w="159" w:type="pct"/>
            <w:shd w:val="clear" w:color="000000" w:fill="FFFFFF"/>
            <w:textDirection w:val="btLr"/>
            <w:vAlign w:val="center"/>
            <w:hideMark/>
          </w:tcPr>
          <w:p w14:paraId="6C1B255A" w14:textId="6C158BD6"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653,07642</w:t>
            </w:r>
          </w:p>
        </w:tc>
        <w:tc>
          <w:tcPr>
            <w:tcW w:w="160" w:type="pct"/>
            <w:shd w:val="clear" w:color="000000" w:fill="FFFFFF"/>
            <w:textDirection w:val="btLr"/>
            <w:vAlign w:val="center"/>
            <w:hideMark/>
          </w:tcPr>
          <w:p w14:paraId="6874D877" w14:textId="1FB45E4F"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571,44186</w:t>
            </w:r>
          </w:p>
        </w:tc>
        <w:tc>
          <w:tcPr>
            <w:tcW w:w="159" w:type="pct"/>
            <w:shd w:val="clear" w:color="000000" w:fill="FFFFFF"/>
            <w:textDirection w:val="btLr"/>
            <w:vAlign w:val="center"/>
            <w:hideMark/>
          </w:tcPr>
          <w:p w14:paraId="65A14749" w14:textId="48C25168"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1 914,50000</w:t>
            </w:r>
          </w:p>
        </w:tc>
        <w:tc>
          <w:tcPr>
            <w:tcW w:w="159" w:type="pct"/>
            <w:shd w:val="clear" w:color="000000" w:fill="FFFFFF"/>
            <w:textDirection w:val="btLr"/>
            <w:vAlign w:val="center"/>
            <w:hideMark/>
          </w:tcPr>
          <w:p w14:paraId="7738B799" w14:textId="31743B65"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311,66279</w:t>
            </w:r>
          </w:p>
        </w:tc>
        <w:tc>
          <w:tcPr>
            <w:tcW w:w="159" w:type="pct"/>
            <w:shd w:val="clear" w:color="000000" w:fill="FFFFFF"/>
            <w:textDirection w:val="btLr"/>
            <w:vAlign w:val="center"/>
            <w:hideMark/>
          </w:tcPr>
          <w:p w14:paraId="55E860FE" w14:textId="4043A318"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508,83721</w:t>
            </w:r>
          </w:p>
        </w:tc>
        <w:tc>
          <w:tcPr>
            <w:tcW w:w="160" w:type="pct"/>
            <w:shd w:val="clear" w:color="000000" w:fill="FFFFFF"/>
            <w:textDirection w:val="btLr"/>
            <w:vAlign w:val="center"/>
            <w:hideMark/>
          </w:tcPr>
          <w:p w14:paraId="4EDDC637" w14:textId="60C1D868"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445,23256</w:t>
            </w:r>
          </w:p>
        </w:tc>
        <w:tc>
          <w:tcPr>
            <w:tcW w:w="159" w:type="pct"/>
            <w:shd w:val="clear" w:color="000000" w:fill="FFFFFF"/>
            <w:textDirection w:val="btLr"/>
            <w:vAlign w:val="center"/>
            <w:hideMark/>
          </w:tcPr>
          <w:p w14:paraId="2D0A12EF" w14:textId="6C10343D"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76852453" w14:textId="542245FC"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6CCF8B9F" w14:textId="55838AB3"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94" w:type="pct"/>
            <w:gridSpan w:val="3"/>
            <w:shd w:val="clear" w:color="000000" w:fill="FFFFFF"/>
            <w:textDirection w:val="btLr"/>
            <w:vAlign w:val="center"/>
            <w:hideMark/>
          </w:tcPr>
          <w:p w14:paraId="712C3C2F" w14:textId="125A570F"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85" w:type="pct"/>
            <w:gridSpan w:val="2"/>
            <w:shd w:val="clear" w:color="000000" w:fill="FFFFFF"/>
            <w:noWrap/>
            <w:textDirection w:val="btLr"/>
            <w:vAlign w:val="center"/>
            <w:hideMark/>
          </w:tcPr>
          <w:p w14:paraId="490DC6C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127 291,67328</w:t>
            </w:r>
          </w:p>
        </w:tc>
        <w:tc>
          <w:tcPr>
            <w:tcW w:w="160" w:type="pct"/>
            <w:vMerge w:val="restart"/>
            <w:shd w:val="clear" w:color="000000" w:fill="FFFFFF"/>
            <w:textDirection w:val="btLr"/>
            <w:vAlign w:val="center"/>
            <w:hideMark/>
          </w:tcPr>
          <w:p w14:paraId="30902CFE"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показатель  - пункт 4 приложения 1 к Программе</w:t>
            </w:r>
          </w:p>
        </w:tc>
      </w:tr>
      <w:tr w:rsidR="00C810CC" w:rsidRPr="00452ABD" w14:paraId="63511864" w14:textId="77777777" w:rsidTr="00452ABD">
        <w:trPr>
          <w:cantSplit/>
          <w:trHeight w:val="937"/>
        </w:trPr>
        <w:tc>
          <w:tcPr>
            <w:tcW w:w="177" w:type="pct"/>
            <w:shd w:val="clear" w:color="000000" w:fill="FFFFFF"/>
            <w:vAlign w:val="center"/>
            <w:hideMark/>
          </w:tcPr>
          <w:p w14:paraId="6FD8654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5.1</w:t>
            </w:r>
          </w:p>
        </w:tc>
        <w:tc>
          <w:tcPr>
            <w:tcW w:w="308" w:type="pct"/>
            <w:shd w:val="clear" w:color="000000" w:fill="FFFFFF"/>
            <w:textDirection w:val="btLr"/>
            <w:vAlign w:val="center"/>
            <w:hideMark/>
          </w:tcPr>
          <w:p w14:paraId="5BB1DBAF" w14:textId="77777777" w:rsidR="00F36C7B" w:rsidRPr="00452ABD" w:rsidRDefault="00F36C7B" w:rsidP="00C810CC">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Антоновка</w:t>
            </w:r>
          </w:p>
        </w:tc>
        <w:tc>
          <w:tcPr>
            <w:tcW w:w="158" w:type="pct"/>
            <w:vMerge/>
            <w:textDirection w:val="btLr"/>
            <w:vAlign w:val="center"/>
            <w:hideMark/>
          </w:tcPr>
          <w:p w14:paraId="5145BDB0"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7B8ADF1A" w14:textId="2ECA8A4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199DE44E" w14:textId="06FEB05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409,74570</w:t>
            </w:r>
          </w:p>
        </w:tc>
        <w:tc>
          <w:tcPr>
            <w:tcW w:w="158" w:type="pct"/>
            <w:shd w:val="clear" w:color="000000" w:fill="FFFFFF"/>
            <w:noWrap/>
            <w:textDirection w:val="btLr"/>
            <w:vAlign w:val="center"/>
            <w:hideMark/>
          </w:tcPr>
          <w:p w14:paraId="594C418D" w14:textId="7A234F1A"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220,63230</w:t>
            </w:r>
          </w:p>
        </w:tc>
        <w:tc>
          <w:tcPr>
            <w:tcW w:w="159" w:type="pct"/>
            <w:shd w:val="clear" w:color="000000" w:fill="FFFFFF"/>
            <w:textDirection w:val="btLr"/>
            <w:vAlign w:val="center"/>
            <w:hideMark/>
          </w:tcPr>
          <w:p w14:paraId="5D7BA76C" w14:textId="5A196CA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192,71556</w:t>
            </w:r>
          </w:p>
        </w:tc>
        <w:tc>
          <w:tcPr>
            <w:tcW w:w="160" w:type="pct"/>
            <w:shd w:val="clear" w:color="000000" w:fill="FFFFFF"/>
            <w:textDirection w:val="btLr"/>
            <w:vAlign w:val="center"/>
            <w:hideMark/>
          </w:tcPr>
          <w:p w14:paraId="6BD2B4F8" w14:textId="18AA0CA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77,44644</w:t>
            </w:r>
          </w:p>
        </w:tc>
        <w:tc>
          <w:tcPr>
            <w:tcW w:w="159" w:type="pct"/>
            <w:shd w:val="clear" w:color="000000" w:fill="FFFFFF"/>
            <w:textDirection w:val="btLr"/>
            <w:vAlign w:val="center"/>
            <w:hideMark/>
          </w:tcPr>
          <w:p w14:paraId="0D758D07" w14:textId="18C0CBED"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71AFEDA0" w14:textId="61E92AB7"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053C1A26" w14:textId="4E045A05"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60" w:type="pct"/>
            <w:shd w:val="clear" w:color="000000" w:fill="FFFFFF"/>
            <w:textDirection w:val="btLr"/>
            <w:vAlign w:val="center"/>
            <w:hideMark/>
          </w:tcPr>
          <w:p w14:paraId="6DC3E391" w14:textId="1280D40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EFE219F" w14:textId="2C13751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65C92A0" w14:textId="1D7FD964"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871D100" w14:textId="08093F2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716BD4C6" w14:textId="316F3E8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0CE9FB9" w14:textId="34B2F564"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1D25659" w14:textId="5ED90F7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D475B84" w14:textId="16825C7A"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558E9FDB" w14:textId="1C0BF94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B978AA5" w14:textId="73EF422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FAEBFF8" w14:textId="2BBCB19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E0779BD" w14:textId="7361C22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0FD6300A" w14:textId="36062B0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6FDA416" w14:textId="33ED709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B8C9929" w14:textId="7608B78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BDCAA71" w14:textId="0C7B226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94" w:type="pct"/>
            <w:gridSpan w:val="3"/>
            <w:shd w:val="clear" w:color="000000" w:fill="FFFFFF"/>
            <w:textDirection w:val="btLr"/>
            <w:vAlign w:val="center"/>
            <w:hideMark/>
          </w:tcPr>
          <w:p w14:paraId="2B835DEF" w14:textId="5C3D021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85" w:type="pct"/>
            <w:gridSpan w:val="2"/>
            <w:shd w:val="clear" w:color="000000" w:fill="FFFFFF"/>
            <w:noWrap/>
            <w:textDirection w:val="btLr"/>
            <w:vAlign w:val="center"/>
            <w:hideMark/>
          </w:tcPr>
          <w:p w14:paraId="69B76C1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900,54000</w:t>
            </w:r>
          </w:p>
        </w:tc>
        <w:tc>
          <w:tcPr>
            <w:tcW w:w="160" w:type="pct"/>
            <w:vMerge/>
            <w:vAlign w:val="center"/>
            <w:hideMark/>
          </w:tcPr>
          <w:p w14:paraId="3CBABF7E"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7E8526AD" w14:textId="77777777" w:rsidTr="00452ABD">
        <w:trPr>
          <w:cantSplit/>
          <w:trHeight w:val="966"/>
        </w:trPr>
        <w:tc>
          <w:tcPr>
            <w:tcW w:w="177" w:type="pct"/>
            <w:shd w:val="clear" w:color="000000" w:fill="FFFFFF"/>
            <w:vAlign w:val="center"/>
            <w:hideMark/>
          </w:tcPr>
          <w:p w14:paraId="3921A971"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5.2</w:t>
            </w:r>
          </w:p>
        </w:tc>
        <w:tc>
          <w:tcPr>
            <w:tcW w:w="308" w:type="pct"/>
            <w:shd w:val="clear" w:color="000000" w:fill="FFFFFF"/>
            <w:textDirection w:val="btLr"/>
            <w:vAlign w:val="center"/>
            <w:hideMark/>
          </w:tcPr>
          <w:p w14:paraId="5B6E2A38" w14:textId="2B85762F" w:rsidR="00F36C7B" w:rsidRPr="00452ABD" w:rsidRDefault="00F36C7B" w:rsidP="00C810CC">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Воротнее</w:t>
            </w:r>
          </w:p>
        </w:tc>
        <w:tc>
          <w:tcPr>
            <w:tcW w:w="158" w:type="pct"/>
            <w:vMerge/>
            <w:textDirection w:val="btLr"/>
            <w:vAlign w:val="center"/>
            <w:hideMark/>
          </w:tcPr>
          <w:p w14:paraId="2C567BD7"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0CD9A440" w14:textId="3A13B66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147EE71F" w14:textId="14E644D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943,87693</w:t>
            </w:r>
          </w:p>
        </w:tc>
        <w:tc>
          <w:tcPr>
            <w:tcW w:w="158" w:type="pct"/>
            <w:shd w:val="clear" w:color="000000" w:fill="FFFFFF"/>
            <w:textDirection w:val="btLr"/>
            <w:vAlign w:val="center"/>
            <w:hideMark/>
          </w:tcPr>
          <w:p w14:paraId="637548C1" w14:textId="6D36171D"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508,24143</w:t>
            </w:r>
          </w:p>
        </w:tc>
        <w:tc>
          <w:tcPr>
            <w:tcW w:w="159" w:type="pct"/>
            <w:shd w:val="clear" w:color="000000" w:fill="FFFFFF"/>
            <w:noWrap/>
            <w:textDirection w:val="btLr"/>
            <w:vAlign w:val="center"/>
            <w:hideMark/>
          </w:tcPr>
          <w:p w14:paraId="257512AB" w14:textId="5727D76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155,58411</w:t>
            </w:r>
          </w:p>
        </w:tc>
        <w:tc>
          <w:tcPr>
            <w:tcW w:w="160" w:type="pct"/>
            <w:shd w:val="clear" w:color="000000" w:fill="FFFFFF"/>
            <w:textDirection w:val="btLr"/>
            <w:vAlign w:val="center"/>
            <w:hideMark/>
          </w:tcPr>
          <w:p w14:paraId="1759FBF2" w14:textId="43F44B3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466,75233</w:t>
            </w:r>
          </w:p>
        </w:tc>
        <w:tc>
          <w:tcPr>
            <w:tcW w:w="159" w:type="pct"/>
            <w:shd w:val="clear" w:color="000000" w:fill="FFFFFF"/>
            <w:textDirection w:val="btLr"/>
            <w:vAlign w:val="center"/>
            <w:hideMark/>
          </w:tcPr>
          <w:p w14:paraId="722333E0" w14:textId="65D42228"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4B8A04B9" w14:textId="2BEE5536"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08E3F9DD" w14:textId="689BA41E"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60" w:type="pct"/>
            <w:shd w:val="clear" w:color="000000" w:fill="FFFFFF"/>
            <w:textDirection w:val="btLr"/>
            <w:vAlign w:val="center"/>
            <w:hideMark/>
          </w:tcPr>
          <w:p w14:paraId="2CF53FCB" w14:textId="6CD03DA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79D248A" w14:textId="648F79B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28F9B26" w14:textId="10D360C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A3FD28E" w14:textId="4B8DAA8A"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1D7D4B95" w14:textId="322344B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AC95D3B" w14:textId="29A38B6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A0A92EC" w14:textId="46B6D1A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2B3568E" w14:textId="6DF7DA6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050C51DE" w14:textId="7FFB9E1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4AD61AD" w14:textId="06D76E1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A89143F" w14:textId="728D9F5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7DA8C08" w14:textId="7D61AAA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663ACBE5" w14:textId="6206933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78AD0AD9" w14:textId="4509E36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1860DEF" w14:textId="0071907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ED16144" w14:textId="4B2100A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94" w:type="pct"/>
            <w:gridSpan w:val="3"/>
            <w:shd w:val="clear" w:color="000000" w:fill="FFFFFF"/>
            <w:textDirection w:val="btLr"/>
            <w:vAlign w:val="center"/>
            <w:hideMark/>
          </w:tcPr>
          <w:p w14:paraId="318D4692" w14:textId="5293BBC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85" w:type="pct"/>
            <w:gridSpan w:val="2"/>
            <w:shd w:val="clear" w:color="000000" w:fill="FFFFFF"/>
            <w:noWrap/>
            <w:textDirection w:val="btLr"/>
            <w:vAlign w:val="center"/>
            <w:hideMark/>
          </w:tcPr>
          <w:p w14:paraId="13D912D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2 074,45480</w:t>
            </w:r>
          </w:p>
        </w:tc>
        <w:tc>
          <w:tcPr>
            <w:tcW w:w="160" w:type="pct"/>
            <w:vMerge/>
            <w:vAlign w:val="center"/>
            <w:hideMark/>
          </w:tcPr>
          <w:p w14:paraId="09B4F770"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376758D7" w14:textId="77777777" w:rsidTr="00452ABD">
        <w:trPr>
          <w:cantSplit/>
          <w:trHeight w:val="1038"/>
        </w:trPr>
        <w:tc>
          <w:tcPr>
            <w:tcW w:w="177" w:type="pct"/>
            <w:shd w:val="clear" w:color="000000" w:fill="FFFFFF"/>
            <w:vAlign w:val="center"/>
            <w:hideMark/>
          </w:tcPr>
          <w:p w14:paraId="5529B461"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5.3</w:t>
            </w:r>
          </w:p>
        </w:tc>
        <w:tc>
          <w:tcPr>
            <w:tcW w:w="308" w:type="pct"/>
            <w:shd w:val="clear" w:color="000000" w:fill="FFFFFF"/>
            <w:textDirection w:val="btLr"/>
            <w:vAlign w:val="center"/>
            <w:hideMark/>
          </w:tcPr>
          <w:p w14:paraId="3BF9DF0E" w14:textId="77777777" w:rsidR="00F36C7B" w:rsidRPr="00452ABD" w:rsidRDefault="00F36C7B" w:rsidP="00C810CC">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Захаркино</w:t>
            </w:r>
          </w:p>
        </w:tc>
        <w:tc>
          <w:tcPr>
            <w:tcW w:w="158" w:type="pct"/>
            <w:vMerge/>
            <w:textDirection w:val="btLr"/>
            <w:vAlign w:val="center"/>
            <w:hideMark/>
          </w:tcPr>
          <w:p w14:paraId="7BEEF28D"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18DBFC98" w14:textId="0897F6B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A75FFF3" w14:textId="4EE0EAF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705,51390</w:t>
            </w:r>
          </w:p>
        </w:tc>
        <w:tc>
          <w:tcPr>
            <w:tcW w:w="158" w:type="pct"/>
            <w:shd w:val="clear" w:color="000000" w:fill="FFFFFF"/>
            <w:textDirection w:val="btLr"/>
            <w:vAlign w:val="center"/>
            <w:hideMark/>
          </w:tcPr>
          <w:p w14:paraId="2BE8F7FA" w14:textId="6C88B05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379,89210</w:t>
            </w:r>
          </w:p>
        </w:tc>
        <w:tc>
          <w:tcPr>
            <w:tcW w:w="159" w:type="pct"/>
            <w:shd w:val="clear" w:color="000000" w:fill="FFFFFF"/>
            <w:textDirection w:val="btLr"/>
            <w:vAlign w:val="center"/>
            <w:hideMark/>
          </w:tcPr>
          <w:p w14:paraId="237DFE79" w14:textId="66640B4F"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331,82412</w:t>
            </w:r>
          </w:p>
        </w:tc>
        <w:tc>
          <w:tcPr>
            <w:tcW w:w="160" w:type="pct"/>
            <w:shd w:val="clear" w:color="000000" w:fill="FFFFFF"/>
            <w:textDirection w:val="btLr"/>
            <w:vAlign w:val="center"/>
            <w:hideMark/>
          </w:tcPr>
          <w:p w14:paraId="33983AD4" w14:textId="188AF1C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133,34988</w:t>
            </w:r>
          </w:p>
        </w:tc>
        <w:tc>
          <w:tcPr>
            <w:tcW w:w="159" w:type="pct"/>
            <w:shd w:val="clear" w:color="000000" w:fill="FFFFFF"/>
            <w:textDirection w:val="btLr"/>
            <w:vAlign w:val="center"/>
            <w:hideMark/>
          </w:tcPr>
          <w:p w14:paraId="7215ACCE" w14:textId="545E0F49"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44935A37" w14:textId="5D4B45B3"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63F8C1BA" w14:textId="2D70EE0C"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60" w:type="pct"/>
            <w:shd w:val="clear" w:color="000000" w:fill="FFFFFF"/>
            <w:textDirection w:val="btLr"/>
            <w:vAlign w:val="center"/>
            <w:hideMark/>
          </w:tcPr>
          <w:p w14:paraId="592CDCED" w14:textId="3BC4BE3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9246091" w14:textId="5E8956E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739966CD" w14:textId="316C9E5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F09B54A" w14:textId="0DA92B3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127CCA9A" w14:textId="393E245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8752CF1" w14:textId="564B188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249FFD4" w14:textId="24A0738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BE83F89" w14:textId="69A9529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67DA243D" w14:textId="70409E7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36AD1E37" w14:textId="1D516D2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A6CE698" w14:textId="041CB08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ED71B0E" w14:textId="11DBA64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0D35A6A8" w14:textId="4B6BDBC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E4721D8" w14:textId="22691C5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9EA38C1" w14:textId="312A1F7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990236C" w14:textId="5E655AAA"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94" w:type="pct"/>
            <w:gridSpan w:val="3"/>
            <w:shd w:val="clear" w:color="000000" w:fill="FFFFFF"/>
            <w:textDirection w:val="btLr"/>
            <w:vAlign w:val="center"/>
            <w:hideMark/>
          </w:tcPr>
          <w:p w14:paraId="09ABC1E0" w14:textId="42D168F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85" w:type="pct"/>
            <w:gridSpan w:val="2"/>
            <w:shd w:val="clear" w:color="000000" w:fill="FFFFFF"/>
            <w:noWrap/>
            <w:textDirection w:val="btLr"/>
            <w:vAlign w:val="center"/>
            <w:hideMark/>
          </w:tcPr>
          <w:p w14:paraId="1D39677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1 550,58000</w:t>
            </w:r>
          </w:p>
        </w:tc>
        <w:tc>
          <w:tcPr>
            <w:tcW w:w="160" w:type="pct"/>
            <w:shd w:val="clear" w:color="auto" w:fill="auto"/>
            <w:noWrap/>
            <w:vAlign w:val="center"/>
            <w:hideMark/>
          </w:tcPr>
          <w:p w14:paraId="3E43502B" w14:textId="76B3A5E9"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24C91D23" w14:textId="77777777" w:rsidTr="00452ABD">
        <w:trPr>
          <w:cantSplit/>
          <w:trHeight w:val="984"/>
        </w:trPr>
        <w:tc>
          <w:tcPr>
            <w:tcW w:w="177" w:type="pct"/>
            <w:shd w:val="clear" w:color="000000" w:fill="FFFFFF"/>
            <w:vAlign w:val="center"/>
            <w:hideMark/>
          </w:tcPr>
          <w:p w14:paraId="12C7F412"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5.4</w:t>
            </w:r>
          </w:p>
        </w:tc>
        <w:tc>
          <w:tcPr>
            <w:tcW w:w="308" w:type="pct"/>
            <w:shd w:val="clear" w:color="000000" w:fill="FFFFFF"/>
            <w:textDirection w:val="btLr"/>
            <w:vAlign w:val="center"/>
            <w:hideMark/>
          </w:tcPr>
          <w:p w14:paraId="1BEB005A" w14:textId="77777777" w:rsidR="00F36C7B" w:rsidRPr="00452ABD" w:rsidRDefault="00F36C7B" w:rsidP="00C810CC">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Калиновка</w:t>
            </w:r>
          </w:p>
        </w:tc>
        <w:tc>
          <w:tcPr>
            <w:tcW w:w="158" w:type="pct"/>
            <w:vMerge/>
            <w:textDirection w:val="btLr"/>
            <w:vAlign w:val="center"/>
            <w:hideMark/>
          </w:tcPr>
          <w:p w14:paraId="21793DCF"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345021E" w14:textId="64F0DCF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96F2385" w14:textId="234D535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2 427,21676</w:t>
            </w:r>
          </w:p>
        </w:tc>
        <w:tc>
          <w:tcPr>
            <w:tcW w:w="158" w:type="pct"/>
            <w:shd w:val="clear" w:color="000000" w:fill="FFFFFF"/>
            <w:textDirection w:val="btLr"/>
            <w:vAlign w:val="center"/>
            <w:hideMark/>
          </w:tcPr>
          <w:p w14:paraId="47B2915D" w14:textId="1B1158C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1 306,96286</w:t>
            </w:r>
          </w:p>
        </w:tc>
        <w:tc>
          <w:tcPr>
            <w:tcW w:w="159" w:type="pct"/>
            <w:shd w:val="clear" w:color="000000" w:fill="FFFFFF"/>
            <w:textDirection w:val="btLr"/>
            <w:vAlign w:val="center"/>
            <w:hideMark/>
          </w:tcPr>
          <w:p w14:paraId="287F73C7" w14:textId="24B99892"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415,69068</w:t>
            </w:r>
          </w:p>
        </w:tc>
        <w:tc>
          <w:tcPr>
            <w:tcW w:w="160" w:type="pct"/>
            <w:shd w:val="clear" w:color="000000" w:fill="FFFFFF"/>
            <w:textDirection w:val="btLr"/>
            <w:vAlign w:val="center"/>
            <w:hideMark/>
          </w:tcPr>
          <w:p w14:paraId="3C896EB6" w14:textId="5C05F0B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1 200,27202</w:t>
            </w:r>
          </w:p>
        </w:tc>
        <w:tc>
          <w:tcPr>
            <w:tcW w:w="159" w:type="pct"/>
            <w:shd w:val="clear" w:color="000000" w:fill="FFFFFF"/>
            <w:textDirection w:val="btLr"/>
            <w:vAlign w:val="center"/>
            <w:hideMark/>
          </w:tcPr>
          <w:p w14:paraId="7F6918A6" w14:textId="1FAE41E3"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7DE3A504" w14:textId="6FFBE964"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213E8F74" w14:textId="5985BB88"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60" w:type="pct"/>
            <w:shd w:val="clear" w:color="000000" w:fill="FFFFFF"/>
            <w:textDirection w:val="btLr"/>
            <w:vAlign w:val="center"/>
            <w:hideMark/>
          </w:tcPr>
          <w:p w14:paraId="78121880" w14:textId="728E7B4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942CBA7" w14:textId="7D8F177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28BA7E6" w14:textId="5C736E9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2B5016B" w14:textId="08E78A3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750417B2" w14:textId="5329E65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390DFFDA" w14:textId="51DCB4D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91D263C" w14:textId="350608B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E50B60C" w14:textId="1999336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1964B391" w14:textId="590633B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74986E9" w14:textId="02B62BF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AC96C30" w14:textId="17EE720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C485B95" w14:textId="7345E69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0EEE3D92" w14:textId="1DDD4B4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4BCC6BB" w14:textId="0DE2E22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3920D2B8" w14:textId="13457DF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3B40AE11" w14:textId="7BD3617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94" w:type="pct"/>
            <w:gridSpan w:val="3"/>
            <w:shd w:val="clear" w:color="000000" w:fill="FFFFFF"/>
            <w:textDirection w:val="btLr"/>
            <w:vAlign w:val="center"/>
            <w:hideMark/>
          </w:tcPr>
          <w:p w14:paraId="3B62981E" w14:textId="56F7F79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85" w:type="pct"/>
            <w:gridSpan w:val="2"/>
            <w:shd w:val="clear" w:color="000000" w:fill="FFFFFF"/>
            <w:noWrap/>
            <w:textDirection w:val="btLr"/>
            <w:vAlign w:val="center"/>
            <w:hideMark/>
          </w:tcPr>
          <w:p w14:paraId="50729DD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5 350,14232</w:t>
            </w:r>
          </w:p>
        </w:tc>
        <w:tc>
          <w:tcPr>
            <w:tcW w:w="160" w:type="pct"/>
            <w:shd w:val="clear" w:color="auto" w:fill="auto"/>
            <w:noWrap/>
            <w:vAlign w:val="center"/>
            <w:hideMark/>
          </w:tcPr>
          <w:p w14:paraId="581E7DB3" w14:textId="01E35CC4"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66A0A31F" w14:textId="77777777" w:rsidTr="00452ABD">
        <w:trPr>
          <w:cantSplit/>
          <w:trHeight w:val="922"/>
        </w:trPr>
        <w:tc>
          <w:tcPr>
            <w:tcW w:w="177" w:type="pct"/>
            <w:shd w:val="clear" w:color="000000" w:fill="FFFFFF"/>
            <w:vAlign w:val="center"/>
            <w:hideMark/>
          </w:tcPr>
          <w:p w14:paraId="526F8AC6"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5.5</w:t>
            </w:r>
          </w:p>
        </w:tc>
        <w:tc>
          <w:tcPr>
            <w:tcW w:w="308" w:type="pct"/>
            <w:shd w:val="clear" w:color="000000" w:fill="FFFFFF"/>
            <w:textDirection w:val="btLr"/>
            <w:vAlign w:val="center"/>
            <w:hideMark/>
          </w:tcPr>
          <w:p w14:paraId="1C2BBD93" w14:textId="77777777" w:rsidR="00F36C7B" w:rsidRPr="00452ABD" w:rsidRDefault="00F36C7B" w:rsidP="00C810CC">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Кутузовский</w:t>
            </w:r>
          </w:p>
        </w:tc>
        <w:tc>
          <w:tcPr>
            <w:tcW w:w="158" w:type="pct"/>
            <w:vMerge/>
            <w:textDirection w:val="btLr"/>
            <w:vAlign w:val="center"/>
            <w:hideMark/>
          </w:tcPr>
          <w:p w14:paraId="55147C9A"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0DFD15BC" w14:textId="0A6A820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1379574" w14:textId="6F2B2D9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2 145,97297</w:t>
            </w:r>
          </w:p>
        </w:tc>
        <w:tc>
          <w:tcPr>
            <w:tcW w:w="158" w:type="pct"/>
            <w:shd w:val="clear" w:color="000000" w:fill="FFFFFF"/>
            <w:textDirection w:val="btLr"/>
            <w:vAlign w:val="center"/>
            <w:hideMark/>
          </w:tcPr>
          <w:p w14:paraId="0C6D59E9" w14:textId="51EC23A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1 155,52390</w:t>
            </w:r>
          </w:p>
        </w:tc>
        <w:tc>
          <w:tcPr>
            <w:tcW w:w="159" w:type="pct"/>
            <w:shd w:val="clear" w:color="000000" w:fill="FFFFFF"/>
            <w:textDirection w:val="btLr"/>
            <w:vAlign w:val="center"/>
            <w:hideMark/>
          </w:tcPr>
          <w:p w14:paraId="5A1F0028" w14:textId="5A13E269"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374,09037</w:t>
            </w:r>
          </w:p>
        </w:tc>
        <w:tc>
          <w:tcPr>
            <w:tcW w:w="160" w:type="pct"/>
            <w:shd w:val="clear" w:color="000000" w:fill="FFFFFF"/>
            <w:textDirection w:val="btLr"/>
            <w:vAlign w:val="center"/>
            <w:hideMark/>
          </w:tcPr>
          <w:p w14:paraId="7255E76E" w14:textId="383A677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1 061,19553</w:t>
            </w:r>
          </w:p>
        </w:tc>
        <w:tc>
          <w:tcPr>
            <w:tcW w:w="159" w:type="pct"/>
            <w:shd w:val="clear" w:color="000000" w:fill="FFFFFF"/>
            <w:textDirection w:val="btLr"/>
            <w:vAlign w:val="center"/>
            <w:hideMark/>
          </w:tcPr>
          <w:p w14:paraId="649C4C30" w14:textId="7F906CBC"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5B23B690" w14:textId="723682D0"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041F8616" w14:textId="6F66D881"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60" w:type="pct"/>
            <w:shd w:val="clear" w:color="000000" w:fill="FFFFFF"/>
            <w:textDirection w:val="btLr"/>
            <w:vAlign w:val="center"/>
            <w:hideMark/>
          </w:tcPr>
          <w:p w14:paraId="4867B051" w14:textId="4E6A851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CE3E15A" w14:textId="5234329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D490FF0" w14:textId="3D937BA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6F546A6" w14:textId="3DC21E7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1AA42DB1" w14:textId="593F49C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7799B8C" w14:textId="6D1D7C3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7F50FED5" w14:textId="29A73CC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14D1B53" w14:textId="5F69E94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661E395C" w14:textId="7E8BC2E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308B6214" w14:textId="6D1956E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E3E6311" w14:textId="7A4CED4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A6B8027" w14:textId="23C30AD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39205779" w14:textId="0740DB6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8C887BD" w14:textId="3E4D4E6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300C1BC7" w14:textId="520EEB9A"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B926B05" w14:textId="1467780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94" w:type="pct"/>
            <w:gridSpan w:val="3"/>
            <w:shd w:val="clear" w:color="000000" w:fill="FFFFFF"/>
            <w:textDirection w:val="btLr"/>
            <w:vAlign w:val="center"/>
            <w:hideMark/>
          </w:tcPr>
          <w:p w14:paraId="1B2094D5" w14:textId="46BDE3F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85" w:type="pct"/>
            <w:gridSpan w:val="2"/>
            <w:shd w:val="clear" w:color="000000" w:fill="FFFFFF"/>
            <w:noWrap/>
            <w:textDirection w:val="btLr"/>
            <w:vAlign w:val="center"/>
            <w:hideMark/>
          </w:tcPr>
          <w:p w14:paraId="4BFA661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4 736,78277</w:t>
            </w:r>
          </w:p>
        </w:tc>
        <w:tc>
          <w:tcPr>
            <w:tcW w:w="160" w:type="pct"/>
            <w:shd w:val="clear" w:color="auto" w:fill="auto"/>
            <w:noWrap/>
            <w:vAlign w:val="center"/>
            <w:hideMark/>
          </w:tcPr>
          <w:p w14:paraId="602AD7AB" w14:textId="7DDF78D5"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0515F188" w14:textId="77777777" w:rsidTr="00452ABD">
        <w:trPr>
          <w:cantSplit/>
          <w:trHeight w:val="992"/>
        </w:trPr>
        <w:tc>
          <w:tcPr>
            <w:tcW w:w="177" w:type="pct"/>
            <w:shd w:val="clear" w:color="000000" w:fill="FFFFFF"/>
            <w:vAlign w:val="center"/>
            <w:hideMark/>
          </w:tcPr>
          <w:p w14:paraId="3B9EBA99"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5.6</w:t>
            </w:r>
          </w:p>
        </w:tc>
        <w:tc>
          <w:tcPr>
            <w:tcW w:w="308" w:type="pct"/>
            <w:shd w:val="clear" w:color="000000" w:fill="FFFFFF"/>
            <w:textDirection w:val="btLr"/>
            <w:vAlign w:val="center"/>
            <w:hideMark/>
          </w:tcPr>
          <w:p w14:paraId="53694D5B" w14:textId="77777777" w:rsidR="00F36C7B" w:rsidRPr="00452ABD" w:rsidRDefault="00F36C7B" w:rsidP="00C810CC">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Сергиевск*</w:t>
            </w:r>
          </w:p>
        </w:tc>
        <w:tc>
          <w:tcPr>
            <w:tcW w:w="158" w:type="pct"/>
            <w:vMerge/>
            <w:textDirection w:val="btLr"/>
            <w:vAlign w:val="center"/>
            <w:hideMark/>
          </w:tcPr>
          <w:p w14:paraId="09C98ABB"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13DBE647" w14:textId="012B781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761DEA10" w14:textId="0E3F545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4 217,59029</w:t>
            </w:r>
          </w:p>
        </w:tc>
        <w:tc>
          <w:tcPr>
            <w:tcW w:w="158" w:type="pct"/>
            <w:shd w:val="clear" w:color="000000" w:fill="FFFFFF"/>
            <w:textDirection w:val="btLr"/>
            <w:vAlign w:val="center"/>
            <w:hideMark/>
          </w:tcPr>
          <w:p w14:paraId="74A95175" w14:textId="5E1E436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2 271,01016</w:t>
            </w:r>
          </w:p>
        </w:tc>
        <w:tc>
          <w:tcPr>
            <w:tcW w:w="159" w:type="pct"/>
            <w:shd w:val="clear" w:color="000000" w:fill="FFFFFF"/>
            <w:textDirection w:val="btLr"/>
            <w:vAlign w:val="center"/>
            <w:hideMark/>
          </w:tcPr>
          <w:p w14:paraId="1EA6FA34" w14:textId="39B2DF34"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1 067,17576</w:t>
            </w:r>
          </w:p>
        </w:tc>
        <w:tc>
          <w:tcPr>
            <w:tcW w:w="160" w:type="pct"/>
            <w:shd w:val="clear" w:color="000000" w:fill="FFFFFF"/>
            <w:textDirection w:val="btLr"/>
            <w:vAlign w:val="center"/>
            <w:hideMark/>
          </w:tcPr>
          <w:p w14:paraId="06D96ABF" w14:textId="3F597F8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1 695,83578</w:t>
            </w:r>
          </w:p>
        </w:tc>
        <w:tc>
          <w:tcPr>
            <w:tcW w:w="159" w:type="pct"/>
            <w:shd w:val="clear" w:color="000000" w:fill="FFFFFF"/>
            <w:textDirection w:val="btLr"/>
            <w:vAlign w:val="center"/>
            <w:hideMark/>
          </w:tcPr>
          <w:p w14:paraId="5DE0CA4C" w14:textId="4A501F1E"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20 970,26954</w:t>
            </w:r>
          </w:p>
        </w:tc>
        <w:tc>
          <w:tcPr>
            <w:tcW w:w="159" w:type="pct"/>
            <w:shd w:val="clear" w:color="000000" w:fill="FFFFFF"/>
            <w:textDirection w:val="btLr"/>
            <w:vAlign w:val="center"/>
            <w:hideMark/>
          </w:tcPr>
          <w:p w14:paraId="13BDA632" w14:textId="26C9D6E2"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3 413,76483</w:t>
            </w:r>
          </w:p>
        </w:tc>
        <w:tc>
          <w:tcPr>
            <w:tcW w:w="159" w:type="pct"/>
            <w:shd w:val="clear" w:color="000000" w:fill="FFFFFF"/>
            <w:noWrap/>
            <w:textDirection w:val="btLr"/>
            <w:vAlign w:val="center"/>
            <w:hideMark/>
          </w:tcPr>
          <w:p w14:paraId="6D9D84CF" w14:textId="081B9AA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8 925,08074</w:t>
            </w:r>
          </w:p>
        </w:tc>
        <w:tc>
          <w:tcPr>
            <w:tcW w:w="160" w:type="pct"/>
            <w:shd w:val="clear" w:color="000000" w:fill="FFFFFF"/>
            <w:textDirection w:val="btLr"/>
            <w:vAlign w:val="center"/>
            <w:hideMark/>
          </w:tcPr>
          <w:p w14:paraId="4EFCDF53" w14:textId="2B890EC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2 994,76432</w:t>
            </w:r>
          </w:p>
        </w:tc>
        <w:tc>
          <w:tcPr>
            <w:tcW w:w="159" w:type="pct"/>
            <w:shd w:val="clear" w:color="000000" w:fill="FFFFFF"/>
            <w:textDirection w:val="btLr"/>
            <w:vAlign w:val="center"/>
            <w:hideMark/>
          </w:tcPr>
          <w:p w14:paraId="5610632B" w14:textId="400F67C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2 917,79945</w:t>
            </w:r>
          </w:p>
        </w:tc>
        <w:tc>
          <w:tcPr>
            <w:tcW w:w="159" w:type="pct"/>
            <w:shd w:val="clear" w:color="000000" w:fill="FFFFFF"/>
            <w:textDirection w:val="btLr"/>
            <w:vAlign w:val="center"/>
            <w:hideMark/>
          </w:tcPr>
          <w:p w14:paraId="4DB957AA" w14:textId="7C72AA6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474,99061</w:t>
            </w:r>
          </w:p>
        </w:tc>
        <w:tc>
          <w:tcPr>
            <w:tcW w:w="159" w:type="pct"/>
            <w:shd w:val="clear" w:color="000000" w:fill="FFFFFF"/>
            <w:textDirection w:val="btLr"/>
            <w:vAlign w:val="center"/>
            <w:hideMark/>
          </w:tcPr>
          <w:p w14:paraId="5A64F5F0" w14:textId="538D077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775,49487</w:t>
            </w:r>
          </w:p>
        </w:tc>
        <w:tc>
          <w:tcPr>
            <w:tcW w:w="160" w:type="pct"/>
            <w:shd w:val="clear" w:color="000000" w:fill="FFFFFF"/>
            <w:textDirection w:val="btLr"/>
            <w:vAlign w:val="center"/>
            <w:hideMark/>
          </w:tcPr>
          <w:p w14:paraId="6E3BE894" w14:textId="1BDCEC0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712,23341</w:t>
            </w:r>
          </w:p>
        </w:tc>
        <w:tc>
          <w:tcPr>
            <w:tcW w:w="159" w:type="pct"/>
            <w:shd w:val="clear" w:color="000000" w:fill="FFFFFF"/>
            <w:textDirection w:val="btLr"/>
            <w:vAlign w:val="center"/>
            <w:hideMark/>
          </w:tcPr>
          <w:p w14:paraId="0B56614B" w14:textId="73806C5A"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BDF208A" w14:textId="724EE95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9EFFAA5" w14:textId="21938D5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566F3B5F" w14:textId="7498CA5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4458488" w14:textId="7D0AC814"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79FA00C9" w14:textId="295DAA2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6FD25BF" w14:textId="11F628F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389DB447" w14:textId="756CFFA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519E1DC" w14:textId="0563E83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CFA7523" w14:textId="52B26C6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F6C8CBE" w14:textId="4AED5C2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94" w:type="pct"/>
            <w:gridSpan w:val="3"/>
            <w:shd w:val="clear" w:color="000000" w:fill="FFFFFF"/>
            <w:textDirection w:val="btLr"/>
            <w:vAlign w:val="center"/>
            <w:hideMark/>
          </w:tcPr>
          <w:p w14:paraId="12602460" w14:textId="17C212C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85" w:type="pct"/>
            <w:gridSpan w:val="2"/>
            <w:shd w:val="clear" w:color="000000" w:fill="FFFFFF"/>
            <w:noWrap/>
            <w:textDirection w:val="btLr"/>
            <w:vAlign w:val="center"/>
            <w:hideMark/>
          </w:tcPr>
          <w:p w14:paraId="0D60381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50 436,00976</w:t>
            </w:r>
          </w:p>
        </w:tc>
        <w:tc>
          <w:tcPr>
            <w:tcW w:w="160" w:type="pct"/>
            <w:shd w:val="clear" w:color="auto" w:fill="auto"/>
            <w:noWrap/>
            <w:vAlign w:val="center"/>
            <w:hideMark/>
          </w:tcPr>
          <w:p w14:paraId="3F5398B3" w14:textId="0B5641B8"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57B42D52" w14:textId="77777777" w:rsidTr="00452ABD">
        <w:trPr>
          <w:cantSplit/>
          <w:trHeight w:val="979"/>
        </w:trPr>
        <w:tc>
          <w:tcPr>
            <w:tcW w:w="177" w:type="pct"/>
            <w:shd w:val="clear" w:color="000000" w:fill="FFFFFF"/>
            <w:vAlign w:val="center"/>
            <w:hideMark/>
          </w:tcPr>
          <w:p w14:paraId="35DFB477"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5.7</w:t>
            </w:r>
          </w:p>
        </w:tc>
        <w:tc>
          <w:tcPr>
            <w:tcW w:w="308" w:type="pct"/>
            <w:shd w:val="clear" w:color="000000" w:fill="FFFFFF"/>
            <w:textDirection w:val="btLr"/>
            <w:vAlign w:val="center"/>
            <w:hideMark/>
          </w:tcPr>
          <w:p w14:paraId="621B0CB3" w14:textId="77777777" w:rsidR="00F36C7B" w:rsidRPr="00452ABD" w:rsidRDefault="00F36C7B" w:rsidP="00C810CC">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Серноводск</w:t>
            </w:r>
          </w:p>
        </w:tc>
        <w:tc>
          <w:tcPr>
            <w:tcW w:w="158" w:type="pct"/>
            <w:vMerge/>
            <w:textDirection w:val="btLr"/>
            <w:vAlign w:val="center"/>
            <w:hideMark/>
          </w:tcPr>
          <w:p w14:paraId="42C31634"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137A74D" w14:textId="0723EDE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F1A09B7" w14:textId="60CBE4D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705,51390</w:t>
            </w:r>
          </w:p>
        </w:tc>
        <w:tc>
          <w:tcPr>
            <w:tcW w:w="158" w:type="pct"/>
            <w:shd w:val="clear" w:color="000000" w:fill="FFFFFF"/>
            <w:textDirection w:val="btLr"/>
            <w:vAlign w:val="center"/>
            <w:hideMark/>
          </w:tcPr>
          <w:p w14:paraId="04F39C08" w14:textId="4EED81A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379,89210</w:t>
            </w:r>
          </w:p>
        </w:tc>
        <w:tc>
          <w:tcPr>
            <w:tcW w:w="159" w:type="pct"/>
            <w:shd w:val="clear" w:color="000000" w:fill="FFFFFF"/>
            <w:textDirection w:val="btLr"/>
            <w:vAlign w:val="center"/>
            <w:hideMark/>
          </w:tcPr>
          <w:p w14:paraId="10B59DA0" w14:textId="430EB108"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116,29350</w:t>
            </w:r>
          </w:p>
        </w:tc>
        <w:tc>
          <w:tcPr>
            <w:tcW w:w="160" w:type="pct"/>
            <w:shd w:val="clear" w:color="000000" w:fill="FFFFFF"/>
            <w:textDirection w:val="btLr"/>
            <w:vAlign w:val="center"/>
            <w:hideMark/>
          </w:tcPr>
          <w:p w14:paraId="226CB7E0" w14:textId="14167C7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348,88050</w:t>
            </w:r>
          </w:p>
        </w:tc>
        <w:tc>
          <w:tcPr>
            <w:tcW w:w="159" w:type="pct"/>
            <w:shd w:val="clear" w:color="000000" w:fill="FFFFFF"/>
            <w:textDirection w:val="btLr"/>
            <w:vAlign w:val="center"/>
            <w:hideMark/>
          </w:tcPr>
          <w:p w14:paraId="3FD6E16B" w14:textId="091A6357"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3192A5EE" w14:textId="425AA5E8"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59" w:type="pct"/>
            <w:shd w:val="clear" w:color="000000" w:fill="FFFFFF"/>
            <w:textDirection w:val="btLr"/>
            <w:vAlign w:val="center"/>
            <w:hideMark/>
          </w:tcPr>
          <w:p w14:paraId="61F4700E" w14:textId="2BA37763"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w:t>
            </w:r>
          </w:p>
        </w:tc>
        <w:tc>
          <w:tcPr>
            <w:tcW w:w="160" w:type="pct"/>
            <w:shd w:val="clear" w:color="000000" w:fill="FFFFFF"/>
            <w:textDirection w:val="btLr"/>
            <w:vAlign w:val="center"/>
            <w:hideMark/>
          </w:tcPr>
          <w:p w14:paraId="797BA5B2" w14:textId="4693AA1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7908AFD" w14:textId="49010A6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F30BFFD" w14:textId="61FF3BF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C42099B" w14:textId="2C578D5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7C7737BA" w14:textId="1E2ED6D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4A1D229" w14:textId="151216B4"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F081E79" w14:textId="2AD320D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0585EEEA" w14:textId="20EC548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7E2B2A25" w14:textId="0534F83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8FCD4E9" w14:textId="3DA79CE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1 914,50000</w:t>
            </w:r>
          </w:p>
        </w:tc>
        <w:tc>
          <w:tcPr>
            <w:tcW w:w="159" w:type="pct"/>
            <w:shd w:val="clear" w:color="000000" w:fill="FFFFFF"/>
            <w:textDirection w:val="btLr"/>
            <w:vAlign w:val="center"/>
            <w:hideMark/>
          </w:tcPr>
          <w:p w14:paraId="7680D811" w14:textId="1B3D8EE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311,66279</w:t>
            </w:r>
          </w:p>
        </w:tc>
        <w:tc>
          <w:tcPr>
            <w:tcW w:w="159" w:type="pct"/>
            <w:shd w:val="clear" w:color="000000" w:fill="FFFFFF"/>
            <w:textDirection w:val="btLr"/>
            <w:vAlign w:val="center"/>
            <w:hideMark/>
          </w:tcPr>
          <w:p w14:paraId="47EDF3D2" w14:textId="4EACB81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508,83721</w:t>
            </w:r>
          </w:p>
        </w:tc>
        <w:tc>
          <w:tcPr>
            <w:tcW w:w="160" w:type="pct"/>
            <w:shd w:val="clear" w:color="000000" w:fill="FFFFFF"/>
            <w:textDirection w:val="btLr"/>
            <w:vAlign w:val="center"/>
            <w:hideMark/>
          </w:tcPr>
          <w:p w14:paraId="0EAF8BA5" w14:textId="0293484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445,23256</w:t>
            </w:r>
          </w:p>
        </w:tc>
        <w:tc>
          <w:tcPr>
            <w:tcW w:w="159" w:type="pct"/>
            <w:shd w:val="clear" w:color="000000" w:fill="FFFFFF"/>
            <w:textDirection w:val="btLr"/>
            <w:vAlign w:val="center"/>
            <w:hideMark/>
          </w:tcPr>
          <w:p w14:paraId="7F8CEFEF" w14:textId="06135AF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CDDB077" w14:textId="1025FC9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3FC79CD2" w14:textId="2146913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94" w:type="pct"/>
            <w:gridSpan w:val="3"/>
            <w:shd w:val="clear" w:color="000000" w:fill="FFFFFF"/>
            <w:textDirection w:val="btLr"/>
            <w:vAlign w:val="center"/>
            <w:hideMark/>
          </w:tcPr>
          <w:p w14:paraId="67D80B17" w14:textId="5B0D760A"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85" w:type="pct"/>
            <w:gridSpan w:val="2"/>
            <w:shd w:val="clear" w:color="000000" w:fill="FFFFFF"/>
            <w:noWrap/>
            <w:textDirection w:val="btLr"/>
            <w:vAlign w:val="center"/>
            <w:hideMark/>
          </w:tcPr>
          <w:p w14:paraId="662E534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4 730,81256</w:t>
            </w:r>
          </w:p>
        </w:tc>
        <w:tc>
          <w:tcPr>
            <w:tcW w:w="160" w:type="pct"/>
            <w:shd w:val="clear" w:color="auto" w:fill="auto"/>
            <w:noWrap/>
            <w:vAlign w:val="center"/>
            <w:hideMark/>
          </w:tcPr>
          <w:p w14:paraId="1A3E00DF" w14:textId="2E7645B6"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624CD05D" w14:textId="77777777" w:rsidTr="00452ABD">
        <w:trPr>
          <w:cantSplit/>
          <w:trHeight w:val="978"/>
        </w:trPr>
        <w:tc>
          <w:tcPr>
            <w:tcW w:w="177" w:type="pct"/>
            <w:shd w:val="clear" w:color="000000" w:fill="FFFFFF"/>
            <w:vAlign w:val="center"/>
            <w:hideMark/>
          </w:tcPr>
          <w:p w14:paraId="363B997A"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5.8</w:t>
            </w:r>
          </w:p>
        </w:tc>
        <w:tc>
          <w:tcPr>
            <w:tcW w:w="308" w:type="pct"/>
            <w:shd w:val="clear" w:color="000000" w:fill="FFFFFF"/>
            <w:textDirection w:val="btLr"/>
            <w:vAlign w:val="center"/>
            <w:hideMark/>
          </w:tcPr>
          <w:p w14:paraId="277BAC5F" w14:textId="77777777" w:rsidR="00F36C7B" w:rsidRPr="00452ABD" w:rsidRDefault="00F36C7B" w:rsidP="00C810CC">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Сургут*</w:t>
            </w:r>
          </w:p>
        </w:tc>
        <w:tc>
          <w:tcPr>
            <w:tcW w:w="158" w:type="pct"/>
            <w:vMerge/>
            <w:textDirection w:val="btLr"/>
            <w:vAlign w:val="center"/>
            <w:hideMark/>
          </w:tcPr>
          <w:p w14:paraId="4E908430"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192C10D0" w14:textId="0A5D161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A8DBA34" w14:textId="71315F7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7 762,78513</w:t>
            </w:r>
          </w:p>
        </w:tc>
        <w:tc>
          <w:tcPr>
            <w:tcW w:w="158" w:type="pct"/>
            <w:shd w:val="clear" w:color="000000" w:fill="FFFFFF"/>
            <w:textDirection w:val="btLr"/>
            <w:vAlign w:val="center"/>
            <w:hideMark/>
          </w:tcPr>
          <w:p w14:paraId="3A2D3109" w14:textId="5AADD45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4 179,96122</w:t>
            </w:r>
          </w:p>
        </w:tc>
        <w:tc>
          <w:tcPr>
            <w:tcW w:w="159" w:type="pct"/>
            <w:shd w:val="clear" w:color="000000" w:fill="FFFFFF"/>
            <w:textDirection w:val="btLr"/>
            <w:vAlign w:val="center"/>
            <w:hideMark/>
          </w:tcPr>
          <w:p w14:paraId="72BEFF6E" w14:textId="6629D29C"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2 872,92612</w:t>
            </w:r>
          </w:p>
        </w:tc>
        <w:tc>
          <w:tcPr>
            <w:tcW w:w="160" w:type="pct"/>
            <w:shd w:val="clear" w:color="000000" w:fill="FFFFFF"/>
            <w:textDirection w:val="btLr"/>
            <w:vAlign w:val="center"/>
            <w:hideMark/>
          </w:tcPr>
          <w:p w14:paraId="245A2502" w14:textId="207CDC7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2 245,39375</w:t>
            </w:r>
          </w:p>
        </w:tc>
        <w:tc>
          <w:tcPr>
            <w:tcW w:w="159" w:type="pct"/>
            <w:shd w:val="clear" w:color="000000" w:fill="FFFFFF"/>
            <w:textDirection w:val="btLr"/>
            <w:vAlign w:val="center"/>
            <w:hideMark/>
          </w:tcPr>
          <w:p w14:paraId="314A95EB" w14:textId="48E2BD25"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20 099,10251</w:t>
            </w:r>
          </w:p>
        </w:tc>
        <w:tc>
          <w:tcPr>
            <w:tcW w:w="159" w:type="pct"/>
            <w:shd w:val="clear" w:color="000000" w:fill="FFFFFF"/>
            <w:textDirection w:val="btLr"/>
            <w:vAlign w:val="center"/>
            <w:hideMark/>
          </w:tcPr>
          <w:p w14:paraId="15662A32" w14:textId="4F22A884"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3 271,94690</w:t>
            </w:r>
          </w:p>
        </w:tc>
        <w:tc>
          <w:tcPr>
            <w:tcW w:w="159" w:type="pct"/>
            <w:shd w:val="clear" w:color="000000" w:fill="FFFFFF"/>
            <w:textDirection w:val="btLr"/>
            <w:vAlign w:val="center"/>
            <w:hideMark/>
          </w:tcPr>
          <w:p w14:paraId="0B6D8121" w14:textId="5F9F519B"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7 515,00289</w:t>
            </w:r>
          </w:p>
        </w:tc>
        <w:tc>
          <w:tcPr>
            <w:tcW w:w="160" w:type="pct"/>
            <w:shd w:val="clear" w:color="000000" w:fill="FFFFFF"/>
            <w:textDirection w:val="btLr"/>
            <w:vAlign w:val="center"/>
            <w:hideMark/>
          </w:tcPr>
          <w:p w14:paraId="02FF94FA" w14:textId="742BDEE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2 538,11826</w:t>
            </w:r>
          </w:p>
        </w:tc>
        <w:tc>
          <w:tcPr>
            <w:tcW w:w="159" w:type="pct"/>
            <w:shd w:val="clear" w:color="000000" w:fill="FFFFFF"/>
            <w:textDirection w:val="btLr"/>
            <w:vAlign w:val="center"/>
            <w:hideMark/>
          </w:tcPr>
          <w:p w14:paraId="2202E0F6" w14:textId="6332F39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37D024D" w14:textId="0B6B9A5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DCE3903" w14:textId="33D0F7C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7B6DF749" w14:textId="1491A3F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4B4AB7F" w14:textId="01691E4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2 457,20000</w:t>
            </w:r>
          </w:p>
        </w:tc>
        <w:tc>
          <w:tcPr>
            <w:tcW w:w="159" w:type="pct"/>
            <w:shd w:val="clear" w:color="000000" w:fill="FFFFFF"/>
            <w:textDirection w:val="btLr"/>
            <w:vAlign w:val="center"/>
            <w:hideMark/>
          </w:tcPr>
          <w:p w14:paraId="62240A44" w14:textId="7C3C960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400,00930</w:t>
            </w:r>
          </w:p>
        </w:tc>
        <w:tc>
          <w:tcPr>
            <w:tcW w:w="159" w:type="pct"/>
            <w:shd w:val="clear" w:color="000000" w:fill="FFFFFF"/>
            <w:textDirection w:val="btLr"/>
            <w:vAlign w:val="center"/>
            <w:hideMark/>
          </w:tcPr>
          <w:p w14:paraId="1BAAB875" w14:textId="29E4B74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653,07642</w:t>
            </w:r>
          </w:p>
        </w:tc>
        <w:tc>
          <w:tcPr>
            <w:tcW w:w="160" w:type="pct"/>
            <w:shd w:val="clear" w:color="000000" w:fill="FFFFFF"/>
            <w:textDirection w:val="btLr"/>
            <w:vAlign w:val="center"/>
            <w:hideMark/>
          </w:tcPr>
          <w:p w14:paraId="7F732D9A" w14:textId="0FD71E1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571,44186</w:t>
            </w:r>
          </w:p>
        </w:tc>
        <w:tc>
          <w:tcPr>
            <w:tcW w:w="159" w:type="pct"/>
            <w:shd w:val="clear" w:color="000000" w:fill="FFFFFF"/>
            <w:textDirection w:val="btLr"/>
            <w:vAlign w:val="center"/>
            <w:hideMark/>
          </w:tcPr>
          <w:p w14:paraId="00A969A1" w14:textId="7ABF831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7E46028D" w14:textId="5DD5560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EDCDCD9" w14:textId="6EE499E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5A115F5A" w14:textId="1F1CEDC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783D676" w14:textId="67F23BB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7C753BE" w14:textId="141061F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4E488EC" w14:textId="19B54E2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94" w:type="pct"/>
            <w:gridSpan w:val="3"/>
            <w:shd w:val="clear" w:color="000000" w:fill="FFFFFF"/>
            <w:textDirection w:val="btLr"/>
            <w:vAlign w:val="center"/>
            <w:hideMark/>
          </w:tcPr>
          <w:p w14:paraId="0E65AAF7" w14:textId="7239F1A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85" w:type="pct"/>
            <w:gridSpan w:val="2"/>
            <w:shd w:val="clear" w:color="000000" w:fill="FFFFFF"/>
            <w:noWrap/>
            <w:textDirection w:val="btLr"/>
            <w:vAlign w:val="center"/>
            <w:hideMark/>
          </w:tcPr>
          <w:p w14:paraId="6D5C886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54 566,96436</w:t>
            </w:r>
          </w:p>
        </w:tc>
        <w:tc>
          <w:tcPr>
            <w:tcW w:w="160" w:type="pct"/>
            <w:shd w:val="clear" w:color="auto" w:fill="auto"/>
            <w:noWrap/>
            <w:vAlign w:val="center"/>
            <w:hideMark/>
          </w:tcPr>
          <w:p w14:paraId="11EA3DAD" w14:textId="33F853F5"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66FFE8D1" w14:textId="77777777" w:rsidTr="00452ABD">
        <w:trPr>
          <w:cantSplit/>
          <w:trHeight w:val="992"/>
        </w:trPr>
        <w:tc>
          <w:tcPr>
            <w:tcW w:w="177" w:type="pct"/>
            <w:shd w:val="clear" w:color="000000" w:fill="FFFFFF"/>
            <w:vAlign w:val="center"/>
            <w:hideMark/>
          </w:tcPr>
          <w:p w14:paraId="37E27AAB"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5.9</w:t>
            </w:r>
          </w:p>
        </w:tc>
        <w:tc>
          <w:tcPr>
            <w:tcW w:w="308" w:type="pct"/>
            <w:shd w:val="clear" w:color="000000" w:fill="FFFFFF"/>
            <w:textDirection w:val="btLr"/>
            <w:vAlign w:val="center"/>
            <w:hideMark/>
          </w:tcPr>
          <w:p w14:paraId="0688C7C5" w14:textId="77777777" w:rsidR="00F36C7B" w:rsidRPr="00452ABD" w:rsidRDefault="00F36C7B" w:rsidP="00C810CC">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Светлодольск</w:t>
            </w:r>
          </w:p>
        </w:tc>
        <w:tc>
          <w:tcPr>
            <w:tcW w:w="158" w:type="pct"/>
            <w:vMerge/>
            <w:textDirection w:val="btLr"/>
            <w:vAlign w:val="center"/>
            <w:hideMark/>
          </w:tcPr>
          <w:p w14:paraId="48647548"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0F42525" w14:textId="58B9B22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141DC0D" w14:textId="41A0EDC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1 300,00000</w:t>
            </w:r>
          </w:p>
        </w:tc>
        <w:tc>
          <w:tcPr>
            <w:tcW w:w="158" w:type="pct"/>
            <w:shd w:val="clear" w:color="000000" w:fill="FFFFFF"/>
            <w:textDirection w:val="btLr"/>
            <w:vAlign w:val="center"/>
            <w:hideMark/>
          </w:tcPr>
          <w:p w14:paraId="16A3AFDF" w14:textId="782B5DF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700,00000</w:t>
            </w:r>
          </w:p>
        </w:tc>
        <w:tc>
          <w:tcPr>
            <w:tcW w:w="159" w:type="pct"/>
            <w:shd w:val="clear" w:color="000000" w:fill="FFFFFF"/>
            <w:textDirection w:val="btLr"/>
            <w:vAlign w:val="center"/>
            <w:hideMark/>
          </w:tcPr>
          <w:p w14:paraId="209ECCFD" w14:textId="546470C0"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699,67243</w:t>
            </w:r>
          </w:p>
        </w:tc>
        <w:tc>
          <w:tcPr>
            <w:tcW w:w="160" w:type="pct"/>
            <w:shd w:val="clear" w:color="000000" w:fill="FFFFFF"/>
            <w:textDirection w:val="btLr"/>
            <w:vAlign w:val="center"/>
            <w:hideMark/>
          </w:tcPr>
          <w:p w14:paraId="072ACAA0" w14:textId="21063E6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245,71428</w:t>
            </w:r>
          </w:p>
        </w:tc>
        <w:tc>
          <w:tcPr>
            <w:tcW w:w="159" w:type="pct"/>
            <w:shd w:val="clear" w:color="000000" w:fill="FFFFFF"/>
            <w:textDirection w:val="btLr"/>
            <w:vAlign w:val="center"/>
            <w:hideMark/>
          </w:tcPr>
          <w:p w14:paraId="0FABFEE5" w14:textId="0494FCB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45E5575" w14:textId="7A80E7A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201412C" w14:textId="4922749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452DFC64" w14:textId="7BAAC78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0386624" w14:textId="2D2B51A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EB33670" w14:textId="4F32BB3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C3C4BD8" w14:textId="45A03F2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50365930" w14:textId="4C5D0B1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008575C" w14:textId="3019980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B0C44DA" w14:textId="1AE570D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50BA56A1" w14:textId="12515D4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179A4D03" w14:textId="1AED7409"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15891C7F" w14:textId="039BA70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4816F4A6" w14:textId="3AA6FE0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33B46D35" w14:textId="349C542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60" w:type="pct"/>
            <w:shd w:val="clear" w:color="000000" w:fill="FFFFFF"/>
            <w:textDirection w:val="btLr"/>
            <w:vAlign w:val="center"/>
            <w:hideMark/>
          </w:tcPr>
          <w:p w14:paraId="2BCE491F" w14:textId="7EEB0B9C"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3D7ECF3" w14:textId="3D088BE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2DA9F315" w14:textId="5CBE09A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59" w:type="pct"/>
            <w:shd w:val="clear" w:color="000000" w:fill="FFFFFF"/>
            <w:textDirection w:val="btLr"/>
            <w:vAlign w:val="center"/>
            <w:hideMark/>
          </w:tcPr>
          <w:p w14:paraId="6BDF2712" w14:textId="744EBE1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94" w:type="pct"/>
            <w:gridSpan w:val="3"/>
            <w:shd w:val="clear" w:color="000000" w:fill="FFFFFF"/>
            <w:textDirection w:val="btLr"/>
            <w:vAlign w:val="center"/>
            <w:hideMark/>
          </w:tcPr>
          <w:p w14:paraId="6AEAD173" w14:textId="711EB8E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w:t>
            </w:r>
          </w:p>
        </w:tc>
        <w:tc>
          <w:tcPr>
            <w:tcW w:w="185" w:type="pct"/>
            <w:gridSpan w:val="2"/>
            <w:shd w:val="clear" w:color="000000" w:fill="FFFFFF"/>
            <w:noWrap/>
            <w:textDirection w:val="btLr"/>
            <w:vAlign w:val="center"/>
            <w:hideMark/>
          </w:tcPr>
          <w:p w14:paraId="4D7228F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2 945,38671</w:t>
            </w:r>
          </w:p>
        </w:tc>
        <w:tc>
          <w:tcPr>
            <w:tcW w:w="160" w:type="pct"/>
            <w:shd w:val="clear" w:color="auto" w:fill="auto"/>
            <w:noWrap/>
            <w:vAlign w:val="center"/>
            <w:hideMark/>
          </w:tcPr>
          <w:p w14:paraId="2F9AF6EF" w14:textId="42A94C57"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C810CC" w:rsidRPr="00452ABD" w14:paraId="025B7D35" w14:textId="77777777" w:rsidTr="00452ABD">
        <w:trPr>
          <w:cantSplit/>
          <w:trHeight w:val="1134"/>
        </w:trPr>
        <w:tc>
          <w:tcPr>
            <w:tcW w:w="177" w:type="pct"/>
            <w:shd w:val="clear" w:color="000000" w:fill="FFFFFF"/>
            <w:vAlign w:val="center"/>
            <w:hideMark/>
          </w:tcPr>
          <w:p w14:paraId="02938A66"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lastRenderedPageBreak/>
              <w:t>6</w:t>
            </w:r>
          </w:p>
        </w:tc>
        <w:tc>
          <w:tcPr>
            <w:tcW w:w="308" w:type="pct"/>
            <w:shd w:val="clear" w:color="000000" w:fill="FFFFFF"/>
            <w:vAlign w:val="center"/>
            <w:hideMark/>
          </w:tcPr>
          <w:p w14:paraId="713110D1"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Устройство детских игровых площадок</w:t>
            </w:r>
          </w:p>
        </w:tc>
        <w:tc>
          <w:tcPr>
            <w:tcW w:w="158" w:type="pct"/>
            <w:shd w:val="clear" w:color="000000" w:fill="FFFFFF"/>
            <w:textDirection w:val="btLr"/>
            <w:vAlign w:val="center"/>
            <w:hideMark/>
          </w:tcPr>
          <w:p w14:paraId="025F10C0"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141252A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1DFA3774" w14:textId="53D5835C"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8" w:type="pct"/>
            <w:shd w:val="clear" w:color="000000" w:fill="FFFFFF"/>
            <w:textDirection w:val="btLr"/>
            <w:vAlign w:val="center"/>
            <w:hideMark/>
          </w:tcPr>
          <w:p w14:paraId="232E12A4" w14:textId="1BA6D31D"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398DEB94" w14:textId="487DE115"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6,48145</w:t>
            </w:r>
          </w:p>
        </w:tc>
        <w:tc>
          <w:tcPr>
            <w:tcW w:w="160" w:type="pct"/>
            <w:shd w:val="clear" w:color="000000" w:fill="FFFFFF"/>
            <w:textDirection w:val="btLr"/>
            <w:vAlign w:val="center"/>
            <w:hideMark/>
          </w:tcPr>
          <w:p w14:paraId="149369FB" w14:textId="0BD47593"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76557428" w14:textId="0F8D21E9"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475628A7" w14:textId="14B2B24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4F626DE7" w14:textId="68FF1A06"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60" w:type="pct"/>
            <w:shd w:val="clear" w:color="000000" w:fill="FFFFFF"/>
            <w:textDirection w:val="btLr"/>
            <w:vAlign w:val="center"/>
            <w:hideMark/>
          </w:tcPr>
          <w:p w14:paraId="0E1F0B97" w14:textId="29F20E7C"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580C5D12" w14:textId="330C2443"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6D5B64BC" w14:textId="3D8CE313"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66348165" w14:textId="7986A3CB"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60" w:type="pct"/>
            <w:shd w:val="clear" w:color="000000" w:fill="FFFFFF"/>
            <w:textDirection w:val="btLr"/>
            <w:vAlign w:val="center"/>
            <w:hideMark/>
          </w:tcPr>
          <w:p w14:paraId="0754FEB3" w14:textId="5A814F0A"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62BBC7EE" w14:textId="0A849731"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58F1EA6C" w14:textId="37C83849"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53BB1FD4" w14:textId="61E7C25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60" w:type="pct"/>
            <w:shd w:val="clear" w:color="000000" w:fill="FFFFFF"/>
            <w:textDirection w:val="btLr"/>
            <w:vAlign w:val="center"/>
            <w:hideMark/>
          </w:tcPr>
          <w:p w14:paraId="4CC0E5C0" w14:textId="04C734CD"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1F3AD982" w14:textId="0B7F399D"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2FB71324" w14:textId="546254CD"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1D66076C" w14:textId="799C8C8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60" w:type="pct"/>
            <w:shd w:val="clear" w:color="000000" w:fill="FFFFFF"/>
            <w:textDirection w:val="btLr"/>
            <w:vAlign w:val="center"/>
            <w:hideMark/>
          </w:tcPr>
          <w:p w14:paraId="6E378EAD" w14:textId="69922DCD"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646977E2" w14:textId="5463448D"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3D290ED0" w14:textId="4AE1928F"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59" w:type="pct"/>
            <w:shd w:val="clear" w:color="000000" w:fill="FFFFFF"/>
            <w:textDirection w:val="btLr"/>
            <w:vAlign w:val="center"/>
            <w:hideMark/>
          </w:tcPr>
          <w:p w14:paraId="6B2A291C" w14:textId="4FBAFC4B"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94" w:type="pct"/>
            <w:gridSpan w:val="3"/>
            <w:shd w:val="clear" w:color="000000" w:fill="FFFFFF"/>
            <w:textDirection w:val="btLr"/>
            <w:vAlign w:val="center"/>
            <w:hideMark/>
          </w:tcPr>
          <w:p w14:paraId="4B78186C" w14:textId="333570B6"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
        </w:tc>
        <w:tc>
          <w:tcPr>
            <w:tcW w:w="185" w:type="pct"/>
            <w:gridSpan w:val="2"/>
            <w:shd w:val="clear" w:color="000000" w:fill="FFFFFF"/>
            <w:noWrap/>
            <w:textDirection w:val="btLr"/>
            <w:vAlign w:val="center"/>
            <w:hideMark/>
          </w:tcPr>
          <w:p w14:paraId="594DCDC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6,48145</w:t>
            </w:r>
          </w:p>
        </w:tc>
        <w:tc>
          <w:tcPr>
            <w:tcW w:w="160" w:type="pct"/>
            <w:shd w:val="clear" w:color="auto" w:fill="auto"/>
            <w:noWrap/>
            <w:vAlign w:val="center"/>
            <w:hideMark/>
          </w:tcPr>
          <w:p w14:paraId="18DD7197" w14:textId="2431D4C1" w:rsidR="00F36C7B" w:rsidRPr="00452ABD" w:rsidRDefault="00F36C7B" w:rsidP="00F36C7B">
            <w:pPr>
              <w:spacing w:after="0" w:line="240" w:lineRule="auto"/>
              <w:jc w:val="center"/>
              <w:rPr>
                <w:rFonts w:ascii="Calibri" w:eastAsia="Times New Roman" w:hAnsi="Calibri" w:cs="Times New Roman"/>
                <w:color w:val="000000"/>
                <w:sz w:val="12"/>
                <w:szCs w:val="12"/>
                <w:lang w:eastAsia="ru-RU"/>
              </w:rPr>
            </w:pPr>
          </w:p>
        </w:tc>
      </w:tr>
      <w:tr w:rsidR="00F36C7B" w:rsidRPr="00452ABD" w14:paraId="4977411C" w14:textId="77777777" w:rsidTr="00452ABD">
        <w:trPr>
          <w:trHeight w:val="70"/>
        </w:trPr>
        <w:tc>
          <w:tcPr>
            <w:tcW w:w="5000" w:type="pct"/>
            <w:gridSpan w:val="33"/>
            <w:shd w:val="clear" w:color="000000" w:fill="FFFFFF"/>
            <w:vAlign w:val="center"/>
            <w:hideMark/>
          </w:tcPr>
          <w:p w14:paraId="0B4978E0"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Цель 2. Стимулирование инвестиционной активности для создания инфраструктурных объектов в сельской местности</w:t>
            </w:r>
          </w:p>
          <w:p w14:paraId="436309AE" w14:textId="1CAEED30"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bCs/>
                <w:color w:val="000000"/>
                <w:sz w:val="12"/>
                <w:szCs w:val="12"/>
                <w:lang w:eastAsia="ru-RU"/>
              </w:rPr>
              <w:t>Задача 1.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r>
      <w:tr w:rsidR="00C810CC" w:rsidRPr="00452ABD" w14:paraId="42D7E2AB" w14:textId="77777777" w:rsidTr="00452ABD">
        <w:trPr>
          <w:cantSplit/>
          <w:trHeight w:val="2535"/>
        </w:trPr>
        <w:tc>
          <w:tcPr>
            <w:tcW w:w="177" w:type="pct"/>
            <w:shd w:val="clear" w:color="000000" w:fill="FFFFFF"/>
            <w:vAlign w:val="center"/>
            <w:hideMark/>
          </w:tcPr>
          <w:p w14:paraId="37C5FAF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w:t>
            </w:r>
          </w:p>
        </w:tc>
        <w:tc>
          <w:tcPr>
            <w:tcW w:w="308" w:type="pct"/>
            <w:shd w:val="clear" w:color="000000" w:fill="FFFFFF"/>
            <w:vAlign w:val="center"/>
            <w:hideMark/>
          </w:tcPr>
          <w:p w14:paraId="4139BFC1"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158" w:type="pct"/>
            <w:shd w:val="clear" w:color="000000" w:fill="FFFFFF"/>
            <w:textDirection w:val="btLr"/>
            <w:vAlign w:val="center"/>
            <w:hideMark/>
          </w:tcPr>
          <w:p w14:paraId="5F7E29C6"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061588E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0331654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138 647,84175</w:t>
            </w:r>
          </w:p>
        </w:tc>
        <w:tc>
          <w:tcPr>
            <w:tcW w:w="158" w:type="pct"/>
            <w:shd w:val="clear" w:color="000000" w:fill="FFFFFF"/>
            <w:textDirection w:val="btLr"/>
            <w:vAlign w:val="center"/>
            <w:hideMark/>
          </w:tcPr>
          <w:p w14:paraId="19061A9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74 656,53018</w:t>
            </w:r>
          </w:p>
        </w:tc>
        <w:tc>
          <w:tcPr>
            <w:tcW w:w="159" w:type="pct"/>
            <w:shd w:val="clear" w:color="000000" w:fill="FFFFFF"/>
            <w:textDirection w:val="btLr"/>
            <w:vAlign w:val="center"/>
            <w:hideMark/>
          </w:tcPr>
          <w:p w14:paraId="1A372AF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11 226,54590</w:t>
            </w:r>
          </w:p>
        </w:tc>
        <w:tc>
          <w:tcPr>
            <w:tcW w:w="160" w:type="pct"/>
            <w:shd w:val="clear" w:color="000000" w:fill="FFFFFF"/>
            <w:textDirection w:val="btLr"/>
            <w:vAlign w:val="center"/>
            <w:hideMark/>
          </w:tcPr>
          <w:p w14:paraId="517805D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486021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39 146,66977</w:t>
            </w:r>
          </w:p>
        </w:tc>
        <w:tc>
          <w:tcPr>
            <w:tcW w:w="159" w:type="pct"/>
            <w:shd w:val="clear" w:color="000000" w:fill="FFFFFF"/>
            <w:textDirection w:val="btLr"/>
            <w:vAlign w:val="center"/>
            <w:hideMark/>
          </w:tcPr>
          <w:p w14:paraId="240A400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6 372,71369</w:t>
            </w:r>
          </w:p>
        </w:tc>
        <w:tc>
          <w:tcPr>
            <w:tcW w:w="159" w:type="pct"/>
            <w:shd w:val="clear" w:color="000000" w:fill="FFFFFF"/>
            <w:textDirection w:val="btLr"/>
            <w:vAlign w:val="center"/>
            <w:hideMark/>
          </w:tcPr>
          <w:p w14:paraId="384673E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2 395,75704</w:t>
            </w:r>
          </w:p>
        </w:tc>
        <w:tc>
          <w:tcPr>
            <w:tcW w:w="160" w:type="pct"/>
            <w:shd w:val="clear" w:color="000000" w:fill="FFFFFF"/>
            <w:textDirection w:val="btLr"/>
            <w:vAlign w:val="center"/>
            <w:hideMark/>
          </w:tcPr>
          <w:p w14:paraId="01D9435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6F8C24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29 511,25739</w:t>
            </w:r>
          </w:p>
        </w:tc>
        <w:tc>
          <w:tcPr>
            <w:tcW w:w="159" w:type="pct"/>
            <w:shd w:val="clear" w:color="000000" w:fill="FFFFFF"/>
            <w:textDirection w:val="btLr"/>
            <w:vAlign w:val="center"/>
            <w:hideMark/>
          </w:tcPr>
          <w:p w14:paraId="1041488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4 804,15818</w:t>
            </w:r>
          </w:p>
        </w:tc>
        <w:tc>
          <w:tcPr>
            <w:tcW w:w="159" w:type="pct"/>
            <w:shd w:val="clear" w:color="000000" w:fill="FFFFFF"/>
            <w:textDirection w:val="btLr"/>
            <w:vAlign w:val="center"/>
            <w:hideMark/>
          </w:tcPr>
          <w:p w14:paraId="338838C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1 806,07450</w:t>
            </w:r>
          </w:p>
        </w:tc>
        <w:tc>
          <w:tcPr>
            <w:tcW w:w="160" w:type="pct"/>
            <w:shd w:val="clear" w:color="000000" w:fill="FFFFFF"/>
            <w:textDirection w:val="btLr"/>
            <w:vAlign w:val="center"/>
            <w:hideMark/>
          </w:tcPr>
          <w:p w14:paraId="0BF606E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874031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104 390,38978</w:t>
            </w:r>
          </w:p>
        </w:tc>
        <w:tc>
          <w:tcPr>
            <w:tcW w:w="159" w:type="pct"/>
            <w:shd w:val="clear" w:color="000000" w:fill="FFFFFF"/>
            <w:textDirection w:val="btLr"/>
            <w:vAlign w:val="center"/>
            <w:hideMark/>
          </w:tcPr>
          <w:p w14:paraId="15A7041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16 993,78438</w:t>
            </w:r>
          </w:p>
        </w:tc>
        <w:tc>
          <w:tcPr>
            <w:tcW w:w="159" w:type="pct"/>
            <w:shd w:val="clear" w:color="000000" w:fill="FFFFFF"/>
            <w:textDirection w:val="btLr"/>
            <w:vAlign w:val="center"/>
            <w:hideMark/>
          </w:tcPr>
          <w:p w14:paraId="43541B0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6 388,64075</w:t>
            </w:r>
          </w:p>
        </w:tc>
        <w:tc>
          <w:tcPr>
            <w:tcW w:w="160" w:type="pct"/>
            <w:shd w:val="clear" w:color="000000" w:fill="FFFFFF"/>
            <w:textDirection w:val="btLr"/>
            <w:vAlign w:val="center"/>
            <w:hideMark/>
          </w:tcPr>
          <w:p w14:paraId="0C9EACE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E5AB71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249 302,48122</w:t>
            </w:r>
          </w:p>
        </w:tc>
        <w:tc>
          <w:tcPr>
            <w:tcW w:w="159" w:type="pct"/>
            <w:shd w:val="clear" w:color="000000" w:fill="FFFFFF"/>
            <w:textDirection w:val="btLr"/>
            <w:vAlign w:val="center"/>
            <w:hideMark/>
          </w:tcPr>
          <w:p w14:paraId="392F8DA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40 584,12485</w:t>
            </w:r>
          </w:p>
        </w:tc>
        <w:tc>
          <w:tcPr>
            <w:tcW w:w="159" w:type="pct"/>
            <w:shd w:val="clear" w:color="000000" w:fill="FFFFFF"/>
            <w:textDirection w:val="btLr"/>
            <w:vAlign w:val="center"/>
            <w:hideMark/>
          </w:tcPr>
          <w:p w14:paraId="705B244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15 257,18979</w:t>
            </w:r>
          </w:p>
        </w:tc>
        <w:tc>
          <w:tcPr>
            <w:tcW w:w="160" w:type="pct"/>
            <w:shd w:val="clear" w:color="000000" w:fill="FFFFFF"/>
            <w:textDirection w:val="btLr"/>
            <w:vAlign w:val="center"/>
            <w:hideMark/>
          </w:tcPr>
          <w:p w14:paraId="738A957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69618D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7445CC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4A91D1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26CE7F9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5B014AB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741 484,15917</w:t>
            </w:r>
          </w:p>
        </w:tc>
        <w:tc>
          <w:tcPr>
            <w:tcW w:w="160" w:type="pct"/>
            <w:shd w:val="clear" w:color="000000" w:fill="FFFFFF"/>
            <w:textDirection w:val="btLr"/>
            <w:vAlign w:val="center"/>
            <w:hideMark/>
          </w:tcPr>
          <w:p w14:paraId="5B9D7680"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показатель  - пункт 5 приложения 1 к Программе</w:t>
            </w:r>
          </w:p>
        </w:tc>
      </w:tr>
      <w:tr w:rsidR="00C810CC" w:rsidRPr="00452ABD" w14:paraId="58F88E36" w14:textId="77777777" w:rsidTr="00452ABD">
        <w:trPr>
          <w:cantSplit/>
          <w:trHeight w:val="1950"/>
        </w:trPr>
        <w:tc>
          <w:tcPr>
            <w:tcW w:w="177" w:type="pct"/>
            <w:shd w:val="clear" w:color="000000" w:fill="FFFFFF"/>
            <w:vAlign w:val="center"/>
            <w:hideMark/>
          </w:tcPr>
          <w:p w14:paraId="6F1F8F9D"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7.1</w:t>
            </w:r>
          </w:p>
        </w:tc>
        <w:tc>
          <w:tcPr>
            <w:tcW w:w="308" w:type="pct"/>
            <w:shd w:val="clear" w:color="000000" w:fill="FFFFFF"/>
            <w:vAlign w:val="center"/>
            <w:hideMark/>
          </w:tcPr>
          <w:p w14:paraId="28D55D8B" w14:textId="77777777"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Малоэтажная застройка </w:t>
            </w:r>
            <w:proofErr w:type="spellStart"/>
            <w:r w:rsidRPr="00452ABD">
              <w:rPr>
                <w:rFonts w:ascii="Times New Roman" w:eastAsia="Times New Roman" w:hAnsi="Times New Roman" w:cs="Times New Roman"/>
                <w:sz w:val="12"/>
                <w:szCs w:val="12"/>
                <w:lang w:eastAsia="ru-RU"/>
              </w:rPr>
              <w:t>пос</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ветлодольск</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 - 1 очередь</w:t>
            </w:r>
          </w:p>
        </w:tc>
        <w:tc>
          <w:tcPr>
            <w:tcW w:w="158" w:type="pct"/>
            <w:shd w:val="clear" w:color="000000" w:fill="FFFFFF"/>
            <w:vAlign w:val="center"/>
            <w:hideMark/>
          </w:tcPr>
          <w:p w14:paraId="1C72595E" w14:textId="2C9E1295"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69DB23A4" w14:textId="473BB89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16F3492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128 088,00000</w:t>
            </w:r>
          </w:p>
        </w:tc>
        <w:tc>
          <w:tcPr>
            <w:tcW w:w="158" w:type="pct"/>
            <w:shd w:val="clear" w:color="000000" w:fill="FFFFFF"/>
            <w:textDirection w:val="btLr"/>
            <w:vAlign w:val="center"/>
            <w:hideMark/>
          </w:tcPr>
          <w:p w14:paraId="0E496F2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68 970,46154</w:t>
            </w:r>
          </w:p>
        </w:tc>
        <w:tc>
          <w:tcPr>
            <w:tcW w:w="159" w:type="pct"/>
            <w:shd w:val="clear" w:color="000000" w:fill="FFFFFF"/>
            <w:textDirection w:val="btLr"/>
            <w:vAlign w:val="center"/>
            <w:hideMark/>
          </w:tcPr>
          <w:p w14:paraId="323AD25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10 371,49798</w:t>
            </w:r>
          </w:p>
        </w:tc>
        <w:tc>
          <w:tcPr>
            <w:tcW w:w="160" w:type="pct"/>
            <w:shd w:val="clear" w:color="000000" w:fill="FFFFFF"/>
            <w:textDirection w:val="btLr"/>
            <w:vAlign w:val="center"/>
            <w:hideMark/>
          </w:tcPr>
          <w:p w14:paraId="15A30D0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B3851DD" w14:textId="77777777"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39 146,66977</w:t>
            </w:r>
          </w:p>
        </w:tc>
        <w:tc>
          <w:tcPr>
            <w:tcW w:w="159" w:type="pct"/>
            <w:shd w:val="clear" w:color="000000" w:fill="FFFFFF"/>
            <w:textDirection w:val="btLr"/>
            <w:vAlign w:val="center"/>
            <w:hideMark/>
          </w:tcPr>
          <w:p w14:paraId="2AA95039" w14:textId="77777777"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6 372,71369</w:t>
            </w:r>
          </w:p>
        </w:tc>
        <w:tc>
          <w:tcPr>
            <w:tcW w:w="159" w:type="pct"/>
            <w:shd w:val="clear" w:color="000000" w:fill="FFFFFF"/>
            <w:textDirection w:val="btLr"/>
            <w:vAlign w:val="center"/>
            <w:hideMark/>
          </w:tcPr>
          <w:p w14:paraId="3C775261" w14:textId="77777777"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2 395,75704</w:t>
            </w:r>
          </w:p>
        </w:tc>
        <w:tc>
          <w:tcPr>
            <w:tcW w:w="160" w:type="pct"/>
            <w:shd w:val="clear" w:color="000000" w:fill="FFFFFF"/>
            <w:textDirection w:val="btLr"/>
            <w:vAlign w:val="center"/>
            <w:hideMark/>
          </w:tcPr>
          <w:p w14:paraId="48A02B8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3B1CCA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70505E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6BF28B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5E8A7D4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1F4E37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AC7EBF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2B3DCA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59253B4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45EE9C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83A735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567D5D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7B82FE3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B5F091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7EC053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4916E7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94" w:type="pct"/>
            <w:gridSpan w:val="3"/>
            <w:shd w:val="clear" w:color="000000" w:fill="FFFFFF"/>
            <w:textDirection w:val="btLr"/>
            <w:vAlign w:val="center"/>
            <w:hideMark/>
          </w:tcPr>
          <w:p w14:paraId="0A48AB3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85" w:type="pct"/>
            <w:gridSpan w:val="2"/>
            <w:shd w:val="clear" w:color="000000" w:fill="FFFFFF"/>
            <w:noWrap/>
            <w:textDirection w:val="btLr"/>
            <w:vAlign w:val="center"/>
            <w:hideMark/>
          </w:tcPr>
          <w:p w14:paraId="20DE50D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255 345,10002</w:t>
            </w:r>
          </w:p>
        </w:tc>
        <w:tc>
          <w:tcPr>
            <w:tcW w:w="160" w:type="pct"/>
            <w:shd w:val="clear" w:color="000000" w:fill="FFFFFF"/>
            <w:vAlign w:val="center"/>
            <w:hideMark/>
          </w:tcPr>
          <w:p w14:paraId="0BD0812F" w14:textId="592475BB"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2084571D" w14:textId="77777777" w:rsidTr="00452ABD">
        <w:trPr>
          <w:cantSplit/>
          <w:trHeight w:val="1575"/>
        </w:trPr>
        <w:tc>
          <w:tcPr>
            <w:tcW w:w="177" w:type="pct"/>
            <w:shd w:val="clear" w:color="000000" w:fill="FFFFFF"/>
            <w:vAlign w:val="center"/>
            <w:hideMark/>
          </w:tcPr>
          <w:p w14:paraId="527498EA"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7.2</w:t>
            </w:r>
          </w:p>
        </w:tc>
        <w:tc>
          <w:tcPr>
            <w:tcW w:w="308" w:type="pct"/>
            <w:shd w:val="clear" w:color="000000" w:fill="FFFFFF"/>
            <w:vAlign w:val="center"/>
            <w:hideMark/>
          </w:tcPr>
          <w:p w14:paraId="5E1B270B" w14:textId="77777777"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Малоэтажная застройка </w:t>
            </w:r>
            <w:proofErr w:type="spellStart"/>
            <w:r w:rsidRPr="00452ABD">
              <w:rPr>
                <w:rFonts w:ascii="Times New Roman" w:eastAsia="Times New Roman" w:hAnsi="Times New Roman" w:cs="Times New Roman"/>
                <w:sz w:val="12"/>
                <w:szCs w:val="12"/>
                <w:lang w:eastAsia="ru-RU"/>
              </w:rPr>
              <w:t>пос</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ургут</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 - 2 очередь</w:t>
            </w:r>
          </w:p>
        </w:tc>
        <w:tc>
          <w:tcPr>
            <w:tcW w:w="158" w:type="pct"/>
            <w:shd w:val="clear" w:color="000000" w:fill="FFFFFF"/>
            <w:vAlign w:val="center"/>
            <w:hideMark/>
          </w:tcPr>
          <w:p w14:paraId="52B5A943" w14:textId="66C565B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1E2B4822" w14:textId="3DDC151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7D7AFD3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10 559,84175</w:t>
            </w:r>
          </w:p>
        </w:tc>
        <w:tc>
          <w:tcPr>
            <w:tcW w:w="158" w:type="pct"/>
            <w:shd w:val="clear" w:color="000000" w:fill="FFFFFF"/>
            <w:textDirection w:val="btLr"/>
            <w:vAlign w:val="center"/>
            <w:hideMark/>
          </w:tcPr>
          <w:p w14:paraId="72502D8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5 686,06864</w:t>
            </w:r>
          </w:p>
        </w:tc>
        <w:tc>
          <w:tcPr>
            <w:tcW w:w="159" w:type="pct"/>
            <w:shd w:val="clear" w:color="000000" w:fill="FFFFFF"/>
            <w:textDirection w:val="btLr"/>
            <w:vAlign w:val="center"/>
            <w:hideMark/>
          </w:tcPr>
          <w:p w14:paraId="08EF36B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855,04792</w:t>
            </w:r>
          </w:p>
        </w:tc>
        <w:tc>
          <w:tcPr>
            <w:tcW w:w="160" w:type="pct"/>
            <w:shd w:val="clear" w:color="000000" w:fill="FFFFFF"/>
            <w:textDirection w:val="btLr"/>
            <w:vAlign w:val="center"/>
            <w:hideMark/>
          </w:tcPr>
          <w:p w14:paraId="5C13A80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9221DA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CD8C5A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32412E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69F6035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DEA9E6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CCCD7E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98368A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715276D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3A58AA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0C4978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0F53F9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2B94D31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772821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EF58A0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CBE072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6126217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EDE9D1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D3D1A1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C1E36D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94" w:type="pct"/>
            <w:gridSpan w:val="3"/>
            <w:shd w:val="clear" w:color="000000" w:fill="FFFFFF"/>
            <w:textDirection w:val="btLr"/>
            <w:vAlign w:val="center"/>
            <w:hideMark/>
          </w:tcPr>
          <w:p w14:paraId="2E2BFF6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85" w:type="pct"/>
            <w:gridSpan w:val="2"/>
            <w:shd w:val="clear" w:color="000000" w:fill="FFFFFF"/>
            <w:noWrap/>
            <w:textDirection w:val="btLr"/>
            <w:vAlign w:val="center"/>
            <w:hideMark/>
          </w:tcPr>
          <w:p w14:paraId="68F1C59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17 100,95831</w:t>
            </w:r>
          </w:p>
        </w:tc>
        <w:tc>
          <w:tcPr>
            <w:tcW w:w="160" w:type="pct"/>
            <w:shd w:val="clear" w:color="000000" w:fill="FFFFFF"/>
            <w:vAlign w:val="center"/>
            <w:hideMark/>
          </w:tcPr>
          <w:p w14:paraId="1E363462" w14:textId="3F21031E"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641AE09C" w14:textId="77777777" w:rsidTr="00452ABD">
        <w:trPr>
          <w:cantSplit/>
          <w:trHeight w:val="2265"/>
        </w:trPr>
        <w:tc>
          <w:tcPr>
            <w:tcW w:w="177" w:type="pct"/>
            <w:shd w:val="clear" w:color="000000" w:fill="FFFFFF"/>
            <w:vAlign w:val="center"/>
            <w:hideMark/>
          </w:tcPr>
          <w:p w14:paraId="100EC04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7.3</w:t>
            </w:r>
          </w:p>
        </w:tc>
        <w:tc>
          <w:tcPr>
            <w:tcW w:w="308" w:type="pct"/>
            <w:shd w:val="clear" w:color="000000" w:fill="FFFFFF"/>
            <w:vAlign w:val="center"/>
            <w:hideMark/>
          </w:tcPr>
          <w:p w14:paraId="20F2A42E" w14:textId="77777777"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Малоэтажная застройка </w:t>
            </w:r>
            <w:proofErr w:type="spellStart"/>
            <w:r w:rsidRPr="00452ABD">
              <w:rPr>
                <w:rFonts w:ascii="Times New Roman" w:eastAsia="Times New Roman" w:hAnsi="Times New Roman" w:cs="Times New Roman"/>
                <w:sz w:val="12"/>
                <w:szCs w:val="12"/>
                <w:lang w:eastAsia="ru-RU"/>
              </w:rPr>
              <w:t>пос</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ветлодольск</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 - 2 очередь*</w:t>
            </w:r>
          </w:p>
        </w:tc>
        <w:tc>
          <w:tcPr>
            <w:tcW w:w="158" w:type="pct"/>
            <w:shd w:val="clear" w:color="000000" w:fill="FFFFFF"/>
            <w:vAlign w:val="center"/>
            <w:hideMark/>
          </w:tcPr>
          <w:p w14:paraId="17914A63" w14:textId="70817CD9"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BDF6AFE" w14:textId="329F80B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0518608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133ADA4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3D3BB9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7CD070B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381D72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728D55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48DCF2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0F504BB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675180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29 511,25739</w:t>
            </w:r>
          </w:p>
        </w:tc>
        <w:tc>
          <w:tcPr>
            <w:tcW w:w="159" w:type="pct"/>
            <w:shd w:val="clear" w:color="000000" w:fill="FFFFFF"/>
            <w:textDirection w:val="btLr"/>
            <w:vAlign w:val="center"/>
            <w:hideMark/>
          </w:tcPr>
          <w:p w14:paraId="2526892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4 804,15818</w:t>
            </w:r>
          </w:p>
        </w:tc>
        <w:tc>
          <w:tcPr>
            <w:tcW w:w="159" w:type="pct"/>
            <w:shd w:val="clear" w:color="000000" w:fill="FFFFFF"/>
            <w:textDirection w:val="btLr"/>
            <w:vAlign w:val="center"/>
            <w:hideMark/>
          </w:tcPr>
          <w:p w14:paraId="526845C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1 806,07450</w:t>
            </w:r>
          </w:p>
        </w:tc>
        <w:tc>
          <w:tcPr>
            <w:tcW w:w="160" w:type="pct"/>
            <w:shd w:val="clear" w:color="000000" w:fill="FFFFFF"/>
            <w:textDirection w:val="btLr"/>
            <w:vAlign w:val="center"/>
            <w:hideMark/>
          </w:tcPr>
          <w:p w14:paraId="0549CE5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B7EB54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104 390,38978</w:t>
            </w:r>
          </w:p>
        </w:tc>
        <w:tc>
          <w:tcPr>
            <w:tcW w:w="159" w:type="pct"/>
            <w:shd w:val="clear" w:color="000000" w:fill="FFFFFF"/>
            <w:textDirection w:val="btLr"/>
            <w:vAlign w:val="center"/>
            <w:hideMark/>
          </w:tcPr>
          <w:p w14:paraId="46FD496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16 993,78438</w:t>
            </w:r>
          </w:p>
        </w:tc>
        <w:tc>
          <w:tcPr>
            <w:tcW w:w="159" w:type="pct"/>
            <w:shd w:val="clear" w:color="000000" w:fill="FFFFFF"/>
            <w:textDirection w:val="btLr"/>
            <w:vAlign w:val="center"/>
            <w:hideMark/>
          </w:tcPr>
          <w:p w14:paraId="7DF68BF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6 388,64075</w:t>
            </w:r>
          </w:p>
        </w:tc>
        <w:tc>
          <w:tcPr>
            <w:tcW w:w="160" w:type="pct"/>
            <w:shd w:val="clear" w:color="000000" w:fill="FFFFFF"/>
            <w:textDirection w:val="btLr"/>
            <w:vAlign w:val="center"/>
            <w:hideMark/>
          </w:tcPr>
          <w:p w14:paraId="7664C43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2C78C0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127 891,74618</w:t>
            </w:r>
          </w:p>
        </w:tc>
        <w:tc>
          <w:tcPr>
            <w:tcW w:w="159" w:type="pct"/>
            <w:shd w:val="clear" w:color="000000" w:fill="FFFFFF"/>
            <w:textDirection w:val="btLr"/>
            <w:vAlign w:val="center"/>
            <w:hideMark/>
          </w:tcPr>
          <w:p w14:paraId="0C52D41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20 819,58659</w:t>
            </w:r>
          </w:p>
        </w:tc>
        <w:tc>
          <w:tcPr>
            <w:tcW w:w="159" w:type="pct"/>
            <w:shd w:val="clear" w:color="000000" w:fill="FFFFFF"/>
            <w:textDirection w:val="btLr"/>
            <w:vAlign w:val="center"/>
            <w:hideMark/>
          </w:tcPr>
          <w:p w14:paraId="60A0168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7 826,91225</w:t>
            </w:r>
          </w:p>
        </w:tc>
        <w:tc>
          <w:tcPr>
            <w:tcW w:w="160" w:type="pct"/>
            <w:shd w:val="clear" w:color="000000" w:fill="FFFFFF"/>
            <w:textDirection w:val="btLr"/>
            <w:vAlign w:val="center"/>
            <w:hideMark/>
          </w:tcPr>
          <w:p w14:paraId="788D298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A7E52B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B38254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3FBC73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94" w:type="pct"/>
            <w:gridSpan w:val="3"/>
            <w:shd w:val="clear" w:color="000000" w:fill="FFFFFF"/>
            <w:textDirection w:val="btLr"/>
            <w:vAlign w:val="center"/>
            <w:hideMark/>
          </w:tcPr>
          <w:p w14:paraId="1D17B8A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85" w:type="pct"/>
            <w:gridSpan w:val="2"/>
            <w:shd w:val="clear" w:color="000000" w:fill="FFFFFF"/>
            <w:noWrap/>
            <w:textDirection w:val="btLr"/>
            <w:vAlign w:val="center"/>
            <w:hideMark/>
          </w:tcPr>
          <w:p w14:paraId="3213560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320 432,55000</w:t>
            </w:r>
          </w:p>
        </w:tc>
        <w:tc>
          <w:tcPr>
            <w:tcW w:w="160" w:type="pct"/>
            <w:shd w:val="clear" w:color="000000" w:fill="FFFFFF"/>
            <w:vAlign w:val="center"/>
            <w:hideMark/>
          </w:tcPr>
          <w:p w14:paraId="2AD90ED6" w14:textId="2C193436"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3377AFB2" w14:textId="77777777" w:rsidTr="00452ABD">
        <w:trPr>
          <w:cantSplit/>
          <w:trHeight w:val="1635"/>
        </w:trPr>
        <w:tc>
          <w:tcPr>
            <w:tcW w:w="177" w:type="pct"/>
            <w:shd w:val="clear" w:color="000000" w:fill="FFFFFF"/>
            <w:vAlign w:val="center"/>
            <w:hideMark/>
          </w:tcPr>
          <w:p w14:paraId="7627BBB3"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7.4</w:t>
            </w:r>
          </w:p>
        </w:tc>
        <w:tc>
          <w:tcPr>
            <w:tcW w:w="308" w:type="pct"/>
            <w:shd w:val="clear" w:color="000000" w:fill="FFFFFF"/>
            <w:vAlign w:val="center"/>
            <w:hideMark/>
          </w:tcPr>
          <w:p w14:paraId="6D58CBF8" w14:textId="77777777"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Малоэтажная застройка в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алиновка</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w:t>
            </w:r>
          </w:p>
        </w:tc>
        <w:tc>
          <w:tcPr>
            <w:tcW w:w="158" w:type="pct"/>
            <w:shd w:val="clear" w:color="000000" w:fill="FFFFFF"/>
            <w:vAlign w:val="center"/>
            <w:hideMark/>
          </w:tcPr>
          <w:p w14:paraId="0295D25F" w14:textId="5DF4C5A5"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8B441EE" w14:textId="124F36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65222E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5810CCE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792B35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71F69AC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C9D529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A7518A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940B82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22E5B46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147373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41D809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AD9D06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111CF32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EAA1DF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F4CD9B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249D9F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263AA18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253B3F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121 410,73504</w:t>
            </w:r>
          </w:p>
        </w:tc>
        <w:tc>
          <w:tcPr>
            <w:tcW w:w="159" w:type="pct"/>
            <w:shd w:val="clear" w:color="000000" w:fill="FFFFFF"/>
            <w:textDirection w:val="btLr"/>
            <w:vAlign w:val="center"/>
            <w:hideMark/>
          </w:tcPr>
          <w:p w14:paraId="502C41E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19 764,53826</w:t>
            </w:r>
          </w:p>
        </w:tc>
        <w:tc>
          <w:tcPr>
            <w:tcW w:w="159" w:type="pct"/>
            <w:shd w:val="clear" w:color="000000" w:fill="FFFFFF"/>
            <w:textDirection w:val="btLr"/>
            <w:vAlign w:val="center"/>
            <w:hideMark/>
          </w:tcPr>
          <w:p w14:paraId="4CEA259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7 430,27754</w:t>
            </w:r>
          </w:p>
        </w:tc>
        <w:tc>
          <w:tcPr>
            <w:tcW w:w="160" w:type="pct"/>
            <w:shd w:val="clear" w:color="000000" w:fill="FFFFFF"/>
            <w:textDirection w:val="btLr"/>
            <w:vAlign w:val="center"/>
            <w:hideMark/>
          </w:tcPr>
          <w:p w14:paraId="4DB0314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B5F1F1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B38E5A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0CF6DA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94" w:type="pct"/>
            <w:gridSpan w:val="3"/>
            <w:shd w:val="clear" w:color="000000" w:fill="FFFFFF"/>
            <w:textDirection w:val="btLr"/>
            <w:vAlign w:val="center"/>
            <w:hideMark/>
          </w:tcPr>
          <w:p w14:paraId="50AF1AD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85" w:type="pct"/>
            <w:gridSpan w:val="2"/>
            <w:shd w:val="clear" w:color="000000" w:fill="FFFFFF"/>
            <w:noWrap/>
            <w:textDirection w:val="btLr"/>
            <w:vAlign w:val="center"/>
            <w:hideMark/>
          </w:tcPr>
          <w:p w14:paraId="68A50B7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148 605,55084</w:t>
            </w:r>
          </w:p>
        </w:tc>
        <w:tc>
          <w:tcPr>
            <w:tcW w:w="160" w:type="pct"/>
            <w:shd w:val="clear" w:color="000000" w:fill="FFFFFF"/>
            <w:vAlign w:val="center"/>
            <w:hideMark/>
          </w:tcPr>
          <w:p w14:paraId="1EB57C8B" w14:textId="03E93FD0"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151F101D" w14:textId="77777777" w:rsidTr="00452ABD">
        <w:trPr>
          <w:cantSplit/>
          <w:trHeight w:val="1845"/>
        </w:trPr>
        <w:tc>
          <w:tcPr>
            <w:tcW w:w="177" w:type="pct"/>
            <w:shd w:val="clear" w:color="000000" w:fill="FFFFFF"/>
            <w:vAlign w:val="center"/>
            <w:hideMark/>
          </w:tcPr>
          <w:p w14:paraId="119C194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8</w:t>
            </w:r>
          </w:p>
        </w:tc>
        <w:tc>
          <w:tcPr>
            <w:tcW w:w="308" w:type="pct"/>
            <w:shd w:val="clear" w:color="000000" w:fill="FFFFFF"/>
            <w:vAlign w:val="center"/>
            <w:hideMark/>
          </w:tcPr>
          <w:p w14:paraId="2C829BED"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Мероприятия по развитию газификации на сельских территориях</w:t>
            </w:r>
          </w:p>
        </w:tc>
        <w:tc>
          <w:tcPr>
            <w:tcW w:w="158" w:type="pct"/>
            <w:shd w:val="clear" w:color="000000" w:fill="FFFFFF"/>
            <w:textDirection w:val="btLr"/>
            <w:vAlign w:val="center"/>
            <w:hideMark/>
          </w:tcPr>
          <w:p w14:paraId="29A4927D"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2994928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43C581E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8" w:type="pct"/>
            <w:shd w:val="clear" w:color="000000" w:fill="FFFFFF"/>
            <w:textDirection w:val="btLr"/>
            <w:vAlign w:val="center"/>
            <w:hideMark/>
          </w:tcPr>
          <w:p w14:paraId="0B1584B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391156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FEE0D3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A7DF52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D32FB3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7DD28B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A70523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20E0DD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03614D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5C9B82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6AA46F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D70942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2F02E4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32D182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404D51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86F479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01A583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DB68F6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FA7DAA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57B0A2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C419F2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C83C0A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6583DCD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0EBC8AF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22BCB31" w14:textId="77777777" w:rsidR="00F36C7B" w:rsidRPr="00452ABD" w:rsidRDefault="00F36C7B" w:rsidP="00B71B7D">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показатель  - пункт 6 приложения 1 к Программе</w:t>
            </w:r>
          </w:p>
        </w:tc>
      </w:tr>
      <w:tr w:rsidR="00C810CC" w:rsidRPr="00452ABD" w14:paraId="7BBFB63F" w14:textId="77777777" w:rsidTr="00452ABD">
        <w:trPr>
          <w:cantSplit/>
          <w:trHeight w:val="1845"/>
        </w:trPr>
        <w:tc>
          <w:tcPr>
            <w:tcW w:w="177" w:type="pct"/>
            <w:shd w:val="clear" w:color="000000" w:fill="FFFFFF"/>
            <w:vAlign w:val="center"/>
            <w:hideMark/>
          </w:tcPr>
          <w:p w14:paraId="63B9DF02"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9</w:t>
            </w:r>
          </w:p>
        </w:tc>
        <w:tc>
          <w:tcPr>
            <w:tcW w:w="308" w:type="pct"/>
            <w:shd w:val="clear" w:color="000000" w:fill="FFFFFF"/>
            <w:vAlign w:val="center"/>
            <w:hideMark/>
          </w:tcPr>
          <w:p w14:paraId="6CAD2B96"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Мероприятия по развитию водоснабжения на сельских территориях</w:t>
            </w:r>
          </w:p>
        </w:tc>
        <w:tc>
          <w:tcPr>
            <w:tcW w:w="158" w:type="pct"/>
            <w:vMerge w:val="restart"/>
            <w:shd w:val="clear" w:color="000000" w:fill="FFFFFF"/>
            <w:textDirection w:val="btLr"/>
            <w:vAlign w:val="center"/>
            <w:hideMark/>
          </w:tcPr>
          <w:p w14:paraId="4A6E0DDB"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7B1667D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259AA8C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7 000,00000</w:t>
            </w:r>
          </w:p>
        </w:tc>
        <w:tc>
          <w:tcPr>
            <w:tcW w:w="158" w:type="pct"/>
            <w:shd w:val="clear" w:color="000000" w:fill="FFFFFF"/>
            <w:textDirection w:val="btLr"/>
            <w:vAlign w:val="center"/>
            <w:hideMark/>
          </w:tcPr>
          <w:p w14:paraId="3949B5E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43 634,41100</w:t>
            </w:r>
          </w:p>
        </w:tc>
        <w:tc>
          <w:tcPr>
            <w:tcW w:w="159" w:type="pct"/>
            <w:shd w:val="clear" w:color="000000" w:fill="FFFFFF"/>
            <w:textDirection w:val="btLr"/>
            <w:vAlign w:val="center"/>
            <w:hideMark/>
          </w:tcPr>
          <w:p w14:paraId="5BD54AE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2 664,96900</w:t>
            </w:r>
          </w:p>
        </w:tc>
        <w:tc>
          <w:tcPr>
            <w:tcW w:w="160" w:type="pct"/>
            <w:shd w:val="clear" w:color="000000" w:fill="FFFFFF"/>
            <w:textDirection w:val="btLr"/>
            <w:vAlign w:val="center"/>
            <w:hideMark/>
          </w:tcPr>
          <w:p w14:paraId="20A802F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885D52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14E3D4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104 775,77295</w:t>
            </w:r>
          </w:p>
        </w:tc>
        <w:tc>
          <w:tcPr>
            <w:tcW w:w="159" w:type="pct"/>
            <w:shd w:val="clear" w:color="000000" w:fill="FFFFFF"/>
            <w:textDirection w:val="btLr"/>
            <w:vAlign w:val="center"/>
            <w:hideMark/>
          </w:tcPr>
          <w:p w14:paraId="6192F63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5 536,77591</w:t>
            </w:r>
          </w:p>
        </w:tc>
        <w:tc>
          <w:tcPr>
            <w:tcW w:w="160" w:type="pct"/>
            <w:shd w:val="clear" w:color="000000" w:fill="FFFFFF"/>
            <w:textDirection w:val="btLr"/>
            <w:vAlign w:val="center"/>
            <w:hideMark/>
          </w:tcPr>
          <w:p w14:paraId="5DFD436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810681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8761CB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639451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E1C79A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57467B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DBAD19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3072AA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4FB32B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3D644B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E17FCD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94AEF4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ACAAC0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C370AB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6A418A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053963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11B68F0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2398D6B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163 611,92886</w:t>
            </w:r>
          </w:p>
        </w:tc>
        <w:tc>
          <w:tcPr>
            <w:tcW w:w="160" w:type="pct"/>
            <w:vMerge w:val="restart"/>
            <w:shd w:val="clear" w:color="000000" w:fill="FFFFFF"/>
            <w:textDirection w:val="btLr"/>
            <w:vAlign w:val="center"/>
            <w:hideMark/>
          </w:tcPr>
          <w:p w14:paraId="397294B5" w14:textId="77777777" w:rsidR="00F36C7B" w:rsidRPr="00452ABD" w:rsidRDefault="00F36C7B" w:rsidP="00B71B7D">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показатель  - пункт 7 приложения 1 к Программе</w:t>
            </w:r>
          </w:p>
        </w:tc>
      </w:tr>
      <w:tr w:rsidR="00C810CC" w:rsidRPr="00452ABD" w14:paraId="28685121" w14:textId="77777777" w:rsidTr="00452ABD">
        <w:trPr>
          <w:cantSplit/>
          <w:trHeight w:val="1845"/>
        </w:trPr>
        <w:tc>
          <w:tcPr>
            <w:tcW w:w="177" w:type="pct"/>
            <w:shd w:val="clear" w:color="000000" w:fill="FFFFFF"/>
            <w:vAlign w:val="center"/>
            <w:hideMark/>
          </w:tcPr>
          <w:p w14:paraId="04BF8E92"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9.1.</w:t>
            </w:r>
          </w:p>
        </w:tc>
        <w:tc>
          <w:tcPr>
            <w:tcW w:w="308" w:type="pct"/>
            <w:shd w:val="clear" w:color="000000" w:fill="FFFFFF"/>
            <w:vAlign w:val="center"/>
            <w:hideMark/>
          </w:tcPr>
          <w:p w14:paraId="43CD17EF" w14:textId="77777777"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армало-Аделяково</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w:t>
            </w:r>
          </w:p>
        </w:tc>
        <w:tc>
          <w:tcPr>
            <w:tcW w:w="158" w:type="pct"/>
            <w:vMerge/>
            <w:textDirection w:val="btLr"/>
            <w:vAlign w:val="center"/>
            <w:hideMark/>
          </w:tcPr>
          <w:p w14:paraId="2E1BFBB3"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0293CDA2" w14:textId="2641B41A"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7B447DE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7 000,00000</w:t>
            </w:r>
          </w:p>
        </w:tc>
        <w:tc>
          <w:tcPr>
            <w:tcW w:w="158" w:type="pct"/>
            <w:shd w:val="clear" w:color="000000" w:fill="FFFFFF"/>
            <w:textDirection w:val="btLr"/>
            <w:vAlign w:val="center"/>
            <w:hideMark/>
          </w:tcPr>
          <w:p w14:paraId="0D9E7CF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3 769,23077</w:t>
            </w:r>
          </w:p>
        </w:tc>
        <w:tc>
          <w:tcPr>
            <w:tcW w:w="159" w:type="pct"/>
            <w:shd w:val="clear" w:color="000000" w:fill="FFFFFF"/>
            <w:textDirection w:val="btLr"/>
            <w:vAlign w:val="center"/>
            <w:hideMark/>
          </w:tcPr>
          <w:p w14:paraId="142C876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566,80162</w:t>
            </w:r>
          </w:p>
        </w:tc>
        <w:tc>
          <w:tcPr>
            <w:tcW w:w="160" w:type="pct"/>
            <w:shd w:val="clear" w:color="000000" w:fill="FFFFFF"/>
            <w:textDirection w:val="btLr"/>
            <w:vAlign w:val="center"/>
            <w:hideMark/>
          </w:tcPr>
          <w:p w14:paraId="0B53C12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724DDB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C5B71D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B2AA78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5E6909B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EA72D2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E7C831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9BEEE3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CC679F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542EB5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34AB84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48C4F9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5D5240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D2E1E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132175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9B6411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FEB089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6B4388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AEA7AE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07A99B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7A66A24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4E6C06C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11 336,03239</w:t>
            </w:r>
          </w:p>
        </w:tc>
        <w:tc>
          <w:tcPr>
            <w:tcW w:w="160" w:type="pct"/>
            <w:vMerge/>
            <w:vAlign w:val="center"/>
            <w:hideMark/>
          </w:tcPr>
          <w:p w14:paraId="214D2A9B"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7D3B32C0" w14:textId="77777777" w:rsidTr="00452ABD">
        <w:trPr>
          <w:cantSplit/>
          <w:trHeight w:val="2055"/>
        </w:trPr>
        <w:tc>
          <w:tcPr>
            <w:tcW w:w="177" w:type="pct"/>
            <w:shd w:val="clear" w:color="000000" w:fill="FFFFFF"/>
            <w:vAlign w:val="center"/>
            <w:hideMark/>
          </w:tcPr>
          <w:p w14:paraId="44FD2A2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9.2.</w:t>
            </w:r>
          </w:p>
        </w:tc>
        <w:tc>
          <w:tcPr>
            <w:tcW w:w="308" w:type="pct"/>
            <w:shd w:val="clear" w:color="000000" w:fill="FFFFFF"/>
            <w:vAlign w:val="center"/>
            <w:hideMark/>
          </w:tcPr>
          <w:p w14:paraId="3F468809" w14:textId="41A7235C"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армало-Аделяково</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 - </w:t>
            </w:r>
            <w:proofErr w:type="spellStart"/>
            <w:r w:rsidRPr="00452ABD">
              <w:rPr>
                <w:rFonts w:ascii="Times New Roman" w:eastAsia="Times New Roman" w:hAnsi="Times New Roman" w:cs="Times New Roman"/>
                <w:sz w:val="12"/>
                <w:szCs w:val="12"/>
                <w:lang w:eastAsia="ru-RU"/>
              </w:rPr>
              <w:t>Сверхфинансирование</w:t>
            </w:r>
            <w:proofErr w:type="spellEnd"/>
          </w:p>
        </w:tc>
        <w:tc>
          <w:tcPr>
            <w:tcW w:w="158" w:type="pct"/>
            <w:vMerge/>
            <w:textDirection w:val="btLr"/>
            <w:vAlign w:val="center"/>
            <w:hideMark/>
          </w:tcPr>
          <w:p w14:paraId="0FDD9CC3"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3D39000" w14:textId="44045910"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6481B7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3752079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25 615,18023</w:t>
            </w:r>
          </w:p>
        </w:tc>
        <w:tc>
          <w:tcPr>
            <w:tcW w:w="159" w:type="pct"/>
            <w:shd w:val="clear" w:color="000000" w:fill="FFFFFF"/>
            <w:textDirection w:val="btLr"/>
            <w:vAlign w:val="center"/>
            <w:hideMark/>
          </w:tcPr>
          <w:p w14:paraId="60FAB6A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1 348,16738</w:t>
            </w:r>
          </w:p>
        </w:tc>
        <w:tc>
          <w:tcPr>
            <w:tcW w:w="160" w:type="pct"/>
            <w:shd w:val="clear" w:color="000000" w:fill="FFFFFF"/>
            <w:textDirection w:val="btLr"/>
            <w:vAlign w:val="center"/>
            <w:hideMark/>
          </w:tcPr>
          <w:p w14:paraId="0D3EDDD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FD2716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754670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C00B09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518343C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3CD237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FD60F6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218C7D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BB7678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60ACF5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7C1838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5E028C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389973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079E30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F08690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0B1FC5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729BA4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6DBB2E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569EBB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B84384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2A70A8A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3F020D5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26 963,34761</w:t>
            </w:r>
          </w:p>
        </w:tc>
        <w:tc>
          <w:tcPr>
            <w:tcW w:w="160" w:type="pct"/>
            <w:vMerge/>
            <w:vAlign w:val="center"/>
            <w:hideMark/>
          </w:tcPr>
          <w:p w14:paraId="4CC6AF2D"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3C658696" w14:textId="77777777" w:rsidTr="00452ABD">
        <w:trPr>
          <w:cantSplit/>
          <w:trHeight w:val="2250"/>
        </w:trPr>
        <w:tc>
          <w:tcPr>
            <w:tcW w:w="177" w:type="pct"/>
            <w:shd w:val="clear" w:color="000000" w:fill="FFFFFF"/>
            <w:vAlign w:val="center"/>
            <w:hideMark/>
          </w:tcPr>
          <w:p w14:paraId="6316F50C"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9.3.</w:t>
            </w:r>
          </w:p>
        </w:tc>
        <w:tc>
          <w:tcPr>
            <w:tcW w:w="308" w:type="pct"/>
            <w:shd w:val="clear" w:color="000000" w:fill="FFFFFF"/>
            <w:vAlign w:val="center"/>
            <w:hideMark/>
          </w:tcPr>
          <w:p w14:paraId="02C3AC99" w14:textId="77777777"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утузовский</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w:t>
            </w:r>
          </w:p>
        </w:tc>
        <w:tc>
          <w:tcPr>
            <w:tcW w:w="158" w:type="pct"/>
            <w:vMerge/>
            <w:textDirection w:val="btLr"/>
            <w:vAlign w:val="center"/>
            <w:hideMark/>
          </w:tcPr>
          <w:p w14:paraId="27C117E4"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5BE430C" w14:textId="75D99014"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F1EFD3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42E45F3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14 250,00000</w:t>
            </w:r>
          </w:p>
        </w:tc>
        <w:tc>
          <w:tcPr>
            <w:tcW w:w="159" w:type="pct"/>
            <w:shd w:val="clear" w:color="000000" w:fill="FFFFFF"/>
            <w:textDirection w:val="btLr"/>
            <w:vAlign w:val="center"/>
            <w:hideMark/>
          </w:tcPr>
          <w:p w14:paraId="4E2500E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750,00000</w:t>
            </w:r>
          </w:p>
        </w:tc>
        <w:tc>
          <w:tcPr>
            <w:tcW w:w="160" w:type="pct"/>
            <w:shd w:val="clear" w:color="000000" w:fill="FFFFFF"/>
            <w:textDirection w:val="btLr"/>
            <w:vAlign w:val="center"/>
            <w:hideMark/>
          </w:tcPr>
          <w:p w14:paraId="7CA1059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8608A5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AA7D14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315121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6A64197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D3259B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FA815F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E5ED0A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677C4E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BC8AB4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C5F9DD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B36C28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ED1A03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AFB47E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502231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E07F4D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249397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E2D939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584FFF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A5DC43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1A3C242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1043C74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15 000,00000</w:t>
            </w:r>
          </w:p>
        </w:tc>
        <w:tc>
          <w:tcPr>
            <w:tcW w:w="160" w:type="pct"/>
            <w:vMerge/>
            <w:vAlign w:val="center"/>
            <w:hideMark/>
          </w:tcPr>
          <w:p w14:paraId="1340EA3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6E207327" w14:textId="77777777" w:rsidTr="00452ABD">
        <w:trPr>
          <w:cantSplit/>
          <w:trHeight w:val="2115"/>
        </w:trPr>
        <w:tc>
          <w:tcPr>
            <w:tcW w:w="177" w:type="pct"/>
            <w:shd w:val="clear" w:color="000000" w:fill="FFFFFF"/>
            <w:vAlign w:val="center"/>
            <w:hideMark/>
          </w:tcPr>
          <w:p w14:paraId="1DE8FD17"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9.4.</w:t>
            </w:r>
          </w:p>
        </w:tc>
        <w:tc>
          <w:tcPr>
            <w:tcW w:w="308" w:type="pct"/>
            <w:shd w:val="clear" w:color="000000" w:fill="FFFFFF"/>
            <w:vAlign w:val="center"/>
            <w:hideMark/>
          </w:tcPr>
          <w:p w14:paraId="0E42119B" w14:textId="3679443B"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утузовский</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 </w:t>
            </w:r>
            <w:proofErr w:type="spellStart"/>
            <w:r w:rsidRPr="00452ABD">
              <w:rPr>
                <w:rFonts w:ascii="Times New Roman" w:eastAsia="Times New Roman" w:hAnsi="Times New Roman" w:cs="Times New Roman"/>
                <w:sz w:val="12"/>
                <w:szCs w:val="12"/>
                <w:lang w:eastAsia="ru-RU"/>
              </w:rPr>
              <w:t>Сверхфинансирование</w:t>
            </w:r>
            <w:proofErr w:type="spellEnd"/>
          </w:p>
        </w:tc>
        <w:tc>
          <w:tcPr>
            <w:tcW w:w="158" w:type="pct"/>
            <w:vMerge/>
            <w:textDirection w:val="btLr"/>
            <w:vAlign w:val="center"/>
            <w:hideMark/>
          </w:tcPr>
          <w:p w14:paraId="17AA2E45"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76BDC110" w14:textId="653B53B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68A4854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0A993E5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3F8A79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6542BAA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BFF6E3C" w14:textId="77777777"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0,00000</w:t>
            </w:r>
          </w:p>
        </w:tc>
        <w:tc>
          <w:tcPr>
            <w:tcW w:w="159" w:type="pct"/>
            <w:shd w:val="clear" w:color="000000" w:fill="FFFFFF"/>
            <w:textDirection w:val="btLr"/>
            <w:vAlign w:val="center"/>
            <w:hideMark/>
          </w:tcPr>
          <w:p w14:paraId="2134DE46" w14:textId="77777777"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104 775,77295</w:t>
            </w:r>
          </w:p>
        </w:tc>
        <w:tc>
          <w:tcPr>
            <w:tcW w:w="159" w:type="pct"/>
            <w:shd w:val="clear" w:color="000000" w:fill="FFFFFF"/>
            <w:textDirection w:val="btLr"/>
            <w:vAlign w:val="center"/>
            <w:hideMark/>
          </w:tcPr>
          <w:p w14:paraId="043FDB2E" w14:textId="77777777"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5 536,77591</w:t>
            </w:r>
          </w:p>
        </w:tc>
        <w:tc>
          <w:tcPr>
            <w:tcW w:w="160" w:type="pct"/>
            <w:shd w:val="clear" w:color="000000" w:fill="FFFFFF"/>
            <w:textDirection w:val="btLr"/>
            <w:vAlign w:val="center"/>
            <w:hideMark/>
          </w:tcPr>
          <w:p w14:paraId="20C82C95" w14:textId="77777777" w:rsidR="00F36C7B" w:rsidRPr="00452ABD" w:rsidRDefault="00F36C7B" w:rsidP="00F36C7B">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0,00000</w:t>
            </w:r>
          </w:p>
        </w:tc>
        <w:tc>
          <w:tcPr>
            <w:tcW w:w="159" w:type="pct"/>
            <w:shd w:val="clear" w:color="000000" w:fill="FFFFFF"/>
            <w:textDirection w:val="btLr"/>
            <w:vAlign w:val="center"/>
            <w:hideMark/>
          </w:tcPr>
          <w:p w14:paraId="3A6324C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88789B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2BA0E2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6BD2F7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2D24DB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8FBE70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2DBD6C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6CC8B0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FFF795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6DEF5F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28EEC2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005A14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309F5B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024592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D7D07A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009C883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1023407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110 312,54886</w:t>
            </w:r>
          </w:p>
        </w:tc>
        <w:tc>
          <w:tcPr>
            <w:tcW w:w="160" w:type="pct"/>
            <w:vMerge/>
            <w:vAlign w:val="center"/>
            <w:hideMark/>
          </w:tcPr>
          <w:p w14:paraId="336CC077"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3ECEE0BB" w14:textId="77777777" w:rsidTr="00452ABD">
        <w:trPr>
          <w:cantSplit/>
          <w:trHeight w:val="2565"/>
        </w:trPr>
        <w:tc>
          <w:tcPr>
            <w:tcW w:w="177" w:type="pct"/>
            <w:shd w:val="clear" w:color="000000" w:fill="FFFFFF"/>
            <w:vAlign w:val="center"/>
            <w:hideMark/>
          </w:tcPr>
          <w:p w14:paraId="6DEE8029"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w:t>
            </w:r>
          </w:p>
        </w:tc>
        <w:tc>
          <w:tcPr>
            <w:tcW w:w="308" w:type="pct"/>
            <w:shd w:val="clear" w:color="000000" w:fill="FFFFFF"/>
            <w:vAlign w:val="center"/>
            <w:hideMark/>
          </w:tcPr>
          <w:p w14:paraId="71B79728"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Разработка проектно-сметной документации по объектам капитального строительства социальной и инженерной инфраструктуры сельских агломераций *</w:t>
            </w:r>
          </w:p>
        </w:tc>
        <w:tc>
          <w:tcPr>
            <w:tcW w:w="158" w:type="pct"/>
            <w:vMerge w:val="restart"/>
            <w:shd w:val="clear" w:color="000000" w:fill="FFFFFF"/>
            <w:textDirection w:val="btLr"/>
            <w:vAlign w:val="center"/>
            <w:hideMark/>
          </w:tcPr>
          <w:p w14:paraId="2B2ED9E3"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3F6992C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5031012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8" w:type="pct"/>
            <w:shd w:val="clear" w:color="000000" w:fill="FFFFFF"/>
            <w:textDirection w:val="btLr"/>
            <w:vAlign w:val="center"/>
            <w:hideMark/>
          </w:tcPr>
          <w:p w14:paraId="0305669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55 169,23512</w:t>
            </w:r>
          </w:p>
        </w:tc>
        <w:tc>
          <w:tcPr>
            <w:tcW w:w="159" w:type="pct"/>
            <w:shd w:val="clear" w:color="000000" w:fill="FFFFFF"/>
            <w:textDirection w:val="btLr"/>
            <w:vAlign w:val="center"/>
            <w:hideMark/>
          </w:tcPr>
          <w:p w14:paraId="013CB42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2 951,64396</w:t>
            </w:r>
          </w:p>
        </w:tc>
        <w:tc>
          <w:tcPr>
            <w:tcW w:w="160" w:type="pct"/>
            <w:shd w:val="clear" w:color="000000" w:fill="FFFFFF"/>
            <w:textDirection w:val="btLr"/>
            <w:vAlign w:val="center"/>
            <w:hideMark/>
          </w:tcPr>
          <w:p w14:paraId="10D6F53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5 668,27057</w:t>
            </w:r>
          </w:p>
        </w:tc>
        <w:tc>
          <w:tcPr>
            <w:tcW w:w="159" w:type="pct"/>
            <w:shd w:val="clear" w:color="000000" w:fill="FFFFFF"/>
            <w:textDirection w:val="btLr"/>
            <w:vAlign w:val="center"/>
            <w:hideMark/>
          </w:tcPr>
          <w:p w14:paraId="218AE5D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89F66A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63153D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D6ACDD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200,00000</w:t>
            </w:r>
          </w:p>
        </w:tc>
        <w:tc>
          <w:tcPr>
            <w:tcW w:w="159" w:type="pct"/>
            <w:shd w:val="clear" w:color="000000" w:fill="FFFFFF"/>
            <w:textDirection w:val="btLr"/>
            <w:vAlign w:val="center"/>
            <w:hideMark/>
          </w:tcPr>
          <w:p w14:paraId="35670C9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D5BD1B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26 600,00000</w:t>
            </w:r>
          </w:p>
        </w:tc>
        <w:tc>
          <w:tcPr>
            <w:tcW w:w="159" w:type="pct"/>
            <w:shd w:val="clear" w:color="000000" w:fill="FFFFFF"/>
            <w:textDirection w:val="btLr"/>
            <w:vAlign w:val="center"/>
            <w:hideMark/>
          </w:tcPr>
          <w:p w14:paraId="5688CB1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1 400,00000</w:t>
            </w:r>
          </w:p>
        </w:tc>
        <w:tc>
          <w:tcPr>
            <w:tcW w:w="160" w:type="pct"/>
            <w:shd w:val="clear" w:color="000000" w:fill="FFFFFF"/>
            <w:textDirection w:val="btLr"/>
            <w:vAlign w:val="center"/>
            <w:hideMark/>
          </w:tcPr>
          <w:p w14:paraId="58E4365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19,98326</w:t>
            </w:r>
          </w:p>
        </w:tc>
        <w:tc>
          <w:tcPr>
            <w:tcW w:w="159" w:type="pct"/>
            <w:shd w:val="clear" w:color="000000" w:fill="FFFFFF"/>
            <w:textDirection w:val="btLr"/>
            <w:vAlign w:val="center"/>
            <w:hideMark/>
          </w:tcPr>
          <w:p w14:paraId="4606045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FE1822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94AF85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C27251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4C5946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ADB191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25E9A3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24F0A6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D4F8DE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004B2E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F4F489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0FA197F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454E910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92 009,13291</w:t>
            </w:r>
          </w:p>
        </w:tc>
        <w:tc>
          <w:tcPr>
            <w:tcW w:w="160" w:type="pct"/>
            <w:shd w:val="clear" w:color="000000" w:fill="FFFFFF"/>
            <w:textDirection w:val="btLr"/>
            <w:vAlign w:val="center"/>
            <w:hideMark/>
          </w:tcPr>
          <w:p w14:paraId="721F88C5" w14:textId="77777777" w:rsidR="00F36C7B" w:rsidRPr="00452ABD" w:rsidRDefault="00F36C7B" w:rsidP="00B71B7D">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показатель  - пункт 8 приложения 1 к Программе</w:t>
            </w:r>
          </w:p>
        </w:tc>
      </w:tr>
      <w:tr w:rsidR="00C810CC" w:rsidRPr="00452ABD" w14:paraId="3C364652" w14:textId="77777777" w:rsidTr="00452ABD">
        <w:trPr>
          <w:cantSplit/>
          <w:trHeight w:val="2040"/>
        </w:trPr>
        <w:tc>
          <w:tcPr>
            <w:tcW w:w="177" w:type="pct"/>
            <w:shd w:val="clear" w:color="000000" w:fill="FFFFFF"/>
            <w:vAlign w:val="center"/>
            <w:hideMark/>
          </w:tcPr>
          <w:p w14:paraId="219046D1"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10.1</w:t>
            </w:r>
          </w:p>
        </w:tc>
        <w:tc>
          <w:tcPr>
            <w:tcW w:w="308" w:type="pct"/>
            <w:shd w:val="clear" w:color="000000" w:fill="FFFFFF"/>
            <w:vAlign w:val="center"/>
            <w:hideMark/>
          </w:tcPr>
          <w:p w14:paraId="36F99472"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Разработка проектно-сметной документации по объекту капитального строительства "Водоотведение северной части села Сергиевск"</w:t>
            </w:r>
          </w:p>
        </w:tc>
        <w:tc>
          <w:tcPr>
            <w:tcW w:w="158" w:type="pct"/>
            <w:vMerge/>
            <w:vAlign w:val="center"/>
            <w:hideMark/>
          </w:tcPr>
          <w:p w14:paraId="1FC0AF0F"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E089D87" w14:textId="30085E5D"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6B901E0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12DCF88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4 347,68536</w:t>
            </w:r>
          </w:p>
        </w:tc>
        <w:tc>
          <w:tcPr>
            <w:tcW w:w="159" w:type="pct"/>
            <w:shd w:val="clear" w:color="000000" w:fill="FFFFFF"/>
            <w:textDirection w:val="btLr"/>
            <w:vAlign w:val="center"/>
            <w:hideMark/>
          </w:tcPr>
          <w:p w14:paraId="4236B11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228,82555</w:t>
            </w:r>
          </w:p>
        </w:tc>
        <w:tc>
          <w:tcPr>
            <w:tcW w:w="160" w:type="pct"/>
            <w:shd w:val="clear" w:color="000000" w:fill="FFFFFF"/>
            <w:textDirection w:val="btLr"/>
            <w:vAlign w:val="center"/>
            <w:hideMark/>
          </w:tcPr>
          <w:p w14:paraId="4735016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78450F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A221D0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9C113A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5F1AB8C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F300B2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128B4F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1B3C48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887EDA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1B4DB6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25135E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08D25E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1F3B9A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E251DA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0EF19C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FBCFB8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009424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E40836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BFD9F3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BD205E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0339519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48FC3CE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4 576,51091</w:t>
            </w:r>
          </w:p>
        </w:tc>
        <w:tc>
          <w:tcPr>
            <w:tcW w:w="160" w:type="pct"/>
            <w:shd w:val="clear" w:color="000000" w:fill="FFFFFF"/>
            <w:vAlign w:val="center"/>
            <w:hideMark/>
          </w:tcPr>
          <w:p w14:paraId="0FB8B64C" w14:textId="4C18F46B"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3B815F48" w14:textId="77777777" w:rsidTr="00452ABD">
        <w:trPr>
          <w:cantSplit/>
          <w:trHeight w:val="2415"/>
        </w:trPr>
        <w:tc>
          <w:tcPr>
            <w:tcW w:w="177" w:type="pct"/>
            <w:shd w:val="clear" w:color="000000" w:fill="FFFFFF"/>
            <w:vAlign w:val="center"/>
            <w:hideMark/>
          </w:tcPr>
          <w:p w14:paraId="093480EC"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10.2</w:t>
            </w:r>
          </w:p>
        </w:tc>
        <w:tc>
          <w:tcPr>
            <w:tcW w:w="308" w:type="pct"/>
            <w:shd w:val="clear" w:color="000000" w:fill="FFFFFF"/>
            <w:vAlign w:val="center"/>
            <w:hideMark/>
          </w:tcPr>
          <w:p w14:paraId="3E429C00"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Разработка проектно-сметной документации по объекту капитального строительства "Строительство спортивного зала в  селе Сергиевск"</w:t>
            </w:r>
          </w:p>
        </w:tc>
        <w:tc>
          <w:tcPr>
            <w:tcW w:w="158" w:type="pct"/>
            <w:vMerge/>
            <w:vAlign w:val="center"/>
            <w:hideMark/>
          </w:tcPr>
          <w:p w14:paraId="1C6783AB"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A32FE87" w14:textId="74659684"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15B5ED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4952BAE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4 671,21208</w:t>
            </w:r>
          </w:p>
        </w:tc>
        <w:tc>
          <w:tcPr>
            <w:tcW w:w="159" w:type="pct"/>
            <w:shd w:val="clear" w:color="000000" w:fill="FFFFFF"/>
            <w:textDirection w:val="btLr"/>
            <w:vAlign w:val="center"/>
            <w:hideMark/>
          </w:tcPr>
          <w:p w14:paraId="05D9AE8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245,85327</w:t>
            </w:r>
          </w:p>
        </w:tc>
        <w:tc>
          <w:tcPr>
            <w:tcW w:w="160" w:type="pct"/>
            <w:shd w:val="clear" w:color="000000" w:fill="FFFFFF"/>
            <w:textDirection w:val="btLr"/>
            <w:vAlign w:val="center"/>
            <w:hideMark/>
          </w:tcPr>
          <w:p w14:paraId="0B092CC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A0705C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A74EA4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24C509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74BC0CD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D4479A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6FCD44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C67F64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B5F662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5DE724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1D4048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DBDD7D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70DA95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22774A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EB428E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091084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6F7125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F86595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01DFCA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972664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04CAF3A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78F1640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4 917,06535</w:t>
            </w:r>
          </w:p>
        </w:tc>
        <w:tc>
          <w:tcPr>
            <w:tcW w:w="160" w:type="pct"/>
            <w:shd w:val="clear" w:color="000000" w:fill="FFFFFF"/>
            <w:vAlign w:val="center"/>
            <w:hideMark/>
          </w:tcPr>
          <w:p w14:paraId="5F96E94F" w14:textId="784C4A80"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10259A33" w14:textId="77777777" w:rsidTr="00452ABD">
        <w:trPr>
          <w:cantSplit/>
          <w:trHeight w:val="2745"/>
        </w:trPr>
        <w:tc>
          <w:tcPr>
            <w:tcW w:w="177" w:type="pct"/>
            <w:shd w:val="clear" w:color="000000" w:fill="FFFFFF"/>
            <w:vAlign w:val="center"/>
            <w:hideMark/>
          </w:tcPr>
          <w:p w14:paraId="6D310FFD"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10.3</w:t>
            </w:r>
          </w:p>
        </w:tc>
        <w:tc>
          <w:tcPr>
            <w:tcW w:w="308" w:type="pct"/>
            <w:shd w:val="clear" w:color="000000" w:fill="FFFFFF"/>
            <w:vAlign w:val="center"/>
            <w:hideMark/>
          </w:tcPr>
          <w:p w14:paraId="0E3F5E0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Проведение государственной </w:t>
            </w:r>
            <w:proofErr w:type="spellStart"/>
            <w:r w:rsidRPr="00452ABD">
              <w:rPr>
                <w:rFonts w:ascii="Times New Roman" w:eastAsia="Times New Roman" w:hAnsi="Times New Roman" w:cs="Times New Roman"/>
                <w:color w:val="000000"/>
                <w:sz w:val="12"/>
                <w:szCs w:val="12"/>
                <w:lang w:eastAsia="ru-RU"/>
              </w:rPr>
              <w:t>эксперизы</w:t>
            </w:r>
            <w:proofErr w:type="spellEnd"/>
            <w:r w:rsidRPr="00452ABD">
              <w:rPr>
                <w:rFonts w:ascii="Times New Roman" w:eastAsia="Times New Roman" w:hAnsi="Times New Roman" w:cs="Times New Roman"/>
                <w:color w:val="000000"/>
                <w:sz w:val="12"/>
                <w:szCs w:val="12"/>
                <w:lang w:eastAsia="ru-RU"/>
              </w:rPr>
              <w:t xml:space="preserve"> проектной документации и результатов инженерных изысканий  по объекту "Сети водоснабжения </w:t>
            </w:r>
            <w:proofErr w:type="gramStart"/>
            <w:r w:rsidRPr="00452ABD">
              <w:rPr>
                <w:rFonts w:ascii="Times New Roman" w:eastAsia="Times New Roman" w:hAnsi="Times New Roman" w:cs="Times New Roman"/>
                <w:color w:val="000000"/>
                <w:sz w:val="12"/>
                <w:szCs w:val="12"/>
                <w:lang w:eastAsia="ru-RU"/>
              </w:rPr>
              <w:t>в</w:t>
            </w:r>
            <w:proofErr w:type="gramEnd"/>
            <w:r w:rsidRPr="00452ABD">
              <w:rPr>
                <w:rFonts w:ascii="Times New Roman" w:eastAsia="Times New Roman" w:hAnsi="Times New Roman" w:cs="Times New Roman"/>
                <w:color w:val="000000"/>
                <w:sz w:val="12"/>
                <w:szCs w:val="12"/>
                <w:lang w:eastAsia="ru-RU"/>
              </w:rPr>
              <w:t xml:space="preserve"> с. Кармало-Аделяково муниципального района Сергиевский"</w:t>
            </w:r>
          </w:p>
        </w:tc>
        <w:tc>
          <w:tcPr>
            <w:tcW w:w="158" w:type="pct"/>
            <w:vMerge/>
            <w:vAlign w:val="center"/>
            <w:hideMark/>
          </w:tcPr>
          <w:p w14:paraId="300671BB"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0245E835" w14:textId="21D2F6C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EE9E17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7D7C670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4 921,00000</w:t>
            </w:r>
          </w:p>
        </w:tc>
        <w:tc>
          <w:tcPr>
            <w:tcW w:w="159" w:type="pct"/>
            <w:shd w:val="clear" w:color="000000" w:fill="FFFFFF"/>
            <w:textDirection w:val="btLr"/>
            <w:vAlign w:val="center"/>
            <w:hideMark/>
          </w:tcPr>
          <w:p w14:paraId="2888861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259,00000</w:t>
            </w:r>
          </w:p>
        </w:tc>
        <w:tc>
          <w:tcPr>
            <w:tcW w:w="160" w:type="pct"/>
            <w:shd w:val="clear" w:color="000000" w:fill="FFFFFF"/>
            <w:textDirection w:val="btLr"/>
            <w:vAlign w:val="center"/>
            <w:hideMark/>
          </w:tcPr>
          <w:p w14:paraId="188D6D4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1 001,81898</w:t>
            </w:r>
          </w:p>
        </w:tc>
        <w:tc>
          <w:tcPr>
            <w:tcW w:w="159" w:type="pct"/>
            <w:shd w:val="clear" w:color="000000" w:fill="FFFFFF"/>
            <w:textDirection w:val="btLr"/>
            <w:vAlign w:val="center"/>
            <w:hideMark/>
          </w:tcPr>
          <w:p w14:paraId="04A65B3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D05403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D7C660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3862E64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529BD9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D5B045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7C3AB6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893175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DF3095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FB968C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6F579E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5252641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DD5AF2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9AD2FE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41293D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7BF904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B0ECB7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1A0354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A289C5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030199C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6F746DA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6 181,81898</w:t>
            </w:r>
          </w:p>
        </w:tc>
        <w:tc>
          <w:tcPr>
            <w:tcW w:w="160" w:type="pct"/>
            <w:shd w:val="clear" w:color="000000" w:fill="FFFFFF"/>
            <w:vAlign w:val="center"/>
            <w:hideMark/>
          </w:tcPr>
          <w:p w14:paraId="60A0B3FB" w14:textId="355207E3"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4988877A" w14:textId="77777777" w:rsidTr="00452ABD">
        <w:trPr>
          <w:cantSplit/>
          <w:trHeight w:val="1815"/>
        </w:trPr>
        <w:tc>
          <w:tcPr>
            <w:tcW w:w="177" w:type="pct"/>
            <w:shd w:val="clear" w:color="000000" w:fill="FFFFFF"/>
            <w:vAlign w:val="center"/>
            <w:hideMark/>
          </w:tcPr>
          <w:p w14:paraId="0D994D3A"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10.4</w:t>
            </w:r>
          </w:p>
        </w:tc>
        <w:tc>
          <w:tcPr>
            <w:tcW w:w="308" w:type="pct"/>
            <w:shd w:val="clear" w:color="000000" w:fill="FFFFFF"/>
            <w:vAlign w:val="center"/>
            <w:hideMark/>
          </w:tcPr>
          <w:p w14:paraId="4D347479" w14:textId="27054FE8"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Инженерные изыскания по объекта "Сети водоснабжения в </w:t>
            </w:r>
            <w:proofErr w:type="spellStart"/>
            <w:r w:rsidRPr="00452ABD">
              <w:rPr>
                <w:rFonts w:ascii="Times New Roman" w:eastAsia="Times New Roman" w:hAnsi="Times New Roman" w:cs="Times New Roman"/>
                <w:color w:val="000000"/>
                <w:sz w:val="12"/>
                <w:szCs w:val="12"/>
                <w:lang w:eastAsia="ru-RU"/>
              </w:rPr>
              <w:t>п</w:t>
            </w:r>
            <w:proofErr w:type="gramStart"/>
            <w:r w:rsidRPr="00452ABD">
              <w:rPr>
                <w:rFonts w:ascii="Times New Roman" w:eastAsia="Times New Roman" w:hAnsi="Times New Roman" w:cs="Times New Roman"/>
                <w:color w:val="000000"/>
                <w:sz w:val="12"/>
                <w:szCs w:val="12"/>
                <w:lang w:eastAsia="ru-RU"/>
              </w:rPr>
              <w:t>.К</w:t>
            </w:r>
            <w:proofErr w:type="gramEnd"/>
            <w:r w:rsidRPr="00452ABD">
              <w:rPr>
                <w:rFonts w:ascii="Times New Roman" w:eastAsia="Times New Roman" w:hAnsi="Times New Roman" w:cs="Times New Roman"/>
                <w:color w:val="000000"/>
                <w:sz w:val="12"/>
                <w:szCs w:val="12"/>
                <w:lang w:eastAsia="ru-RU"/>
              </w:rPr>
              <w:t>утузовский</w:t>
            </w:r>
            <w:proofErr w:type="spellEnd"/>
            <w:r w:rsidRPr="00452ABD">
              <w:rPr>
                <w:rFonts w:ascii="Times New Roman" w:eastAsia="Times New Roman" w:hAnsi="Times New Roman" w:cs="Times New Roman"/>
                <w:color w:val="000000"/>
                <w:sz w:val="12"/>
                <w:szCs w:val="12"/>
                <w:lang w:eastAsia="ru-RU"/>
              </w:rPr>
              <w:t xml:space="preserve"> муниципального района Сергиевский"</w:t>
            </w:r>
          </w:p>
        </w:tc>
        <w:tc>
          <w:tcPr>
            <w:tcW w:w="158" w:type="pct"/>
            <w:vMerge/>
            <w:vAlign w:val="center"/>
            <w:hideMark/>
          </w:tcPr>
          <w:p w14:paraId="70652DF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74A0EE56" w14:textId="11D732DA"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CE44D7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3D7C50D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3 573,57700</w:t>
            </w:r>
          </w:p>
        </w:tc>
        <w:tc>
          <w:tcPr>
            <w:tcW w:w="159" w:type="pct"/>
            <w:shd w:val="clear" w:color="000000" w:fill="FFFFFF"/>
            <w:textDirection w:val="btLr"/>
            <w:vAlign w:val="center"/>
            <w:hideMark/>
          </w:tcPr>
          <w:p w14:paraId="6536A2B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188,08300</w:t>
            </w:r>
          </w:p>
        </w:tc>
        <w:tc>
          <w:tcPr>
            <w:tcW w:w="160" w:type="pct"/>
            <w:shd w:val="clear" w:color="000000" w:fill="FFFFFF"/>
            <w:textDirection w:val="btLr"/>
            <w:vAlign w:val="center"/>
            <w:hideMark/>
          </w:tcPr>
          <w:p w14:paraId="7C0E544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CC3E7E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2A581E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2748E9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7C8E5E3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CC1427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D1FAB0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2F0A5E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51A370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9BE281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F15C43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114559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424F1E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861EA0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F5C4C6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2EC3CA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BDE8FD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441943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2DFA95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96F702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632D647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5F736E0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3 761,66000</w:t>
            </w:r>
          </w:p>
        </w:tc>
        <w:tc>
          <w:tcPr>
            <w:tcW w:w="160" w:type="pct"/>
            <w:shd w:val="clear" w:color="000000" w:fill="FFFFFF"/>
            <w:vAlign w:val="center"/>
            <w:hideMark/>
          </w:tcPr>
          <w:p w14:paraId="6A513C70" w14:textId="07C6982F"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5DCD858D" w14:textId="77777777" w:rsidTr="00452ABD">
        <w:trPr>
          <w:cantSplit/>
          <w:trHeight w:val="1755"/>
        </w:trPr>
        <w:tc>
          <w:tcPr>
            <w:tcW w:w="177" w:type="pct"/>
            <w:shd w:val="clear" w:color="000000" w:fill="FFFFFF"/>
            <w:vAlign w:val="center"/>
            <w:hideMark/>
          </w:tcPr>
          <w:p w14:paraId="15C237A7"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10.5</w:t>
            </w:r>
          </w:p>
        </w:tc>
        <w:tc>
          <w:tcPr>
            <w:tcW w:w="308" w:type="pct"/>
            <w:shd w:val="clear" w:color="000000" w:fill="FFFFFF"/>
            <w:vAlign w:val="center"/>
            <w:hideMark/>
          </w:tcPr>
          <w:p w14:paraId="56DDBD76" w14:textId="68C90562"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Проектно-сметная документация по объекту "Сети водоснабжения в </w:t>
            </w:r>
            <w:proofErr w:type="spellStart"/>
            <w:r w:rsidRPr="00452ABD">
              <w:rPr>
                <w:rFonts w:ascii="Times New Roman" w:eastAsia="Times New Roman" w:hAnsi="Times New Roman" w:cs="Times New Roman"/>
                <w:color w:val="000000"/>
                <w:sz w:val="12"/>
                <w:szCs w:val="12"/>
                <w:lang w:eastAsia="ru-RU"/>
              </w:rPr>
              <w:t>п</w:t>
            </w:r>
            <w:proofErr w:type="gramStart"/>
            <w:r w:rsidRPr="00452ABD">
              <w:rPr>
                <w:rFonts w:ascii="Times New Roman" w:eastAsia="Times New Roman" w:hAnsi="Times New Roman" w:cs="Times New Roman"/>
                <w:color w:val="000000"/>
                <w:sz w:val="12"/>
                <w:szCs w:val="12"/>
                <w:lang w:eastAsia="ru-RU"/>
              </w:rPr>
              <w:t>.К</w:t>
            </w:r>
            <w:proofErr w:type="gramEnd"/>
            <w:r w:rsidRPr="00452ABD">
              <w:rPr>
                <w:rFonts w:ascii="Times New Roman" w:eastAsia="Times New Roman" w:hAnsi="Times New Roman" w:cs="Times New Roman"/>
                <w:color w:val="000000"/>
                <w:sz w:val="12"/>
                <w:szCs w:val="12"/>
                <w:lang w:eastAsia="ru-RU"/>
              </w:rPr>
              <w:t>утузовский</w:t>
            </w:r>
            <w:proofErr w:type="spellEnd"/>
            <w:r w:rsidRPr="00452ABD">
              <w:rPr>
                <w:rFonts w:ascii="Times New Roman" w:eastAsia="Times New Roman" w:hAnsi="Times New Roman" w:cs="Times New Roman"/>
                <w:color w:val="000000"/>
                <w:sz w:val="12"/>
                <w:szCs w:val="12"/>
                <w:lang w:eastAsia="ru-RU"/>
              </w:rPr>
              <w:t xml:space="preserve"> муниципального района Сергиевский"</w:t>
            </w:r>
          </w:p>
        </w:tc>
        <w:tc>
          <w:tcPr>
            <w:tcW w:w="158" w:type="pct"/>
            <w:vMerge/>
            <w:vAlign w:val="center"/>
            <w:hideMark/>
          </w:tcPr>
          <w:p w14:paraId="13BA2FC3"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68C701C9" w14:textId="02E0774B"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59C73D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noWrap/>
            <w:textDirection w:val="btLr"/>
            <w:vAlign w:val="center"/>
            <w:hideMark/>
          </w:tcPr>
          <w:p w14:paraId="4E1476D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4 218,00000</w:t>
            </w:r>
          </w:p>
        </w:tc>
        <w:tc>
          <w:tcPr>
            <w:tcW w:w="159" w:type="pct"/>
            <w:shd w:val="clear" w:color="000000" w:fill="FFFFFF"/>
            <w:textDirection w:val="btLr"/>
            <w:vAlign w:val="center"/>
            <w:hideMark/>
          </w:tcPr>
          <w:p w14:paraId="0220D6E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222,00000</w:t>
            </w:r>
          </w:p>
        </w:tc>
        <w:tc>
          <w:tcPr>
            <w:tcW w:w="160" w:type="pct"/>
            <w:shd w:val="clear" w:color="000000" w:fill="FFFFFF"/>
            <w:textDirection w:val="btLr"/>
            <w:vAlign w:val="center"/>
            <w:hideMark/>
          </w:tcPr>
          <w:p w14:paraId="40E01A0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0526EE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575A34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D04E0E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2F342A0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F3C0B0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D80F5B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7607C5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B8E511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DCAEB5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CB3B47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51FDC4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2516FF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9416C7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DE9DB6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F920F2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15BACC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5006F0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CAFB7A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26762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7A8EF41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59369B8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4 440,00000</w:t>
            </w:r>
          </w:p>
        </w:tc>
        <w:tc>
          <w:tcPr>
            <w:tcW w:w="160" w:type="pct"/>
            <w:shd w:val="clear" w:color="000000" w:fill="FFFFFF"/>
            <w:vAlign w:val="center"/>
            <w:hideMark/>
          </w:tcPr>
          <w:p w14:paraId="1EF9520D" w14:textId="784D20EE"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657C6FCB" w14:textId="77777777" w:rsidTr="00452ABD">
        <w:trPr>
          <w:cantSplit/>
          <w:trHeight w:val="3165"/>
        </w:trPr>
        <w:tc>
          <w:tcPr>
            <w:tcW w:w="177" w:type="pct"/>
            <w:shd w:val="clear" w:color="000000" w:fill="FFFFFF"/>
            <w:vAlign w:val="center"/>
            <w:hideMark/>
          </w:tcPr>
          <w:p w14:paraId="3089615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10.6</w:t>
            </w:r>
          </w:p>
        </w:tc>
        <w:tc>
          <w:tcPr>
            <w:tcW w:w="308" w:type="pct"/>
            <w:shd w:val="clear" w:color="000000" w:fill="FFFFFF"/>
            <w:vAlign w:val="center"/>
            <w:hideMark/>
          </w:tcPr>
          <w:p w14:paraId="21682EC2" w14:textId="41F53C81"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Инженерные изыскания по объекту "Строительство  инженерных  сетей  и  улично-дорожной  сети  малоэтажной застройки </w:t>
            </w:r>
            <w:proofErr w:type="spellStart"/>
            <w:r w:rsidRPr="00452ABD">
              <w:rPr>
                <w:rFonts w:ascii="Times New Roman" w:eastAsia="Times New Roman" w:hAnsi="Times New Roman" w:cs="Times New Roman"/>
                <w:color w:val="000000"/>
                <w:sz w:val="12"/>
                <w:szCs w:val="12"/>
                <w:lang w:eastAsia="ru-RU"/>
              </w:rPr>
              <w:t>п</w:t>
            </w:r>
            <w:proofErr w:type="gramStart"/>
            <w:r w:rsidRPr="00452ABD">
              <w:rPr>
                <w:rFonts w:ascii="Times New Roman" w:eastAsia="Times New Roman" w:hAnsi="Times New Roman" w:cs="Times New Roman"/>
                <w:color w:val="000000"/>
                <w:sz w:val="12"/>
                <w:szCs w:val="12"/>
                <w:lang w:eastAsia="ru-RU"/>
              </w:rPr>
              <w:t>.С</w:t>
            </w:r>
            <w:proofErr w:type="gramEnd"/>
            <w:r w:rsidRPr="00452ABD">
              <w:rPr>
                <w:rFonts w:ascii="Times New Roman" w:eastAsia="Times New Roman" w:hAnsi="Times New Roman" w:cs="Times New Roman"/>
                <w:color w:val="000000"/>
                <w:sz w:val="12"/>
                <w:szCs w:val="12"/>
                <w:lang w:eastAsia="ru-RU"/>
              </w:rPr>
              <w:t>ветлодольск</w:t>
            </w:r>
            <w:proofErr w:type="spellEnd"/>
            <w:r w:rsidRPr="00452ABD">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 - 1,2 и 3  очередь"</w:t>
            </w:r>
          </w:p>
        </w:tc>
        <w:tc>
          <w:tcPr>
            <w:tcW w:w="158" w:type="pct"/>
            <w:vMerge/>
            <w:vAlign w:val="center"/>
            <w:hideMark/>
          </w:tcPr>
          <w:p w14:paraId="34D68E63"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6213180" w14:textId="781EFCF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6274C48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34A5593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4 263,80900</w:t>
            </w:r>
          </w:p>
        </w:tc>
        <w:tc>
          <w:tcPr>
            <w:tcW w:w="159" w:type="pct"/>
            <w:shd w:val="clear" w:color="000000" w:fill="FFFFFF"/>
            <w:textDirection w:val="btLr"/>
            <w:vAlign w:val="center"/>
            <w:hideMark/>
          </w:tcPr>
          <w:p w14:paraId="465DA1A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224,41100</w:t>
            </w:r>
          </w:p>
        </w:tc>
        <w:tc>
          <w:tcPr>
            <w:tcW w:w="160" w:type="pct"/>
            <w:shd w:val="clear" w:color="000000" w:fill="FFFFFF"/>
            <w:textDirection w:val="btLr"/>
            <w:vAlign w:val="center"/>
            <w:hideMark/>
          </w:tcPr>
          <w:p w14:paraId="111030E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530091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ED8CF8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E9D6B2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682437C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07C456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A803DA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4CA7F2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577C86D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F4E664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DB6D97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AC2312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6E48D7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914087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094945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F0BBDC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507C2B9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6A252A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C4A572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AFDE4E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69446B0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00CAF35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4 488,22000</w:t>
            </w:r>
          </w:p>
        </w:tc>
        <w:tc>
          <w:tcPr>
            <w:tcW w:w="160" w:type="pct"/>
            <w:shd w:val="clear" w:color="000000" w:fill="FFFFFF"/>
            <w:vAlign w:val="center"/>
            <w:hideMark/>
          </w:tcPr>
          <w:p w14:paraId="04E52300" w14:textId="57DAD92E"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0680CF6F" w14:textId="77777777" w:rsidTr="00452ABD">
        <w:trPr>
          <w:cantSplit/>
          <w:trHeight w:val="3420"/>
        </w:trPr>
        <w:tc>
          <w:tcPr>
            <w:tcW w:w="177" w:type="pct"/>
            <w:shd w:val="clear" w:color="000000" w:fill="FFFFFF"/>
            <w:vAlign w:val="center"/>
            <w:hideMark/>
          </w:tcPr>
          <w:p w14:paraId="71D9BE4E"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10.7</w:t>
            </w:r>
          </w:p>
        </w:tc>
        <w:tc>
          <w:tcPr>
            <w:tcW w:w="308" w:type="pct"/>
            <w:shd w:val="clear" w:color="000000" w:fill="FFFFFF"/>
            <w:vAlign w:val="center"/>
            <w:hideMark/>
          </w:tcPr>
          <w:p w14:paraId="4966A514" w14:textId="01CAB0ED"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Проектно-сметная документация по объекту  "Строительство  инженерных  сетей  и  улично-дорожной  сети  малоэтажной застройки </w:t>
            </w:r>
            <w:proofErr w:type="spellStart"/>
            <w:r w:rsidRPr="00452ABD">
              <w:rPr>
                <w:rFonts w:ascii="Times New Roman" w:eastAsia="Times New Roman" w:hAnsi="Times New Roman" w:cs="Times New Roman"/>
                <w:color w:val="000000"/>
                <w:sz w:val="12"/>
                <w:szCs w:val="12"/>
                <w:lang w:eastAsia="ru-RU"/>
              </w:rPr>
              <w:t>п</w:t>
            </w:r>
            <w:proofErr w:type="gramStart"/>
            <w:r w:rsidRPr="00452ABD">
              <w:rPr>
                <w:rFonts w:ascii="Times New Roman" w:eastAsia="Times New Roman" w:hAnsi="Times New Roman" w:cs="Times New Roman"/>
                <w:color w:val="000000"/>
                <w:sz w:val="12"/>
                <w:szCs w:val="12"/>
                <w:lang w:eastAsia="ru-RU"/>
              </w:rPr>
              <w:t>.С</w:t>
            </w:r>
            <w:proofErr w:type="gramEnd"/>
            <w:r w:rsidRPr="00452ABD">
              <w:rPr>
                <w:rFonts w:ascii="Times New Roman" w:eastAsia="Times New Roman" w:hAnsi="Times New Roman" w:cs="Times New Roman"/>
                <w:color w:val="000000"/>
                <w:sz w:val="12"/>
                <w:szCs w:val="12"/>
                <w:lang w:eastAsia="ru-RU"/>
              </w:rPr>
              <w:t>ветлодольск</w:t>
            </w:r>
            <w:proofErr w:type="spellEnd"/>
            <w:r w:rsidRPr="00452ABD">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 - 1,2 и 3  очередь"</w:t>
            </w:r>
          </w:p>
        </w:tc>
        <w:tc>
          <w:tcPr>
            <w:tcW w:w="158" w:type="pct"/>
            <w:vMerge/>
            <w:vAlign w:val="center"/>
            <w:hideMark/>
          </w:tcPr>
          <w:p w14:paraId="01D7DC17"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1232071" w14:textId="57F2273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BA070D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65158DC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3 277,50000</w:t>
            </w:r>
          </w:p>
        </w:tc>
        <w:tc>
          <w:tcPr>
            <w:tcW w:w="159" w:type="pct"/>
            <w:shd w:val="clear" w:color="000000" w:fill="FFFFFF"/>
            <w:textDirection w:val="btLr"/>
            <w:vAlign w:val="center"/>
            <w:hideMark/>
          </w:tcPr>
          <w:p w14:paraId="06ED8C9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172,50000</w:t>
            </w:r>
          </w:p>
        </w:tc>
        <w:tc>
          <w:tcPr>
            <w:tcW w:w="160" w:type="pct"/>
            <w:shd w:val="clear" w:color="000000" w:fill="FFFFFF"/>
            <w:textDirection w:val="btLr"/>
            <w:vAlign w:val="center"/>
            <w:hideMark/>
          </w:tcPr>
          <w:p w14:paraId="623799F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A1B083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A167A7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B64532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32D72D6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3F4A1C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AEF2A5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437CCF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BBE90D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8C69C8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66F075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7A2FF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68FAF0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13AD9F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9C8AF9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30461E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5A2BFFE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504405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F25462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400823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22900ED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0B95EA9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3 450,00000</w:t>
            </w:r>
          </w:p>
        </w:tc>
        <w:tc>
          <w:tcPr>
            <w:tcW w:w="160" w:type="pct"/>
            <w:shd w:val="clear" w:color="000000" w:fill="FFFFFF"/>
            <w:vAlign w:val="center"/>
            <w:hideMark/>
          </w:tcPr>
          <w:p w14:paraId="11550A82" w14:textId="7FD6A4B8"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490CD770" w14:textId="77777777" w:rsidTr="00452ABD">
        <w:trPr>
          <w:cantSplit/>
          <w:trHeight w:val="2115"/>
        </w:trPr>
        <w:tc>
          <w:tcPr>
            <w:tcW w:w="177" w:type="pct"/>
            <w:shd w:val="clear" w:color="000000" w:fill="FFFFFF"/>
            <w:vAlign w:val="center"/>
            <w:hideMark/>
          </w:tcPr>
          <w:p w14:paraId="16A27D4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10.8</w:t>
            </w:r>
          </w:p>
        </w:tc>
        <w:tc>
          <w:tcPr>
            <w:tcW w:w="308" w:type="pct"/>
            <w:shd w:val="clear" w:color="000000" w:fill="FFFFFF"/>
            <w:vAlign w:val="center"/>
            <w:hideMark/>
          </w:tcPr>
          <w:p w14:paraId="72AC460F"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Проектно-сметная документация по объекту "Строительство сетей водоснабжения в п. Светлодольск муниципального района Сергиевский"</w:t>
            </w:r>
          </w:p>
        </w:tc>
        <w:tc>
          <w:tcPr>
            <w:tcW w:w="158" w:type="pct"/>
            <w:vMerge/>
            <w:vAlign w:val="center"/>
            <w:hideMark/>
          </w:tcPr>
          <w:p w14:paraId="56089BAB"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348D074" w14:textId="687A2BD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B71CA1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noWrap/>
            <w:textDirection w:val="btLr"/>
            <w:vAlign w:val="center"/>
            <w:hideMark/>
          </w:tcPr>
          <w:p w14:paraId="1763511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4 911,09418</w:t>
            </w:r>
          </w:p>
        </w:tc>
        <w:tc>
          <w:tcPr>
            <w:tcW w:w="159" w:type="pct"/>
            <w:shd w:val="clear" w:color="000000" w:fill="FFFFFF"/>
            <w:textDirection w:val="btLr"/>
            <w:vAlign w:val="center"/>
            <w:hideMark/>
          </w:tcPr>
          <w:p w14:paraId="582AACA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258,47864</w:t>
            </w:r>
          </w:p>
        </w:tc>
        <w:tc>
          <w:tcPr>
            <w:tcW w:w="160" w:type="pct"/>
            <w:shd w:val="clear" w:color="000000" w:fill="FFFFFF"/>
            <w:textDirection w:val="btLr"/>
            <w:vAlign w:val="center"/>
            <w:hideMark/>
          </w:tcPr>
          <w:p w14:paraId="782F7A6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946,19282</w:t>
            </w:r>
          </w:p>
        </w:tc>
        <w:tc>
          <w:tcPr>
            <w:tcW w:w="159" w:type="pct"/>
            <w:shd w:val="clear" w:color="000000" w:fill="FFFFFF"/>
            <w:textDirection w:val="btLr"/>
            <w:vAlign w:val="center"/>
            <w:hideMark/>
          </w:tcPr>
          <w:p w14:paraId="5078CB6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51F97D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811DFA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10BD4EB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200,00000</w:t>
            </w:r>
          </w:p>
        </w:tc>
        <w:tc>
          <w:tcPr>
            <w:tcW w:w="159" w:type="pct"/>
            <w:shd w:val="clear" w:color="000000" w:fill="FFFFFF"/>
            <w:textDirection w:val="btLr"/>
            <w:vAlign w:val="center"/>
            <w:hideMark/>
          </w:tcPr>
          <w:p w14:paraId="498104B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59FAD1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9C00A7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75D8F2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B49BFE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75400F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CB6143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0317D7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5A5D8C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67B034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8393CE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56E1D3F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08D7C1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EDED55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5AAAFD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00297B8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5275373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6 315,76564</w:t>
            </w:r>
          </w:p>
        </w:tc>
        <w:tc>
          <w:tcPr>
            <w:tcW w:w="160" w:type="pct"/>
            <w:shd w:val="clear" w:color="000000" w:fill="FFFFFF"/>
            <w:vAlign w:val="center"/>
            <w:hideMark/>
          </w:tcPr>
          <w:p w14:paraId="75D35FBD" w14:textId="31F0C0D5"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4DB037C0" w14:textId="77777777" w:rsidTr="00452ABD">
        <w:trPr>
          <w:cantSplit/>
          <w:trHeight w:val="1995"/>
        </w:trPr>
        <w:tc>
          <w:tcPr>
            <w:tcW w:w="177" w:type="pct"/>
            <w:shd w:val="clear" w:color="000000" w:fill="FFFFFF"/>
            <w:vAlign w:val="center"/>
            <w:hideMark/>
          </w:tcPr>
          <w:p w14:paraId="0CB1AE3F"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10.9</w:t>
            </w:r>
          </w:p>
        </w:tc>
        <w:tc>
          <w:tcPr>
            <w:tcW w:w="308" w:type="pct"/>
            <w:shd w:val="clear" w:color="000000" w:fill="FFFFFF"/>
            <w:vAlign w:val="center"/>
            <w:hideMark/>
          </w:tcPr>
          <w:p w14:paraId="1776501A" w14:textId="7C226A2A"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Проектно-сметная документация по объекту "Строительство сетей водоотведения в </w:t>
            </w:r>
            <w:proofErr w:type="spellStart"/>
            <w:r w:rsidRPr="00452ABD">
              <w:rPr>
                <w:rFonts w:ascii="Times New Roman" w:eastAsia="Times New Roman" w:hAnsi="Times New Roman" w:cs="Times New Roman"/>
                <w:color w:val="000000"/>
                <w:sz w:val="12"/>
                <w:szCs w:val="12"/>
                <w:lang w:eastAsia="ru-RU"/>
              </w:rPr>
              <w:t>п</w:t>
            </w:r>
            <w:proofErr w:type="gramStart"/>
            <w:r w:rsidRPr="00452ABD">
              <w:rPr>
                <w:rFonts w:ascii="Times New Roman" w:eastAsia="Times New Roman" w:hAnsi="Times New Roman" w:cs="Times New Roman"/>
                <w:color w:val="000000"/>
                <w:sz w:val="12"/>
                <w:szCs w:val="12"/>
                <w:lang w:eastAsia="ru-RU"/>
              </w:rPr>
              <w:t>.С</w:t>
            </w:r>
            <w:proofErr w:type="gramEnd"/>
            <w:r w:rsidRPr="00452ABD">
              <w:rPr>
                <w:rFonts w:ascii="Times New Roman" w:eastAsia="Times New Roman" w:hAnsi="Times New Roman" w:cs="Times New Roman"/>
                <w:color w:val="000000"/>
                <w:sz w:val="12"/>
                <w:szCs w:val="12"/>
                <w:lang w:eastAsia="ru-RU"/>
              </w:rPr>
              <w:t>ветлодольск</w:t>
            </w:r>
            <w:proofErr w:type="spellEnd"/>
            <w:r w:rsidRPr="00452ABD">
              <w:rPr>
                <w:rFonts w:ascii="Times New Roman" w:eastAsia="Times New Roman" w:hAnsi="Times New Roman" w:cs="Times New Roman"/>
                <w:color w:val="000000"/>
                <w:sz w:val="12"/>
                <w:szCs w:val="12"/>
                <w:lang w:eastAsia="ru-RU"/>
              </w:rPr>
              <w:t xml:space="preserve"> муниципального района Сергиевский"</w:t>
            </w:r>
          </w:p>
        </w:tc>
        <w:tc>
          <w:tcPr>
            <w:tcW w:w="158" w:type="pct"/>
            <w:vMerge/>
            <w:vAlign w:val="center"/>
            <w:hideMark/>
          </w:tcPr>
          <w:p w14:paraId="30EBA52D"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B2C7DDF" w14:textId="4F4FD5B4"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4E5BBA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0C5C3E1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3 920,98250</w:t>
            </w:r>
          </w:p>
        </w:tc>
        <w:tc>
          <w:tcPr>
            <w:tcW w:w="159" w:type="pct"/>
            <w:shd w:val="clear" w:color="000000" w:fill="FFFFFF"/>
            <w:textDirection w:val="btLr"/>
            <w:vAlign w:val="center"/>
            <w:hideMark/>
          </w:tcPr>
          <w:p w14:paraId="49C61AE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206,36750</w:t>
            </w:r>
          </w:p>
        </w:tc>
        <w:tc>
          <w:tcPr>
            <w:tcW w:w="160" w:type="pct"/>
            <w:shd w:val="clear" w:color="000000" w:fill="FFFFFF"/>
            <w:textDirection w:val="btLr"/>
            <w:vAlign w:val="center"/>
            <w:hideMark/>
          </w:tcPr>
          <w:p w14:paraId="5003962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636,51652</w:t>
            </w:r>
          </w:p>
        </w:tc>
        <w:tc>
          <w:tcPr>
            <w:tcW w:w="159" w:type="pct"/>
            <w:shd w:val="clear" w:color="000000" w:fill="FFFFFF"/>
            <w:textDirection w:val="btLr"/>
            <w:vAlign w:val="center"/>
            <w:hideMark/>
          </w:tcPr>
          <w:p w14:paraId="34A4BF9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F56169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4AE3EF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7BB2002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6BC355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D569FA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F38605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0D43DF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95B449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D623BD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9EF77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98908F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92AD3E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B10711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0CFDC0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138830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007B43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29A0B9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ABC20C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6E4292F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0B0BEBD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4 763,86652</w:t>
            </w:r>
          </w:p>
        </w:tc>
        <w:tc>
          <w:tcPr>
            <w:tcW w:w="160" w:type="pct"/>
            <w:shd w:val="clear" w:color="000000" w:fill="FFFFFF"/>
            <w:vAlign w:val="center"/>
            <w:hideMark/>
          </w:tcPr>
          <w:p w14:paraId="63625052" w14:textId="44C62B63"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1BDC12F9" w14:textId="77777777" w:rsidTr="00452ABD">
        <w:trPr>
          <w:cantSplit/>
          <w:trHeight w:val="1530"/>
        </w:trPr>
        <w:tc>
          <w:tcPr>
            <w:tcW w:w="177" w:type="pct"/>
            <w:shd w:val="clear" w:color="000000" w:fill="FFFFFF"/>
            <w:vAlign w:val="center"/>
            <w:hideMark/>
          </w:tcPr>
          <w:p w14:paraId="7C57920B"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10.10</w:t>
            </w:r>
          </w:p>
        </w:tc>
        <w:tc>
          <w:tcPr>
            <w:tcW w:w="308" w:type="pct"/>
            <w:shd w:val="clear" w:color="000000" w:fill="FFFFFF"/>
            <w:vAlign w:val="center"/>
            <w:hideMark/>
          </w:tcPr>
          <w:p w14:paraId="468AB345"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Разработка проектно-сметной документации по прочим объектам</w:t>
            </w:r>
          </w:p>
        </w:tc>
        <w:tc>
          <w:tcPr>
            <w:tcW w:w="158" w:type="pct"/>
            <w:vMerge/>
            <w:vAlign w:val="center"/>
            <w:hideMark/>
          </w:tcPr>
          <w:p w14:paraId="520C40E5"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B22816F" w14:textId="017B5C5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5CC5CE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7C152B7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3313F6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48,00000</w:t>
            </w:r>
          </w:p>
        </w:tc>
        <w:tc>
          <w:tcPr>
            <w:tcW w:w="160" w:type="pct"/>
            <w:shd w:val="clear" w:color="000000" w:fill="FFFFFF"/>
            <w:textDirection w:val="btLr"/>
            <w:vAlign w:val="center"/>
            <w:hideMark/>
          </w:tcPr>
          <w:p w14:paraId="235973A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3 083,74225</w:t>
            </w:r>
          </w:p>
        </w:tc>
        <w:tc>
          <w:tcPr>
            <w:tcW w:w="159" w:type="pct"/>
            <w:shd w:val="clear" w:color="000000" w:fill="FFFFFF"/>
            <w:textDirection w:val="btLr"/>
            <w:vAlign w:val="center"/>
            <w:hideMark/>
          </w:tcPr>
          <w:p w14:paraId="39B5F04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3D0D41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D65B54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51E8116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EEF6CA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2277E1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01DCA4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1E67C1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2330D7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B9968C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755512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F16AA6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394AAA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962C19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CA8EB2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751632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856777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830BF1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1204A3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1ECC374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1B70D4E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3 131,74225</w:t>
            </w:r>
          </w:p>
        </w:tc>
        <w:tc>
          <w:tcPr>
            <w:tcW w:w="160" w:type="pct"/>
            <w:shd w:val="clear" w:color="000000" w:fill="FFFFFF"/>
            <w:vAlign w:val="center"/>
            <w:hideMark/>
          </w:tcPr>
          <w:p w14:paraId="52A4EB19" w14:textId="74934F19"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034F08E6" w14:textId="77777777" w:rsidTr="00452ABD">
        <w:trPr>
          <w:cantSplit/>
          <w:trHeight w:val="3135"/>
        </w:trPr>
        <w:tc>
          <w:tcPr>
            <w:tcW w:w="177" w:type="pct"/>
            <w:shd w:val="clear" w:color="000000" w:fill="FFFFFF"/>
            <w:vAlign w:val="center"/>
            <w:hideMark/>
          </w:tcPr>
          <w:p w14:paraId="64D09BB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10.11</w:t>
            </w:r>
          </w:p>
        </w:tc>
        <w:tc>
          <w:tcPr>
            <w:tcW w:w="308" w:type="pct"/>
            <w:shd w:val="clear" w:color="000000" w:fill="FFFFFF"/>
            <w:vAlign w:val="center"/>
            <w:hideMark/>
          </w:tcPr>
          <w:p w14:paraId="31F2C3B4" w14:textId="524E60D4"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модульной котельной с тепловыми сетями </w:t>
            </w:r>
            <w:proofErr w:type="gramStart"/>
            <w:r w:rsidRPr="00452ABD">
              <w:rPr>
                <w:rFonts w:ascii="Times New Roman" w:eastAsia="Times New Roman" w:hAnsi="Times New Roman" w:cs="Times New Roman"/>
                <w:color w:val="000000"/>
                <w:sz w:val="12"/>
                <w:szCs w:val="12"/>
                <w:lang w:eastAsia="ru-RU"/>
              </w:rPr>
              <w:t>в</w:t>
            </w:r>
            <w:proofErr w:type="gramEnd"/>
            <w:r w:rsidRPr="00452ABD">
              <w:rPr>
                <w:rFonts w:ascii="Times New Roman" w:eastAsia="Times New Roman" w:hAnsi="Times New Roman" w:cs="Times New Roman"/>
                <w:color w:val="000000"/>
                <w:sz w:val="12"/>
                <w:szCs w:val="12"/>
                <w:lang w:eastAsia="ru-RU"/>
              </w:rPr>
              <w:t xml:space="preserve"> с. Сергиевск)</w:t>
            </w:r>
          </w:p>
        </w:tc>
        <w:tc>
          <w:tcPr>
            <w:tcW w:w="158" w:type="pct"/>
            <w:vMerge/>
            <w:vAlign w:val="center"/>
            <w:hideMark/>
          </w:tcPr>
          <w:p w14:paraId="494A8C6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BF95E94" w14:textId="23E575DE"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8AE23B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0B9CF60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2 194,50000</w:t>
            </w:r>
          </w:p>
        </w:tc>
        <w:tc>
          <w:tcPr>
            <w:tcW w:w="159" w:type="pct"/>
            <w:shd w:val="clear" w:color="000000" w:fill="FFFFFF"/>
            <w:textDirection w:val="btLr"/>
            <w:vAlign w:val="center"/>
            <w:hideMark/>
          </w:tcPr>
          <w:p w14:paraId="1F98310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115,50000</w:t>
            </w:r>
          </w:p>
        </w:tc>
        <w:tc>
          <w:tcPr>
            <w:tcW w:w="160" w:type="pct"/>
            <w:shd w:val="clear" w:color="000000" w:fill="FFFFFF"/>
            <w:textDirection w:val="btLr"/>
            <w:vAlign w:val="center"/>
            <w:hideMark/>
          </w:tcPr>
          <w:p w14:paraId="2C9CDCD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8D1DA8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5B981D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8B757F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2CB7964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A0CBD9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5D2329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BEC3B9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50B74DF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336364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1CDE55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2E40B6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1955AE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9CC775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40BB41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007F15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BC2E93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F7A469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0F3C84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357446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65E8F45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34F3BFA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2 310,00000</w:t>
            </w:r>
          </w:p>
        </w:tc>
        <w:tc>
          <w:tcPr>
            <w:tcW w:w="160" w:type="pct"/>
            <w:shd w:val="clear" w:color="000000" w:fill="FFFFFF"/>
            <w:vAlign w:val="center"/>
            <w:hideMark/>
          </w:tcPr>
          <w:p w14:paraId="060B8737" w14:textId="34E778C0"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55580BE7" w14:textId="77777777" w:rsidTr="00452ABD">
        <w:trPr>
          <w:cantSplit/>
          <w:trHeight w:val="3285"/>
        </w:trPr>
        <w:tc>
          <w:tcPr>
            <w:tcW w:w="177" w:type="pct"/>
            <w:shd w:val="clear" w:color="000000" w:fill="FFFFFF"/>
            <w:vAlign w:val="center"/>
            <w:hideMark/>
          </w:tcPr>
          <w:p w14:paraId="0A1510B6"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10.12</w:t>
            </w:r>
          </w:p>
        </w:tc>
        <w:tc>
          <w:tcPr>
            <w:tcW w:w="308" w:type="pct"/>
            <w:shd w:val="clear" w:color="000000" w:fill="FFFFFF"/>
            <w:vAlign w:val="center"/>
            <w:hideMark/>
          </w:tcPr>
          <w:p w14:paraId="652ECF96"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w:t>
            </w:r>
            <w:proofErr w:type="spellStart"/>
            <w:r w:rsidRPr="00452ABD">
              <w:rPr>
                <w:rFonts w:ascii="Times New Roman" w:eastAsia="Times New Roman" w:hAnsi="Times New Roman" w:cs="Times New Roman"/>
                <w:color w:val="000000"/>
                <w:sz w:val="12"/>
                <w:szCs w:val="12"/>
                <w:lang w:eastAsia="ru-RU"/>
              </w:rPr>
              <w:t>с</w:t>
            </w:r>
            <w:proofErr w:type="gramStart"/>
            <w:r w:rsidRPr="00452ABD">
              <w:rPr>
                <w:rFonts w:ascii="Times New Roman" w:eastAsia="Times New Roman" w:hAnsi="Times New Roman" w:cs="Times New Roman"/>
                <w:color w:val="000000"/>
                <w:sz w:val="12"/>
                <w:szCs w:val="12"/>
                <w:lang w:eastAsia="ru-RU"/>
              </w:rPr>
              <w:t>.С</w:t>
            </w:r>
            <w:proofErr w:type="gramEnd"/>
            <w:r w:rsidRPr="00452ABD">
              <w:rPr>
                <w:rFonts w:ascii="Times New Roman" w:eastAsia="Times New Roman" w:hAnsi="Times New Roman" w:cs="Times New Roman"/>
                <w:color w:val="000000"/>
                <w:sz w:val="12"/>
                <w:szCs w:val="12"/>
                <w:lang w:eastAsia="ru-RU"/>
              </w:rPr>
              <w:t>ергиевск</w:t>
            </w:r>
            <w:proofErr w:type="spellEnd"/>
            <w:r w:rsidRPr="00452ABD">
              <w:rPr>
                <w:rFonts w:ascii="Times New Roman" w:eastAsia="Times New Roman" w:hAnsi="Times New Roman" w:cs="Times New Roman"/>
                <w:color w:val="000000"/>
                <w:sz w:val="12"/>
                <w:szCs w:val="12"/>
                <w:lang w:eastAsia="ru-RU"/>
              </w:rPr>
              <w:t>)</w:t>
            </w:r>
          </w:p>
        </w:tc>
        <w:tc>
          <w:tcPr>
            <w:tcW w:w="158" w:type="pct"/>
            <w:vMerge/>
            <w:vAlign w:val="center"/>
            <w:hideMark/>
          </w:tcPr>
          <w:p w14:paraId="4FDEAA8A"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C4140C2" w14:textId="2F1032F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E5E170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5AA695D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4 277,37500</w:t>
            </w:r>
          </w:p>
        </w:tc>
        <w:tc>
          <w:tcPr>
            <w:tcW w:w="159" w:type="pct"/>
            <w:shd w:val="clear" w:color="000000" w:fill="FFFFFF"/>
            <w:textDirection w:val="btLr"/>
            <w:vAlign w:val="center"/>
            <w:hideMark/>
          </w:tcPr>
          <w:p w14:paraId="43CEAC8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225,12500</w:t>
            </w:r>
          </w:p>
        </w:tc>
        <w:tc>
          <w:tcPr>
            <w:tcW w:w="160" w:type="pct"/>
            <w:shd w:val="clear" w:color="000000" w:fill="FFFFFF"/>
            <w:textDirection w:val="btLr"/>
            <w:vAlign w:val="center"/>
            <w:hideMark/>
          </w:tcPr>
          <w:p w14:paraId="6ABD679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F3C270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1B23E9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E17007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0378B8A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94FE0B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86C995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9441FD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5861E2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540581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0818AC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4B6F01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9260B9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398244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EB5ACD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AB55CC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AB3E9A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3174C1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FCFC0F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02A81B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59BE6BE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793E0F0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4 502,50000</w:t>
            </w:r>
          </w:p>
        </w:tc>
        <w:tc>
          <w:tcPr>
            <w:tcW w:w="160" w:type="pct"/>
            <w:shd w:val="clear" w:color="000000" w:fill="FFFFFF"/>
            <w:vAlign w:val="center"/>
            <w:hideMark/>
          </w:tcPr>
          <w:p w14:paraId="5CD43DE9" w14:textId="1B7F358C"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16634E7F" w14:textId="77777777" w:rsidTr="00452ABD">
        <w:trPr>
          <w:cantSplit/>
          <w:trHeight w:val="3105"/>
        </w:trPr>
        <w:tc>
          <w:tcPr>
            <w:tcW w:w="177" w:type="pct"/>
            <w:shd w:val="clear" w:color="000000" w:fill="FFFFFF"/>
            <w:vAlign w:val="center"/>
            <w:hideMark/>
          </w:tcPr>
          <w:p w14:paraId="2DCD8B37"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10.13</w:t>
            </w:r>
          </w:p>
        </w:tc>
        <w:tc>
          <w:tcPr>
            <w:tcW w:w="308" w:type="pct"/>
            <w:shd w:val="clear" w:color="000000" w:fill="FFFFFF"/>
            <w:vAlign w:val="center"/>
            <w:hideMark/>
          </w:tcPr>
          <w:p w14:paraId="41627ED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w:t>
            </w:r>
            <w:proofErr w:type="spellStart"/>
            <w:r w:rsidRPr="00452ABD">
              <w:rPr>
                <w:rFonts w:ascii="Times New Roman" w:eastAsia="Times New Roman" w:hAnsi="Times New Roman" w:cs="Times New Roman"/>
                <w:color w:val="000000"/>
                <w:sz w:val="12"/>
                <w:szCs w:val="12"/>
                <w:lang w:eastAsia="ru-RU"/>
              </w:rPr>
              <w:t>п</w:t>
            </w:r>
            <w:proofErr w:type="gramStart"/>
            <w:r w:rsidRPr="00452ABD">
              <w:rPr>
                <w:rFonts w:ascii="Times New Roman" w:eastAsia="Times New Roman" w:hAnsi="Times New Roman" w:cs="Times New Roman"/>
                <w:color w:val="000000"/>
                <w:sz w:val="12"/>
                <w:szCs w:val="12"/>
                <w:lang w:eastAsia="ru-RU"/>
              </w:rPr>
              <w:t>.С</w:t>
            </w:r>
            <w:proofErr w:type="gramEnd"/>
            <w:r w:rsidRPr="00452ABD">
              <w:rPr>
                <w:rFonts w:ascii="Times New Roman" w:eastAsia="Times New Roman" w:hAnsi="Times New Roman" w:cs="Times New Roman"/>
                <w:color w:val="000000"/>
                <w:sz w:val="12"/>
                <w:szCs w:val="12"/>
                <w:lang w:eastAsia="ru-RU"/>
              </w:rPr>
              <w:t>ургут</w:t>
            </w:r>
            <w:proofErr w:type="spellEnd"/>
            <w:r w:rsidRPr="00452ABD">
              <w:rPr>
                <w:rFonts w:ascii="Times New Roman" w:eastAsia="Times New Roman" w:hAnsi="Times New Roman" w:cs="Times New Roman"/>
                <w:color w:val="000000"/>
                <w:sz w:val="12"/>
                <w:szCs w:val="12"/>
                <w:lang w:eastAsia="ru-RU"/>
              </w:rPr>
              <w:t>)</w:t>
            </w:r>
          </w:p>
        </w:tc>
        <w:tc>
          <w:tcPr>
            <w:tcW w:w="158" w:type="pct"/>
            <w:vMerge/>
            <w:vAlign w:val="center"/>
            <w:hideMark/>
          </w:tcPr>
          <w:p w14:paraId="7AA8F15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E3FA4BF" w14:textId="7A360835"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A9FFCE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56B597E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2 945,00000</w:t>
            </w:r>
          </w:p>
        </w:tc>
        <w:tc>
          <w:tcPr>
            <w:tcW w:w="159" w:type="pct"/>
            <w:shd w:val="clear" w:color="000000" w:fill="FFFFFF"/>
            <w:textDirection w:val="btLr"/>
            <w:vAlign w:val="center"/>
            <w:hideMark/>
          </w:tcPr>
          <w:p w14:paraId="0F92954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155,00000</w:t>
            </w:r>
          </w:p>
        </w:tc>
        <w:tc>
          <w:tcPr>
            <w:tcW w:w="160" w:type="pct"/>
            <w:shd w:val="clear" w:color="000000" w:fill="FFFFFF"/>
            <w:textDirection w:val="btLr"/>
            <w:vAlign w:val="center"/>
            <w:hideMark/>
          </w:tcPr>
          <w:p w14:paraId="0574818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19A0A9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D95D21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7A9D13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38CCE80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7ED35D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237843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6D94A7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90B82F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9AB0FB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287F51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4D16F7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1AEA78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45D20A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3BAC5B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F40D56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5479FE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7CEC99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317BFB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1232CA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2D757DC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0F66229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3 100,00000</w:t>
            </w:r>
          </w:p>
        </w:tc>
        <w:tc>
          <w:tcPr>
            <w:tcW w:w="160" w:type="pct"/>
            <w:shd w:val="clear" w:color="000000" w:fill="FFFFFF"/>
            <w:vAlign w:val="center"/>
            <w:hideMark/>
          </w:tcPr>
          <w:p w14:paraId="5C49CDA6" w14:textId="05E5DCFB"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2560659E" w14:textId="77777777" w:rsidTr="00452ABD">
        <w:trPr>
          <w:cantSplit/>
          <w:trHeight w:val="3345"/>
        </w:trPr>
        <w:tc>
          <w:tcPr>
            <w:tcW w:w="177" w:type="pct"/>
            <w:shd w:val="clear" w:color="000000" w:fill="FFFFFF"/>
            <w:vAlign w:val="center"/>
            <w:hideMark/>
          </w:tcPr>
          <w:p w14:paraId="7AC714E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10.14</w:t>
            </w:r>
          </w:p>
        </w:tc>
        <w:tc>
          <w:tcPr>
            <w:tcW w:w="308" w:type="pct"/>
            <w:shd w:val="clear" w:color="000000" w:fill="FFFFFF"/>
            <w:vAlign w:val="center"/>
            <w:hideMark/>
          </w:tcPr>
          <w:p w14:paraId="427A000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детского сада на 170 мест пос. Сургут)</w:t>
            </w:r>
          </w:p>
        </w:tc>
        <w:tc>
          <w:tcPr>
            <w:tcW w:w="158" w:type="pct"/>
            <w:vMerge/>
            <w:vAlign w:val="center"/>
            <w:hideMark/>
          </w:tcPr>
          <w:p w14:paraId="5D5F7D7B"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35DC455" w14:textId="5E5B493F"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F41B2E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0678AFA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7 647,50000</w:t>
            </w:r>
          </w:p>
        </w:tc>
        <w:tc>
          <w:tcPr>
            <w:tcW w:w="159" w:type="pct"/>
            <w:shd w:val="clear" w:color="000000" w:fill="FFFFFF"/>
            <w:textDirection w:val="btLr"/>
            <w:vAlign w:val="center"/>
            <w:hideMark/>
          </w:tcPr>
          <w:p w14:paraId="5EF7061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402,50000</w:t>
            </w:r>
          </w:p>
        </w:tc>
        <w:tc>
          <w:tcPr>
            <w:tcW w:w="160" w:type="pct"/>
            <w:shd w:val="clear" w:color="000000" w:fill="FFFFFF"/>
            <w:textDirection w:val="btLr"/>
            <w:vAlign w:val="center"/>
            <w:hideMark/>
          </w:tcPr>
          <w:p w14:paraId="45B250B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4CF4F9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02CA51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BC6A31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1E6BC8F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8091CD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0A3788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A52F35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B4EEBF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DC0068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AC7B23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A0D299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60193D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591A75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FCCFD8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627374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98075C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033757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12D263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C203F1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6C2000E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22D0AC8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8 050,00000</w:t>
            </w:r>
          </w:p>
        </w:tc>
        <w:tc>
          <w:tcPr>
            <w:tcW w:w="160" w:type="pct"/>
            <w:shd w:val="clear" w:color="000000" w:fill="FFFFFF"/>
            <w:vAlign w:val="center"/>
            <w:hideMark/>
          </w:tcPr>
          <w:p w14:paraId="3A77EA32" w14:textId="6F15DB56"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1B3F6911" w14:textId="77777777" w:rsidTr="00452ABD">
        <w:trPr>
          <w:cantSplit/>
          <w:trHeight w:val="2220"/>
        </w:trPr>
        <w:tc>
          <w:tcPr>
            <w:tcW w:w="177" w:type="pct"/>
            <w:shd w:val="clear" w:color="000000" w:fill="FFFFFF"/>
            <w:vAlign w:val="center"/>
            <w:hideMark/>
          </w:tcPr>
          <w:p w14:paraId="7E2735FC"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10.15</w:t>
            </w:r>
          </w:p>
        </w:tc>
        <w:tc>
          <w:tcPr>
            <w:tcW w:w="308" w:type="pct"/>
            <w:shd w:val="clear" w:color="000000" w:fill="FFFFFF"/>
            <w:vAlign w:val="center"/>
            <w:hideMark/>
          </w:tcPr>
          <w:p w14:paraId="414F11B6"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Разработка  проектно-сметной документации по объекту  "Строительство автомобильных дорог общего пользования в </w:t>
            </w:r>
            <w:proofErr w:type="spellStart"/>
            <w:r w:rsidRPr="00452ABD">
              <w:rPr>
                <w:rFonts w:ascii="Times New Roman" w:eastAsia="Times New Roman" w:hAnsi="Times New Roman" w:cs="Times New Roman"/>
                <w:color w:val="000000"/>
                <w:sz w:val="12"/>
                <w:szCs w:val="12"/>
                <w:lang w:eastAsia="ru-RU"/>
              </w:rPr>
              <w:t>п</w:t>
            </w:r>
            <w:proofErr w:type="gramStart"/>
            <w:r w:rsidRPr="00452ABD">
              <w:rPr>
                <w:rFonts w:ascii="Times New Roman" w:eastAsia="Times New Roman" w:hAnsi="Times New Roman" w:cs="Times New Roman"/>
                <w:color w:val="000000"/>
                <w:sz w:val="12"/>
                <w:szCs w:val="12"/>
                <w:lang w:eastAsia="ru-RU"/>
              </w:rPr>
              <w:t>.С</w:t>
            </w:r>
            <w:proofErr w:type="gramEnd"/>
            <w:r w:rsidRPr="00452ABD">
              <w:rPr>
                <w:rFonts w:ascii="Times New Roman" w:eastAsia="Times New Roman" w:hAnsi="Times New Roman" w:cs="Times New Roman"/>
                <w:color w:val="000000"/>
                <w:sz w:val="12"/>
                <w:szCs w:val="12"/>
                <w:lang w:eastAsia="ru-RU"/>
              </w:rPr>
              <w:t>ветлодольск</w:t>
            </w:r>
            <w:proofErr w:type="spellEnd"/>
            <w:r w:rsidRPr="00452ABD">
              <w:rPr>
                <w:rFonts w:ascii="Times New Roman" w:eastAsia="Times New Roman" w:hAnsi="Times New Roman" w:cs="Times New Roman"/>
                <w:color w:val="000000"/>
                <w:sz w:val="12"/>
                <w:szCs w:val="12"/>
                <w:lang w:eastAsia="ru-RU"/>
              </w:rPr>
              <w:t>"</w:t>
            </w:r>
          </w:p>
        </w:tc>
        <w:tc>
          <w:tcPr>
            <w:tcW w:w="158" w:type="pct"/>
            <w:vMerge/>
            <w:vAlign w:val="center"/>
            <w:hideMark/>
          </w:tcPr>
          <w:p w14:paraId="1167550D"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43696B5" w14:textId="348C703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7D40866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2F71FA4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29B919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652C59B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17AACD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A460C3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C4ED4A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3741A3A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C2FF6F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723200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990776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641492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19FAFA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623C2F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4FB30E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390107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8D3A91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B0A189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D5D444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E1103D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DCD948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2C863F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CAF37C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38FA658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7916401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vAlign w:val="center"/>
            <w:hideMark/>
          </w:tcPr>
          <w:p w14:paraId="65A58DD7" w14:textId="0AB9150B"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1790464A" w14:textId="77777777" w:rsidTr="00452ABD">
        <w:trPr>
          <w:cantSplit/>
          <w:trHeight w:val="3525"/>
        </w:trPr>
        <w:tc>
          <w:tcPr>
            <w:tcW w:w="177" w:type="pct"/>
            <w:shd w:val="clear" w:color="000000" w:fill="FFFFFF"/>
            <w:vAlign w:val="center"/>
            <w:hideMark/>
          </w:tcPr>
          <w:p w14:paraId="6AAE839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10.16</w:t>
            </w:r>
          </w:p>
        </w:tc>
        <w:tc>
          <w:tcPr>
            <w:tcW w:w="308" w:type="pct"/>
            <w:shd w:val="clear" w:color="000000" w:fill="FFFFFF"/>
            <w:vAlign w:val="center"/>
            <w:hideMark/>
          </w:tcPr>
          <w:p w14:paraId="43FB56EE" w14:textId="79690987"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Проектно-изыскательские работы по </w:t>
            </w:r>
            <w:proofErr w:type="spellStart"/>
            <w:r w:rsidRPr="00452ABD">
              <w:rPr>
                <w:rFonts w:ascii="Times New Roman" w:eastAsia="Times New Roman" w:hAnsi="Times New Roman" w:cs="Times New Roman"/>
                <w:sz w:val="12"/>
                <w:szCs w:val="12"/>
                <w:lang w:eastAsia="ru-RU"/>
              </w:rPr>
              <w:t>объекту:Строительство</w:t>
            </w:r>
            <w:proofErr w:type="spellEnd"/>
            <w:r w:rsidRPr="00452ABD">
              <w:rPr>
                <w:rFonts w:ascii="Times New Roman" w:eastAsia="Times New Roman" w:hAnsi="Times New Roman" w:cs="Times New Roman"/>
                <w:sz w:val="12"/>
                <w:szCs w:val="12"/>
                <w:lang w:eastAsia="ru-RU"/>
              </w:rPr>
              <w:t xml:space="preserve"> водозабора, водопроводных очистных сооружений, </w:t>
            </w:r>
            <w:proofErr w:type="spellStart"/>
            <w:r w:rsidRPr="00452ABD">
              <w:rPr>
                <w:rFonts w:ascii="Times New Roman" w:eastAsia="Times New Roman" w:hAnsi="Times New Roman" w:cs="Times New Roman"/>
                <w:sz w:val="12"/>
                <w:szCs w:val="12"/>
                <w:lang w:eastAsia="ru-RU"/>
              </w:rPr>
              <w:t>трубошпунтовой</w:t>
            </w:r>
            <w:proofErr w:type="spellEnd"/>
            <w:r w:rsidRPr="00452ABD">
              <w:rPr>
                <w:rFonts w:ascii="Times New Roman" w:eastAsia="Times New Roman" w:hAnsi="Times New Roman" w:cs="Times New Roman"/>
                <w:sz w:val="12"/>
                <w:szCs w:val="12"/>
                <w:lang w:eastAsia="ru-RU"/>
              </w:rPr>
              <w:t xml:space="preserve"> плотины и водопроводных сетей из </w:t>
            </w:r>
            <w:proofErr w:type="spellStart"/>
            <w:r w:rsidRPr="00452ABD">
              <w:rPr>
                <w:rFonts w:ascii="Times New Roman" w:eastAsia="Times New Roman" w:hAnsi="Times New Roman" w:cs="Times New Roman"/>
                <w:sz w:val="12"/>
                <w:szCs w:val="12"/>
                <w:lang w:eastAsia="ru-RU"/>
              </w:rPr>
              <w:t>р</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ок</w:t>
            </w:r>
            <w:proofErr w:type="spellEnd"/>
            <w:r w:rsidRPr="00452ABD">
              <w:rPr>
                <w:rFonts w:ascii="Times New Roman" w:eastAsia="Times New Roman" w:hAnsi="Times New Roman" w:cs="Times New Roman"/>
                <w:sz w:val="12"/>
                <w:szCs w:val="12"/>
                <w:lang w:eastAsia="ru-RU"/>
              </w:rPr>
              <w:t xml:space="preserve"> для населенных пунктов </w:t>
            </w:r>
            <w:proofErr w:type="spellStart"/>
            <w:r w:rsidRPr="00452ABD">
              <w:rPr>
                <w:rFonts w:ascii="Times New Roman" w:eastAsia="Times New Roman" w:hAnsi="Times New Roman" w:cs="Times New Roman"/>
                <w:sz w:val="12"/>
                <w:szCs w:val="12"/>
                <w:lang w:eastAsia="ru-RU"/>
              </w:rPr>
              <w:t>п.Сургут</w:t>
            </w:r>
            <w:proofErr w:type="spellEnd"/>
            <w:r w:rsidRPr="00452ABD">
              <w:rPr>
                <w:rFonts w:ascii="Times New Roman" w:eastAsia="Times New Roman" w:hAnsi="Times New Roman" w:cs="Times New Roman"/>
                <w:sz w:val="12"/>
                <w:szCs w:val="12"/>
                <w:lang w:eastAsia="ru-RU"/>
              </w:rPr>
              <w:t xml:space="preserve">, </w:t>
            </w:r>
            <w:proofErr w:type="spellStart"/>
            <w:r w:rsidRPr="00452ABD">
              <w:rPr>
                <w:rFonts w:ascii="Times New Roman" w:eastAsia="Times New Roman" w:hAnsi="Times New Roman" w:cs="Times New Roman"/>
                <w:sz w:val="12"/>
                <w:szCs w:val="12"/>
                <w:lang w:eastAsia="ru-RU"/>
              </w:rPr>
              <w:t>п.Светлодольск</w:t>
            </w:r>
            <w:proofErr w:type="spellEnd"/>
          </w:p>
        </w:tc>
        <w:tc>
          <w:tcPr>
            <w:tcW w:w="158" w:type="pct"/>
            <w:vMerge/>
            <w:vAlign w:val="center"/>
            <w:hideMark/>
          </w:tcPr>
          <w:p w14:paraId="1C42B3D7"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5FA0E9B" w14:textId="4D9F8BA2"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50F1F6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5035B7F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7DF8C5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1617F15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F92B3F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A0E829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9B3AFD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4D6EC48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D75F93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1E7414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26 600,00000</w:t>
            </w:r>
          </w:p>
        </w:tc>
        <w:tc>
          <w:tcPr>
            <w:tcW w:w="159" w:type="pct"/>
            <w:shd w:val="clear" w:color="000000" w:fill="FFFFFF"/>
            <w:textDirection w:val="btLr"/>
            <w:vAlign w:val="center"/>
            <w:hideMark/>
          </w:tcPr>
          <w:p w14:paraId="3FBEEE8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1 400,00000</w:t>
            </w:r>
          </w:p>
        </w:tc>
        <w:tc>
          <w:tcPr>
            <w:tcW w:w="160" w:type="pct"/>
            <w:shd w:val="clear" w:color="000000" w:fill="FFFFFF"/>
            <w:textDirection w:val="btLr"/>
            <w:vAlign w:val="center"/>
            <w:hideMark/>
          </w:tcPr>
          <w:p w14:paraId="1AD2307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19,98326</w:t>
            </w:r>
          </w:p>
        </w:tc>
        <w:tc>
          <w:tcPr>
            <w:tcW w:w="159" w:type="pct"/>
            <w:shd w:val="clear" w:color="000000" w:fill="FFFFFF"/>
            <w:textDirection w:val="btLr"/>
            <w:vAlign w:val="center"/>
            <w:hideMark/>
          </w:tcPr>
          <w:p w14:paraId="0C9A73F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C5F94B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9D7E22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A0ADCB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DC1177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3AE0DA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74F200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18B99C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39687B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0E0271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2490B2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673EAB6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6A42FB3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28 019,98326</w:t>
            </w:r>
          </w:p>
        </w:tc>
        <w:tc>
          <w:tcPr>
            <w:tcW w:w="160" w:type="pct"/>
            <w:shd w:val="clear" w:color="000000" w:fill="FFFFFF"/>
            <w:vAlign w:val="center"/>
            <w:hideMark/>
          </w:tcPr>
          <w:p w14:paraId="26AB600B" w14:textId="7CBCAEF9"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540B58CC" w14:textId="77777777" w:rsidTr="00452ABD">
        <w:trPr>
          <w:cantSplit/>
          <w:trHeight w:val="1890"/>
        </w:trPr>
        <w:tc>
          <w:tcPr>
            <w:tcW w:w="177" w:type="pct"/>
            <w:shd w:val="clear" w:color="000000" w:fill="FFFFFF"/>
            <w:vAlign w:val="center"/>
            <w:hideMark/>
          </w:tcPr>
          <w:p w14:paraId="14E5328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11</w:t>
            </w:r>
          </w:p>
        </w:tc>
        <w:tc>
          <w:tcPr>
            <w:tcW w:w="308" w:type="pct"/>
            <w:shd w:val="clear" w:color="000000" w:fill="FFFFFF"/>
            <w:vAlign w:val="center"/>
            <w:hideMark/>
          </w:tcPr>
          <w:p w14:paraId="37CFBD2F" w14:textId="77777777" w:rsidR="00F36C7B" w:rsidRPr="00452ABD" w:rsidRDefault="00F36C7B" w:rsidP="00F36C7B">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Проведение государственной экспертизы проектной документации и результатов инженерных изысканий</w:t>
            </w:r>
          </w:p>
        </w:tc>
        <w:tc>
          <w:tcPr>
            <w:tcW w:w="158" w:type="pct"/>
            <w:shd w:val="clear" w:color="000000" w:fill="FFFFFF"/>
            <w:textDirection w:val="btLr"/>
            <w:vAlign w:val="center"/>
            <w:hideMark/>
          </w:tcPr>
          <w:p w14:paraId="379975A3"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1542C596" w14:textId="6D91809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DA2B70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26544F7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B79BD3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585B80F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96ED20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B7D2C8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219E1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2 604,87533</w:t>
            </w:r>
          </w:p>
        </w:tc>
        <w:tc>
          <w:tcPr>
            <w:tcW w:w="160" w:type="pct"/>
            <w:shd w:val="clear" w:color="000000" w:fill="FFFFFF"/>
            <w:textDirection w:val="btLr"/>
            <w:vAlign w:val="center"/>
            <w:hideMark/>
          </w:tcPr>
          <w:p w14:paraId="40BAC5E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846F7D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59E296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FA62BE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4EF299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61A61B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D2277D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E5BC02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0E7849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CD6686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86FFF3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B9E21F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C89E3D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0F754C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B7B1DE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D36B35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368B89B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2230163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2 604,87533</w:t>
            </w:r>
          </w:p>
        </w:tc>
        <w:tc>
          <w:tcPr>
            <w:tcW w:w="160" w:type="pct"/>
            <w:shd w:val="clear" w:color="000000" w:fill="FFFFFF"/>
            <w:vAlign w:val="center"/>
            <w:hideMark/>
          </w:tcPr>
          <w:p w14:paraId="29D10DCE" w14:textId="01FEFDB2"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6E37778C" w14:textId="77777777" w:rsidTr="00452ABD">
        <w:trPr>
          <w:cantSplit/>
          <w:trHeight w:val="1875"/>
        </w:trPr>
        <w:tc>
          <w:tcPr>
            <w:tcW w:w="177" w:type="pct"/>
            <w:shd w:val="clear" w:color="000000" w:fill="FFFFFF"/>
            <w:vAlign w:val="center"/>
            <w:hideMark/>
          </w:tcPr>
          <w:p w14:paraId="525A7674"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12</w:t>
            </w:r>
          </w:p>
        </w:tc>
        <w:tc>
          <w:tcPr>
            <w:tcW w:w="308" w:type="pct"/>
            <w:shd w:val="clear" w:color="000000" w:fill="FFFFFF"/>
            <w:vAlign w:val="center"/>
            <w:hideMark/>
          </w:tcPr>
          <w:p w14:paraId="737F3301" w14:textId="2E574B3D"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 xml:space="preserve">Оформление документации и получение лицензии на право пользования недрами водозабора села </w:t>
            </w:r>
            <w:proofErr w:type="spellStart"/>
            <w:r w:rsidRPr="00452ABD">
              <w:rPr>
                <w:rFonts w:ascii="Times New Roman" w:eastAsia="Times New Roman" w:hAnsi="Times New Roman" w:cs="Times New Roman"/>
                <w:bCs/>
                <w:color w:val="000000"/>
                <w:sz w:val="12"/>
                <w:szCs w:val="12"/>
                <w:lang w:eastAsia="ru-RU"/>
              </w:rPr>
              <w:t>Кармал</w:t>
            </w:r>
            <w:proofErr w:type="gramStart"/>
            <w:r w:rsidRPr="00452ABD">
              <w:rPr>
                <w:rFonts w:ascii="Times New Roman" w:eastAsia="Times New Roman" w:hAnsi="Times New Roman" w:cs="Times New Roman"/>
                <w:bCs/>
                <w:color w:val="000000"/>
                <w:sz w:val="12"/>
                <w:szCs w:val="12"/>
                <w:lang w:eastAsia="ru-RU"/>
              </w:rPr>
              <w:t>о</w:t>
            </w:r>
            <w:proofErr w:type="spellEnd"/>
            <w:r w:rsidRPr="00452ABD">
              <w:rPr>
                <w:rFonts w:ascii="Times New Roman" w:eastAsia="Times New Roman" w:hAnsi="Times New Roman" w:cs="Times New Roman"/>
                <w:bCs/>
                <w:color w:val="000000"/>
                <w:sz w:val="12"/>
                <w:szCs w:val="12"/>
                <w:lang w:eastAsia="ru-RU"/>
              </w:rPr>
              <w:t>-</w:t>
            </w:r>
            <w:proofErr w:type="gramEnd"/>
            <w:r w:rsidRPr="00452ABD">
              <w:rPr>
                <w:rFonts w:ascii="Times New Roman" w:eastAsia="Times New Roman" w:hAnsi="Times New Roman" w:cs="Times New Roman"/>
                <w:bCs/>
                <w:color w:val="000000"/>
                <w:sz w:val="12"/>
                <w:szCs w:val="12"/>
                <w:lang w:eastAsia="ru-RU"/>
              </w:rPr>
              <w:t xml:space="preserve"> </w:t>
            </w:r>
            <w:proofErr w:type="spellStart"/>
            <w:r w:rsidRPr="00452ABD">
              <w:rPr>
                <w:rFonts w:ascii="Times New Roman" w:eastAsia="Times New Roman" w:hAnsi="Times New Roman" w:cs="Times New Roman"/>
                <w:bCs/>
                <w:color w:val="000000"/>
                <w:sz w:val="12"/>
                <w:szCs w:val="12"/>
                <w:lang w:eastAsia="ru-RU"/>
              </w:rPr>
              <w:t>Аделяково</w:t>
            </w:r>
            <w:proofErr w:type="spellEnd"/>
          </w:p>
        </w:tc>
        <w:tc>
          <w:tcPr>
            <w:tcW w:w="158" w:type="pct"/>
            <w:shd w:val="clear" w:color="000000" w:fill="FFFFFF"/>
            <w:textDirection w:val="btLr"/>
            <w:vAlign w:val="center"/>
            <w:hideMark/>
          </w:tcPr>
          <w:p w14:paraId="71D498A8"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03F1696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5F66794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8" w:type="pct"/>
            <w:shd w:val="clear" w:color="000000" w:fill="FFFFFF"/>
            <w:textDirection w:val="btLr"/>
            <w:vAlign w:val="center"/>
            <w:hideMark/>
          </w:tcPr>
          <w:p w14:paraId="79485EB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8670B0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199,51831</w:t>
            </w:r>
          </w:p>
        </w:tc>
        <w:tc>
          <w:tcPr>
            <w:tcW w:w="160" w:type="pct"/>
            <w:shd w:val="clear" w:color="000000" w:fill="FFFFFF"/>
            <w:textDirection w:val="btLr"/>
            <w:vAlign w:val="center"/>
            <w:hideMark/>
          </w:tcPr>
          <w:p w14:paraId="541E859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1F9178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C09608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EC9E36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224D82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A84464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F89C96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400F8B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452856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D5BE0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EE7F00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2F116E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5609C47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FC2C37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DD0F1C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3D8922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66B857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5EBC88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179840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DCB640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3EC925B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45B836F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199,51831</w:t>
            </w:r>
          </w:p>
        </w:tc>
        <w:tc>
          <w:tcPr>
            <w:tcW w:w="160" w:type="pct"/>
            <w:shd w:val="clear" w:color="000000" w:fill="FFFFFF"/>
            <w:vAlign w:val="center"/>
            <w:hideMark/>
          </w:tcPr>
          <w:p w14:paraId="472193FF" w14:textId="65EE3821"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1BAA4BEB" w14:textId="77777777" w:rsidTr="00452ABD">
        <w:trPr>
          <w:cantSplit/>
          <w:trHeight w:val="1545"/>
        </w:trPr>
        <w:tc>
          <w:tcPr>
            <w:tcW w:w="177" w:type="pct"/>
            <w:shd w:val="clear" w:color="000000" w:fill="FFFFFF"/>
            <w:vAlign w:val="center"/>
            <w:hideMark/>
          </w:tcPr>
          <w:p w14:paraId="60F234DC"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lastRenderedPageBreak/>
              <w:t>13</w:t>
            </w:r>
          </w:p>
        </w:tc>
        <w:tc>
          <w:tcPr>
            <w:tcW w:w="308" w:type="pct"/>
            <w:shd w:val="clear" w:color="000000" w:fill="FFFFFF"/>
            <w:vAlign w:val="center"/>
            <w:hideMark/>
          </w:tcPr>
          <w:p w14:paraId="46E2D7A1" w14:textId="7EEC3A14"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Здания фельдшерско-акушерских пунктов и офисов врача общей практики</w:t>
            </w:r>
          </w:p>
        </w:tc>
        <w:tc>
          <w:tcPr>
            <w:tcW w:w="158" w:type="pct"/>
            <w:shd w:val="clear" w:color="000000" w:fill="FFFFFF"/>
            <w:textDirection w:val="btLr"/>
            <w:vAlign w:val="center"/>
            <w:hideMark/>
          </w:tcPr>
          <w:p w14:paraId="0777110F"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7DD6308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1D11BC1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8" w:type="pct"/>
            <w:shd w:val="clear" w:color="000000" w:fill="FFFFFF"/>
            <w:textDirection w:val="btLr"/>
            <w:vAlign w:val="center"/>
            <w:hideMark/>
          </w:tcPr>
          <w:p w14:paraId="4C686AA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CD1903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E977E1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4CD94A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DCC58A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372E3C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999179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12AF4F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803896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ABB3C1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5BFDFC8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9CC9DC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9CDCEF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78A5E6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25492E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1954B1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76E85A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60A186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C57253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63BD49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056CF3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D58333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5BB1B4B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4B6E189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vAlign w:val="center"/>
            <w:hideMark/>
          </w:tcPr>
          <w:p w14:paraId="59B1F900" w14:textId="477D074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17BA0F38" w14:textId="77777777" w:rsidTr="00452ABD">
        <w:trPr>
          <w:cantSplit/>
          <w:trHeight w:val="2910"/>
        </w:trPr>
        <w:tc>
          <w:tcPr>
            <w:tcW w:w="177" w:type="pct"/>
            <w:shd w:val="clear" w:color="000000" w:fill="FFFFFF"/>
            <w:vAlign w:val="center"/>
            <w:hideMark/>
          </w:tcPr>
          <w:p w14:paraId="6F2F44D2"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14</w:t>
            </w:r>
          </w:p>
        </w:tc>
        <w:tc>
          <w:tcPr>
            <w:tcW w:w="308" w:type="pct"/>
            <w:shd w:val="clear" w:color="000000" w:fill="FFFFFF"/>
            <w:vAlign w:val="center"/>
            <w:hideMark/>
          </w:tcPr>
          <w:p w14:paraId="03700CF3"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Реализация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w:t>
            </w:r>
          </w:p>
        </w:tc>
        <w:tc>
          <w:tcPr>
            <w:tcW w:w="158" w:type="pct"/>
            <w:shd w:val="clear" w:color="000000" w:fill="FFFFFF"/>
            <w:textDirection w:val="btLr"/>
            <w:vAlign w:val="center"/>
            <w:hideMark/>
          </w:tcPr>
          <w:p w14:paraId="7CAD860A"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27FC1D9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0E0778A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113 943,80978</w:t>
            </w:r>
          </w:p>
        </w:tc>
        <w:tc>
          <w:tcPr>
            <w:tcW w:w="158" w:type="pct"/>
            <w:shd w:val="clear" w:color="000000" w:fill="FFFFFF"/>
            <w:textDirection w:val="btLr"/>
            <w:vAlign w:val="center"/>
            <w:hideMark/>
          </w:tcPr>
          <w:p w14:paraId="4FAB855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61 386,93078</w:t>
            </w:r>
          </w:p>
        </w:tc>
        <w:tc>
          <w:tcPr>
            <w:tcW w:w="159" w:type="pct"/>
            <w:shd w:val="clear" w:color="000000" w:fill="FFFFFF"/>
            <w:textDirection w:val="btLr"/>
            <w:vAlign w:val="center"/>
            <w:hideMark/>
          </w:tcPr>
          <w:p w14:paraId="0228289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10 320,39199</w:t>
            </w:r>
          </w:p>
        </w:tc>
        <w:tc>
          <w:tcPr>
            <w:tcW w:w="160" w:type="pct"/>
            <w:shd w:val="clear" w:color="000000" w:fill="FFFFFF"/>
            <w:textDirection w:val="btLr"/>
            <w:vAlign w:val="center"/>
            <w:hideMark/>
          </w:tcPr>
          <w:p w14:paraId="59A8E5B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20 624,28454</w:t>
            </w:r>
          </w:p>
        </w:tc>
        <w:tc>
          <w:tcPr>
            <w:tcW w:w="159" w:type="pct"/>
            <w:shd w:val="clear" w:color="000000" w:fill="FFFFFF"/>
            <w:textDirection w:val="btLr"/>
            <w:vAlign w:val="center"/>
            <w:hideMark/>
          </w:tcPr>
          <w:p w14:paraId="3F82842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D151D7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E175E4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187B42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E176CE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358 564,10000</w:t>
            </w:r>
          </w:p>
        </w:tc>
        <w:tc>
          <w:tcPr>
            <w:tcW w:w="159" w:type="pct"/>
            <w:shd w:val="clear" w:color="000000" w:fill="FFFFFF"/>
            <w:textDirection w:val="btLr"/>
            <w:vAlign w:val="center"/>
            <w:hideMark/>
          </w:tcPr>
          <w:p w14:paraId="53BA866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58 370,90001</w:t>
            </w:r>
          </w:p>
        </w:tc>
        <w:tc>
          <w:tcPr>
            <w:tcW w:w="159" w:type="pct"/>
            <w:shd w:val="clear" w:color="000000" w:fill="FFFFFF"/>
            <w:textDirection w:val="btLr"/>
            <w:vAlign w:val="center"/>
            <w:hideMark/>
          </w:tcPr>
          <w:p w14:paraId="35C21F9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24 525,58823</w:t>
            </w:r>
          </w:p>
        </w:tc>
        <w:tc>
          <w:tcPr>
            <w:tcW w:w="160" w:type="pct"/>
            <w:shd w:val="clear" w:color="000000" w:fill="FFFFFF"/>
            <w:textDirection w:val="btLr"/>
            <w:vAlign w:val="center"/>
            <w:hideMark/>
          </w:tcPr>
          <w:p w14:paraId="7343A4D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68 051,60176</w:t>
            </w:r>
          </w:p>
        </w:tc>
        <w:tc>
          <w:tcPr>
            <w:tcW w:w="159" w:type="pct"/>
            <w:shd w:val="clear" w:color="000000" w:fill="FFFFFF"/>
            <w:textDirection w:val="btLr"/>
            <w:vAlign w:val="center"/>
            <w:hideMark/>
          </w:tcPr>
          <w:p w14:paraId="0517F85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39FF86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B09617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1ED924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210E15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A2A27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640C9B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E863FD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F4B682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AE78C9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009505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005B675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4D97DFE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715 787,60709</w:t>
            </w:r>
          </w:p>
        </w:tc>
        <w:tc>
          <w:tcPr>
            <w:tcW w:w="160" w:type="pct"/>
            <w:shd w:val="clear" w:color="000000" w:fill="FFFFFF"/>
            <w:textDirection w:val="btLr"/>
            <w:vAlign w:val="center"/>
            <w:hideMark/>
          </w:tcPr>
          <w:p w14:paraId="5676697F" w14:textId="77777777" w:rsidR="00F36C7B" w:rsidRPr="00452ABD" w:rsidRDefault="00F36C7B" w:rsidP="00B71B7D">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показатель  - пункт 9 приложения 1 к Программе</w:t>
            </w:r>
          </w:p>
        </w:tc>
      </w:tr>
      <w:tr w:rsidR="00C810CC" w:rsidRPr="00452ABD" w14:paraId="0D8C2EC2" w14:textId="77777777" w:rsidTr="00452ABD">
        <w:trPr>
          <w:cantSplit/>
          <w:trHeight w:val="1875"/>
        </w:trPr>
        <w:tc>
          <w:tcPr>
            <w:tcW w:w="177" w:type="pct"/>
            <w:shd w:val="clear" w:color="000000" w:fill="FFFFFF"/>
            <w:vAlign w:val="center"/>
            <w:hideMark/>
          </w:tcPr>
          <w:p w14:paraId="57E6A844"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14.1</w:t>
            </w:r>
          </w:p>
        </w:tc>
        <w:tc>
          <w:tcPr>
            <w:tcW w:w="308" w:type="pct"/>
            <w:shd w:val="clear" w:color="000000" w:fill="FFFFFF"/>
            <w:vAlign w:val="center"/>
            <w:hideMark/>
          </w:tcPr>
          <w:p w14:paraId="46D21923"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Комплексное  развитие  пос. Светлодольск  муниципального  района  Сергиевский  Самарской  области</w:t>
            </w:r>
          </w:p>
        </w:tc>
        <w:tc>
          <w:tcPr>
            <w:tcW w:w="158" w:type="pct"/>
            <w:vMerge w:val="restart"/>
            <w:shd w:val="clear" w:color="000000" w:fill="FFFFFF"/>
            <w:textDirection w:val="btLr"/>
            <w:vAlign w:val="center"/>
            <w:hideMark/>
          </w:tcPr>
          <w:p w14:paraId="051B24CB"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7D5F216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4590C22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113 943,80978</w:t>
            </w:r>
          </w:p>
        </w:tc>
        <w:tc>
          <w:tcPr>
            <w:tcW w:w="158" w:type="pct"/>
            <w:shd w:val="clear" w:color="000000" w:fill="FFFFFF"/>
            <w:textDirection w:val="btLr"/>
            <w:vAlign w:val="center"/>
            <w:hideMark/>
          </w:tcPr>
          <w:p w14:paraId="5D7567A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61 386,93078</w:t>
            </w:r>
          </w:p>
        </w:tc>
        <w:tc>
          <w:tcPr>
            <w:tcW w:w="159" w:type="pct"/>
            <w:shd w:val="clear" w:color="000000" w:fill="FFFFFF"/>
            <w:textDirection w:val="btLr"/>
            <w:vAlign w:val="center"/>
            <w:hideMark/>
          </w:tcPr>
          <w:p w14:paraId="7C16337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10 320,39199</w:t>
            </w:r>
          </w:p>
        </w:tc>
        <w:tc>
          <w:tcPr>
            <w:tcW w:w="160" w:type="pct"/>
            <w:shd w:val="clear" w:color="000000" w:fill="FFFFFF"/>
            <w:textDirection w:val="btLr"/>
            <w:vAlign w:val="center"/>
            <w:hideMark/>
          </w:tcPr>
          <w:p w14:paraId="7AC0D56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20 624,28454</w:t>
            </w:r>
          </w:p>
        </w:tc>
        <w:tc>
          <w:tcPr>
            <w:tcW w:w="159" w:type="pct"/>
            <w:shd w:val="clear" w:color="000000" w:fill="FFFFFF"/>
            <w:textDirection w:val="btLr"/>
            <w:vAlign w:val="center"/>
            <w:hideMark/>
          </w:tcPr>
          <w:p w14:paraId="52C8091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F1293F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6C47E2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B28297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ECC3DE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C70C30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CF6CF3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3784B7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8F50AC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BAC0EC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2BF938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A8B747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2FFCB9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A31B82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07232F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81916A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587BD7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37D720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E8C358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63EF7F9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75FDEEF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206 275,41709</w:t>
            </w:r>
          </w:p>
        </w:tc>
        <w:tc>
          <w:tcPr>
            <w:tcW w:w="160" w:type="pct"/>
            <w:shd w:val="clear" w:color="000000" w:fill="FFFFFF"/>
            <w:vAlign w:val="center"/>
            <w:hideMark/>
          </w:tcPr>
          <w:p w14:paraId="29C534ED" w14:textId="228D0BEE"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5EF8700D" w14:textId="77777777" w:rsidTr="00452ABD">
        <w:trPr>
          <w:cantSplit/>
          <w:trHeight w:val="1890"/>
        </w:trPr>
        <w:tc>
          <w:tcPr>
            <w:tcW w:w="177" w:type="pct"/>
            <w:shd w:val="clear" w:color="000000" w:fill="FFFFFF"/>
            <w:vAlign w:val="center"/>
            <w:hideMark/>
          </w:tcPr>
          <w:p w14:paraId="55EA86F7"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14.1</w:t>
            </w:r>
          </w:p>
        </w:tc>
        <w:tc>
          <w:tcPr>
            <w:tcW w:w="308" w:type="pct"/>
            <w:shd w:val="clear" w:color="000000" w:fill="FFFFFF"/>
            <w:vAlign w:val="center"/>
            <w:hideMark/>
          </w:tcPr>
          <w:p w14:paraId="21489E4E" w14:textId="180F7AD6"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Капитальный ремонт здания ГБОУ СОШ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ветлодольск</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w:t>
            </w:r>
          </w:p>
        </w:tc>
        <w:tc>
          <w:tcPr>
            <w:tcW w:w="158" w:type="pct"/>
            <w:vMerge/>
            <w:textDirection w:val="btLr"/>
            <w:vAlign w:val="center"/>
            <w:hideMark/>
          </w:tcPr>
          <w:p w14:paraId="79EDD160"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386552C" w14:textId="24E82143"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37E583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33 312,37561</w:t>
            </w:r>
          </w:p>
        </w:tc>
        <w:tc>
          <w:tcPr>
            <w:tcW w:w="158" w:type="pct"/>
            <w:shd w:val="clear" w:color="000000" w:fill="FFFFFF"/>
            <w:textDirection w:val="btLr"/>
            <w:vAlign w:val="center"/>
            <w:hideMark/>
          </w:tcPr>
          <w:p w14:paraId="610B310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17 938,25385</w:t>
            </w:r>
          </w:p>
        </w:tc>
        <w:tc>
          <w:tcPr>
            <w:tcW w:w="159" w:type="pct"/>
            <w:shd w:val="clear" w:color="000000" w:fill="FFFFFF"/>
            <w:textDirection w:val="btLr"/>
            <w:vAlign w:val="center"/>
            <w:hideMark/>
          </w:tcPr>
          <w:p w14:paraId="056423A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3 017,24837</w:t>
            </w:r>
          </w:p>
        </w:tc>
        <w:tc>
          <w:tcPr>
            <w:tcW w:w="160" w:type="pct"/>
            <w:shd w:val="clear" w:color="000000" w:fill="FFFFFF"/>
            <w:textDirection w:val="btLr"/>
            <w:vAlign w:val="center"/>
            <w:hideMark/>
          </w:tcPr>
          <w:p w14:paraId="6DB9405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6 029,67300</w:t>
            </w:r>
          </w:p>
        </w:tc>
        <w:tc>
          <w:tcPr>
            <w:tcW w:w="159" w:type="pct"/>
            <w:shd w:val="clear" w:color="000000" w:fill="FFFFFF"/>
            <w:textDirection w:val="btLr"/>
            <w:vAlign w:val="center"/>
            <w:hideMark/>
          </w:tcPr>
          <w:p w14:paraId="76E5648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94E67A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FEC79E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1E0E01F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A6D3EA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C09B78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BD1AF1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63726D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D9573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8F3249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2D0296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6D1E94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DEF28D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AFF07F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4E06CC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0BB2D3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7C3A10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7056CE5"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62F87D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087B770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0391662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60 297,55083</w:t>
            </w:r>
          </w:p>
        </w:tc>
        <w:tc>
          <w:tcPr>
            <w:tcW w:w="160" w:type="pct"/>
            <w:shd w:val="clear" w:color="000000" w:fill="FFFFFF"/>
            <w:vAlign w:val="center"/>
            <w:hideMark/>
          </w:tcPr>
          <w:p w14:paraId="7C082175" w14:textId="7850BFAF"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0916F85D" w14:textId="77777777" w:rsidTr="00452ABD">
        <w:trPr>
          <w:cantSplit/>
          <w:trHeight w:val="2460"/>
        </w:trPr>
        <w:tc>
          <w:tcPr>
            <w:tcW w:w="177" w:type="pct"/>
            <w:shd w:val="clear" w:color="000000" w:fill="FFFFFF"/>
            <w:vAlign w:val="center"/>
            <w:hideMark/>
          </w:tcPr>
          <w:p w14:paraId="7BEF87F3"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14.2</w:t>
            </w:r>
          </w:p>
        </w:tc>
        <w:tc>
          <w:tcPr>
            <w:tcW w:w="308" w:type="pct"/>
            <w:shd w:val="clear" w:color="000000" w:fill="FFFFFF"/>
            <w:vAlign w:val="center"/>
            <w:hideMark/>
          </w:tcPr>
          <w:p w14:paraId="2F3F5E54" w14:textId="77777777"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Капитальный ремонт </w:t>
            </w:r>
            <w:proofErr w:type="spellStart"/>
            <w:r w:rsidRPr="00452ABD">
              <w:rPr>
                <w:rFonts w:ascii="Times New Roman" w:eastAsia="Times New Roman" w:hAnsi="Times New Roman" w:cs="Times New Roman"/>
                <w:sz w:val="12"/>
                <w:szCs w:val="12"/>
                <w:lang w:eastAsia="ru-RU"/>
              </w:rPr>
              <w:t>Светлодольского</w:t>
            </w:r>
            <w:proofErr w:type="spellEnd"/>
            <w:r w:rsidRPr="00452ABD">
              <w:rPr>
                <w:rFonts w:ascii="Times New Roman" w:eastAsia="Times New Roman" w:hAnsi="Times New Roman" w:cs="Times New Roman"/>
                <w:sz w:val="12"/>
                <w:szCs w:val="12"/>
                <w:lang w:eastAsia="ru-RU"/>
              </w:rPr>
              <w:t xml:space="preserve"> дома культуры МАУК "</w:t>
            </w:r>
            <w:proofErr w:type="spellStart"/>
            <w:r w:rsidRPr="00452ABD">
              <w:rPr>
                <w:rFonts w:ascii="Times New Roman" w:eastAsia="Times New Roman" w:hAnsi="Times New Roman" w:cs="Times New Roman"/>
                <w:sz w:val="12"/>
                <w:szCs w:val="12"/>
                <w:lang w:eastAsia="ru-RU"/>
              </w:rPr>
              <w:t>Межпоселенческий</w:t>
            </w:r>
            <w:proofErr w:type="spellEnd"/>
            <w:r w:rsidRPr="00452ABD">
              <w:rPr>
                <w:rFonts w:ascii="Times New Roman" w:eastAsia="Times New Roman" w:hAnsi="Times New Roman" w:cs="Times New Roman"/>
                <w:sz w:val="12"/>
                <w:szCs w:val="12"/>
                <w:lang w:eastAsia="ru-RU"/>
              </w:rPr>
              <w:t xml:space="preserve"> культурно-досуговый центр" муниципального района Сергиевский</w:t>
            </w:r>
          </w:p>
        </w:tc>
        <w:tc>
          <w:tcPr>
            <w:tcW w:w="158" w:type="pct"/>
            <w:vMerge/>
            <w:textDirection w:val="btLr"/>
            <w:vAlign w:val="center"/>
            <w:hideMark/>
          </w:tcPr>
          <w:p w14:paraId="2D128978"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3B3088FA" w14:textId="4CD68D31"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003A42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41 377,65625</w:t>
            </w:r>
          </w:p>
        </w:tc>
        <w:tc>
          <w:tcPr>
            <w:tcW w:w="158" w:type="pct"/>
            <w:shd w:val="clear" w:color="000000" w:fill="FFFFFF"/>
            <w:textDirection w:val="btLr"/>
            <w:vAlign w:val="center"/>
            <w:hideMark/>
          </w:tcPr>
          <w:p w14:paraId="36BC608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22 281,32308</w:t>
            </w:r>
          </w:p>
        </w:tc>
        <w:tc>
          <w:tcPr>
            <w:tcW w:w="159" w:type="pct"/>
            <w:shd w:val="clear" w:color="000000" w:fill="FFFFFF"/>
            <w:textDirection w:val="btLr"/>
            <w:vAlign w:val="center"/>
            <w:hideMark/>
          </w:tcPr>
          <w:p w14:paraId="73CEF88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3 747,75631</w:t>
            </w:r>
          </w:p>
        </w:tc>
        <w:tc>
          <w:tcPr>
            <w:tcW w:w="160" w:type="pct"/>
            <w:shd w:val="clear" w:color="000000" w:fill="FFFFFF"/>
            <w:textDirection w:val="btLr"/>
            <w:vAlign w:val="center"/>
            <w:hideMark/>
          </w:tcPr>
          <w:p w14:paraId="6621075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7 489,52100</w:t>
            </w:r>
          </w:p>
        </w:tc>
        <w:tc>
          <w:tcPr>
            <w:tcW w:w="159" w:type="pct"/>
            <w:shd w:val="clear" w:color="000000" w:fill="FFFFFF"/>
            <w:textDirection w:val="btLr"/>
            <w:vAlign w:val="center"/>
            <w:hideMark/>
          </w:tcPr>
          <w:p w14:paraId="1C238CB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ADA28D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E5D8A3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258C05B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7C538D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42282B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AFEAFC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07AA4FB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BC0107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243A269"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7BA441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FD2740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7B938E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7C80CD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0A2878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7636089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1F3FB0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7F0D6F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D7287E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3DD4BD8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2576B8C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74 896,25664</w:t>
            </w:r>
          </w:p>
        </w:tc>
        <w:tc>
          <w:tcPr>
            <w:tcW w:w="160" w:type="pct"/>
            <w:shd w:val="clear" w:color="000000" w:fill="FFFFFF"/>
            <w:vAlign w:val="center"/>
            <w:hideMark/>
          </w:tcPr>
          <w:p w14:paraId="569ABB79" w14:textId="5DF36AF0"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44D482EA" w14:textId="77777777" w:rsidTr="00452ABD">
        <w:trPr>
          <w:cantSplit/>
          <w:trHeight w:val="1800"/>
        </w:trPr>
        <w:tc>
          <w:tcPr>
            <w:tcW w:w="177" w:type="pct"/>
            <w:shd w:val="clear" w:color="000000" w:fill="FFFFFF"/>
            <w:vAlign w:val="center"/>
            <w:hideMark/>
          </w:tcPr>
          <w:p w14:paraId="5142AE5F"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14.3</w:t>
            </w:r>
          </w:p>
        </w:tc>
        <w:tc>
          <w:tcPr>
            <w:tcW w:w="308" w:type="pct"/>
            <w:shd w:val="clear" w:color="000000" w:fill="FFFFFF"/>
            <w:vAlign w:val="center"/>
            <w:hideMark/>
          </w:tcPr>
          <w:p w14:paraId="06286142" w14:textId="5E5A66BB"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в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ветлодольск</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w:t>
            </w:r>
          </w:p>
        </w:tc>
        <w:tc>
          <w:tcPr>
            <w:tcW w:w="158" w:type="pct"/>
            <w:vMerge/>
            <w:textDirection w:val="btLr"/>
            <w:vAlign w:val="center"/>
            <w:hideMark/>
          </w:tcPr>
          <w:p w14:paraId="5627E649"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3BA5908" w14:textId="4D240334"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EF671E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20 270,43680</w:t>
            </w:r>
          </w:p>
        </w:tc>
        <w:tc>
          <w:tcPr>
            <w:tcW w:w="158" w:type="pct"/>
            <w:shd w:val="clear" w:color="000000" w:fill="FFFFFF"/>
            <w:textDirection w:val="btLr"/>
            <w:vAlign w:val="center"/>
            <w:hideMark/>
          </w:tcPr>
          <w:p w14:paraId="3F7D922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10 915,36923</w:t>
            </w:r>
          </w:p>
        </w:tc>
        <w:tc>
          <w:tcPr>
            <w:tcW w:w="159" w:type="pct"/>
            <w:shd w:val="clear" w:color="000000" w:fill="FFFFFF"/>
            <w:textDirection w:val="btLr"/>
            <w:vAlign w:val="center"/>
            <w:hideMark/>
          </w:tcPr>
          <w:p w14:paraId="4F5BA73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1 835,98261</w:t>
            </w:r>
          </w:p>
        </w:tc>
        <w:tc>
          <w:tcPr>
            <w:tcW w:w="160" w:type="pct"/>
            <w:shd w:val="clear" w:color="000000" w:fill="FFFFFF"/>
            <w:textDirection w:val="btLr"/>
            <w:vAlign w:val="center"/>
            <w:hideMark/>
          </w:tcPr>
          <w:p w14:paraId="0A2B082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3 669,03000</w:t>
            </w:r>
          </w:p>
        </w:tc>
        <w:tc>
          <w:tcPr>
            <w:tcW w:w="159" w:type="pct"/>
            <w:shd w:val="clear" w:color="000000" w:fill="FFFFFF"/>
            <w:textDirection w:val="btLr"/>
            <w:vAlign w:val="center"/>
            <w:hideMark/>
          </w:tcPr>
          <w:p w14:paraId="2FE3AC5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C572A9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70AE54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080A0A7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44049E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15EFDA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434C88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7FCCD7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863F8F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E5323A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68B842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515A894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950C42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A81ECD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56740A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527427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E2ECC1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45872E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03D255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54CE6C7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0E25219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36 690,81864</w:t>
            </w:r>
          </w:p>
        </w:tc>
        <w:tc>
          <w:tcPr>
            <w:tcW w:w="160" w:type="pct"/>
            <w:shd w:val="clear" w:color="000000" w:fill="FFFFFF"/>
            <w:vAlign w:val="center"/>
            <w:hideMark/>
          </w:tcPr>
          <w:p w14:paraId="4185CB49" w14:textId="799BB19C"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3C9930A8" w14:textId="77777777" w:rsidTr="00452ABD">
        <w:trPr>
          <w:cantSplit/>
          <w:trHeight w:val="1860"/>
        </w:trPr>
        <w:tc>
          <w:tcPr>
            <w:tcW w:w="177" w:type="pct"/>
            <w:shd w:val="clear" w:color="000000" w:fill="FFFFFF"/>
            <w:vAlign w:val="center"/>
            <w:hideMark/>
          </w:tcPr>
          <w:p w14:paraId="27AF2B3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14.4</w:t>
            </w:r>
          </w:p>
        </w:tc>
        <w:tc>
          <w:tcPr>
            <w:tcW w:w="308" w:type="pct"/>
            <w:shd w:val="clear" w:color="000000" w:fill="FFFFFF"/>
            <w:vAlign w:val="center"/>
            <w:hideMark/>
          </w:tcPr>
          <w:p w14:paraId="0619BF84" w14:textId="64F9B810"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водоотведения в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ветлодольск</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w:t>
            </w:r>
          </w:p>
        </w:tc>
        <w:tc>
          <w:tcPr>
            <w:tcW w:w="158" w:type="pct"/>
            <w:vMerge/>
            <w:textDirection w:val="btLr"/>
            <w:vAlign w:val="center"/>
            <w:hideMark/>
          </w:tcPr>
          <w:p w14:paraId="24D4D8F6"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14941D14" w14:textId="5B172A8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112C353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18 983,34112</w:t>
            </w:r>
          </w:p>
        </w:tc>
        <w:tc>
          <w:tcPr>
            <w:tcW w:w="158" w:type="pct"/>
            <w:shd w:val="clear" w:color="000000" w:fill="FFFFFF"/>
            <w:textDirection w:val="btLr"/>
            <w:vAlign w:val="center"/>
            <w:hideMark/>
          </w:tcPr>
          <w:p w14:paraId="6802A4F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10 251,98462</w:t>
            </w:r>
          </w:p>
        </w:tc>
        <w:tc>
          <w:tcPr>
            <w:tcW w:w="159" w:type="pct"/>
            <w:shd w:val="clear" w:color="000000" w:fill="FFFFFF"/>
            <w:textDirection w:val="btLr"/>
            <w:vAlign w:val="center"/>
            <w:hideMark/>
          </w:tcPr>
          <w:p w14:paraId="487EBE9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1 719,40470</w:t>
            </w:r>
          </w:p>
        </w:tc>
        <w:tc>
          <w:tcPr>
            <w:tcW w:w="160" w:type="pct"/>
            <w:shd w:val="clear" w:color="000000" w:fill="FFFFFF"/>
            <w:textDirection w:val="btLr"/>
            <w:vAlign w:val="center"/>
            <w:hideMark/>
          </w:tcPr>
          <w:p w14:paraId="416194A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3 436,06054</w:t>
            </w:r>
          </w:p>
        </w:tc>
        <w:tc>
          <w:tcPr>
            <w:tcW w:w="159" w:type="pct"/>
            <w:shd w:val="clear" w:color="000000" w:fill="FFFFFF"/>
            <w:textDirection w:val="btLr"/>
            <w:vAlign w:val="center"/>
            <w:hideMark/>
          </w:tcPr>
          <w:p w14:paraId="579155B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D920F0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757F05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33ACF1D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CC64E4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EB4A6D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37286A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BA3FBF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D055FD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23B58C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9CAC78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355671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E60265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9AC64D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5A4BE7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C2C47A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9C4C83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D43144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16E616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629AA1C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613E0DF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34 390,79098</w:t>
            </w:r>
          </w:p>
        </w:tc>
        <w:tc>
          <w:tcPr>
            <w:tcW w:w="160" w:type="pct"/>
            <w:shd w:val="clear" w:color="000000" w:fill="FFFFFF"/>
            <w:vAlign w:val="center"/>
            <w:hideMark/>
          </w:tcPr>
          <w:p w14:paraId="24AA8410" w14:textId="22C792C0"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060FF47C" w14:textId="77777777" w:rsidTr="00452ABD">
        <w:trPr>
          <w:cantSplit/>
          <w:trHeight w:val="1545"/>
        </w:trPr>
        <w:tc>
          <w:tcPr>
            <w:tcW w:w="177" w:type="pct"/>
            <w:shd w:val="clear" w:color="000000" w:fill="FFFFFF"/>
            <w:vAlign w:val="center"/>
            <w:hideMark/>
          </w:tcPr>
          <w:p w14:paraId="5BEC6483"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11.1</w:t>
            </w:r>
          </w:p>
        </w:tc>
        <w:tc>
          <w:tcPr>
            <w:tcW w:w="308" w:type="pct"/>
            <w:shd w:val="clear" w:color="000000" w:fill="FFFFFF"/>
            <w:vAlign w:val="center"/>
            <w:hideMark/>
          </w:tcPr>
          <w:p w14:paraId="16D8DA5F"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Комплексное развитие поселка Сургут муниципального района Сергиевский Самарской области*</w:t>
            </w:r>
          </w:p>
        </w:tc>
        <w:tc>
          <w:tcPr>
            <w:tcW w:w="158" w:type="pct"/>
            <w:vMerge w:val="restart"/>
            <w:shd w:val="clear" w:color="000000" w:fill="FFFFFF"/>
            <w:textDirection w:val="btLr"/>
            <w:vAlign w:val="center"/>
            <w:hideMark/>
          </w:tcPr>
          <w:p w14:paraId="183E2DC1"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246E044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2BA6F65B"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8" w:type="pct"/>
            <w:shd w:val="clear" w:color="000000" w:fill="FFFFFF"/>
            <w:textDirection w:val="btLr"/>
            <w:vAlign w:val="center"/>
            <w:hideMark/>
          </w:tcPr>
          <w:p w14:paraId="3F45BD6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noWrap/>
            <w:textDirection w:val="btLr"/>
            <w:vAlign w:val="center"/>
            <w:hideMark/>
          </w:tcPr>
          <w:p w14:paraId="717EEE2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D84408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5ACC24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FA5F6F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CFFF4AF"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25ADC0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2B8CFF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358 564,10000</w:t>
            </w:r>
          </w:p>
        </w:tc>
        <w:tc>
          <w:tcPr>
            <w:tcW w:w="159" w:type="pct"/>
            <w:shd w:val="clear" w:color="000000" w:fill="FFFFFF"/>
            <w:textDirection w:val="btLr"/>
            <w:vAlign w:val="center"/>
            <w:hideMark/>
          </w:tcPr>
          <w:p w14:paraId="670E15A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58 370,90001</w:t>
            </w:r>
          </w:p>
        </w:tc>
        <w:tc>
          <w:tcPr>
            <w:tcW w:w="159" w:type="pct"/>
            <w:shd w:val="clear" w:color="000000" w:fill="FFFFFF"/>
            <w:textDirection w:val="btLr"/>
            <w:vAlign w:val="center"/>
            <w:hideMark/>
          </w:tcPr>
          <w:p w14:paraId="2260D3D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24 525,58823</w:t>
            </w:r>
          </w:p>
        </w:tc>
        <w:tc>
          <w:tcPr>
            <w:tcW w:w="160" w:type="pct"/>
            <w:shd w:val="clear" w:color="000000" w:fill="FFFFFF"/>
            <w:textDirection w:val="btLr"/>
            <w:vAlign w:val="center"/>
            <w:hideMark/>
          </w:tcPr>
          <w:p w14:paraId="77AB15AC"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68 051,60176</w:t>
            </w:r>
          </w:p>
        </w:tc>
        <w:tc>
          <w:tcPr>
            <w:tcW w:w="159" w:type="pct"/>
            <w:shd w:val="clear" w:color="000000" w:fill="FFFFFF"/>
            <w:textDirection w:val="btLr"/>
            <w:vAlign w:val="center"/>
            <w:hideMark/>
          </w:tcPr>
          <w:p w14:paraId="796B6762"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86A1D3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9EF1E7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56FCAFD"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CCB2201"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7E44EE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B3421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3FB4E37"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AF45000"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9ADD66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D08304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94" w:type="pct"/>
            <w:gridSpan w:val="3"/>
            <w:shd w:val="clear" w:color="000000" w:fill="FFFFFF"/>
            <w:textDirection w:val="btLr"/>
            <w:vAlign w:val="center"/>
            <w:hideMark/>
          </w:tcPr>
          <w:p w14:paraId="5E30C013"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85" w:type="pct"/>
            <w:gridSpan w:val="2"/>
            <w:shd w:val="clear" w:color="000000" w:fill="FFFFFF"/>
            <w:noWrap/>
            <w:textDirection w:val="btLr"/>
            <w:vAlign w:val="center"/>
            <w:hideMark/>
          </w:tcPr>
          <w:p w14:paraId="0F458028"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509 512,19000</w:t>
            </w:r>
          </w:p>
        </w:tc>
        <w:tc>
          <w:tcPr>
            <w:tcW w:w="160" w:type="pct"/>
            <w:shd w:val="clear" w:color="000000" w:fill="FFFFFF"/>
            <w:vAlign w:val="center"/>
            <w:hideMark/>
          </w:tcPr>
          <w:p w14:paraId="78523D8B" w14:textId="5D55A671"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165EB029" w14:textId="77777777" w:rsidTr="00452ABD">
        <w:trPr>
          <w:cantSplit/>
          <w:trHeight w:val="2850"/>
        </w:trPr>
        <w:tc>
          <w:tcPr>
            <w:tcW w:w="177" w:type="pct"/>
            <w:shd w:val="clear" w:color="000000" w:fill="FFFFFF"/>
            <w:vAlign w:val="center"/>
            <w:hideMark/>
          </w:tcPr>
          <w:p w14:paraId="2D22FD9C"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11.1.1</w:t>
            </w:r>
          </w:p>
        </w:tc>
        <w:tc>
          <w:tcPr>
            <w:tcW w:w="308" w:type="pct"/>
            <w:shd w:val="clear" w:color="000000" w:fill="FFFFFF"/>
            <w:vAlign w:val="center"/>
            <w:hideMark/>
          </w:tcPr>
          <w:p w14:paraId="326804DE"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Капитальный ремонт здания    ГБОУ СО СОШ </w:t>
            </w:r>
            <w:proofErr w:type="spellStart"/>
            <w:r w:rsidRPr="00452ABD">
              <w:rPr>
                <w:rFonts w:ascii="Times New Roman" w:eastAsia="Times New Roman" w:hAnsi="Times New Roman" w:cs="Times New Roman"/>
                <w:color w:val="000000"/>
                <w:sz w:val="12"/>
                <w:szCs w:val="12"/>
                <w:lang w:eastAsia="ru-RU"/>
              </w:rPr>
              <w:t>пос</w:t>
            </w:r>
            <w:proofErr w:type="gramStart"/>
            <w:r w:rsidRPr="00452ABD">
              <w:rPr>
                <w:rFonts w:ascii="Times New Roman" w:eastAsia="Times New Roman" w:hAnsi="Times New Roman" w:cs="Times New Roman"/>
                <w:color w:val="000000"/>
                <w:sz w:val="12"/>
                <w:szCs w:val="12"/>
                <w:lang w:eastAsia="ru-RU"/>
              </w:rPr>
              <w:t>.С</w:t>
            </w:r>
            <w:proofErr w:type="gramEnd"/>
            <w:r w:rsidRPr="00452ABD">
              <w:rPr>
                <w:rFonts w:ascii="Times New Roman" w:eastAsia="Times New Roman" w:hAnsi="Times New Roman" w:cs="Times New Roman"/>
                <w:color w:val="000000"/>
                <w:sz w:val="12"/>
                <w:szCs w:val="12"/>
                <w:lang w:eastAsia="ru-RU"/>
              </w:rPr>
              <w:t>ургут</w:t>
            </w:r>
            <w:proofErr w:type="spellEnd"/>
            <w:r w:rsidRPr="00452ABD">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 Адрес: Самарская область, Сергиевский район, п. Сургут ул. Первомайская  д.22*</w:t>
            </w:r>
          </w:p>
        </w:tc>
        <w:tc>
          <w:tcPr>
            <w:tcW w:w="158" w:type="pct"/>
            <w:vMerge/>
            <w:vAlign w:val="center"/>
            <w:hideMark/>
          </w:tcPr>
          <w:p w14:paraId="5B8F7F28"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B0DF873" w14:textId="39DF1CF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201223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108AEBB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noWrap/>
            <w:textDirection w:val="btLr"/>
            <w:vAlign w:val="center"/>
            <w:hideMark/>
          </w:tcPr>
          <w:p w14:paraId="3C82248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67C0F0D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FE53E9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89F7E8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9C4C55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7CD3C0C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298274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99 218,50000</w:t>
            </w:r>
          </w:p>
        </w:tc>
        <w:tc>
          <w:tcPr>
            <w:tcW w:w="159" w:type="pct"/>
            <w:shd w:val="clear" w:color="000000" w:fill="FFFFFF"/>
            <w:textDirection w:val="btLr"/>
            <w:vAlign w:val="center"/>
            <w:hideMark/>
          </w:tcPr>
          <w:p w14:paraId="0228A30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16 151,84884</w:t>
            </w:r>
          </w:p>
        </w:tc>
        <w:tc>
          <w:tcPr>
            <w:tcW w:w="159" w:type="pct"/>
            <w:shd w:val="clear" w:color="000000" w:fill="FFFFFF"/>
            <w:textDirection w:val="btLr"/>
            <w:vAlign w:val="center"/>
            <w:hideMark/>
          </w:tcPr>
          <w:p w14:paraId="6C03B05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6 786,49111</w:t>
            </w:r>
          </w:p>
        </w:tc>
        <w:tc>
          <w:tcPr>
            <w:tcW w:w="160" w:type="pct"/>
            <w:shd w:val="clear" w:color="000000" w:fill="FFFFFF"/>
            <w:textDirection w:val="btLr"/>
            <w:vAlign w:val="center"/>
            <w:hideMark/>
          </w:tcPr>
          <w:p w14:paraId="648FECA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13 573,07005</w:t>
            </w:r>
          </w:p>
        </w:tc>
        <w:tc>
          <w:tcPr>
            <w:tcW w:w="159" w:type="pct"/>
            <w:shd w:val="clear" w:color="000000" w:fill="FFFFFF"/>
            <w:textDirection w:val="btLr"/>
            <w:vAlign w:val="center"/>
            <w:hideMark/>
          </w:tcPr>
          <w:p w14:paraId="0077336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7FC346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17478B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0C48DE2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27E47F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19ACBF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A90377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19ABF36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4A5418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2CEED9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77CCFA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94" w:type="pct"/>
            <w:gridSpan w:val="3"/>
            <w:shd w:val="clear" w:color="000000" w:fill="FFFFFF"/>
            <w:textDirection w:val="btLr"/>
            <w:vAlign w:val="center"/>
            <w:hideMark/>
          </w:tcPr>
          <w:p w14:paraId="6A3837A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85" w:type="pct"/>
            <w:gridSpan w:val="2"/>
            <w:shd w:val="clear" w:color="000000" w:fill="FFFFFF"/>
            <w:noWrap/>
            <w:textDirection w:val="btLr"/>
            <w:vAlign w:val="center"/>
            <w:hideMark/>
          </w:tcPr>
          <w:p w14:paraId="09BBF2AA"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135 729,91000</w:t>
            </w:r>
          </w:p>
        </w:tc>
        <w:tc>
          <w:tcPr>
            <w:tcW w:w="160" w:type="pct"/>
            <w:shd w:val="clear" w:color="000000" w:fill="FFFFFF"/>
            <w:vAlign w:val="center"/>
            <w:hideMark/>
          </w:tcPr>
          <w:p w14:paraId="0A5913F1" w14:textId="3F66D006"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28D91A67" w14:textId="77777777" w:rsidTr="00452ABD">
        <w:trPr>
          <w:cantSplit/>
          <w:trHeight w:val="2700"/>
        </w:trPr>
        <w:tc>
          <w:tcPr>
            <w:tcW w:w="177" w:type="pct"/>
            <w:shd w:val="clear" w:color="000000" w:fill="FFFFFF"/>
            <w:vAlign w:val="center"/>
            <w:hideMark/>
          </w:tcPr>
          <w:p w14:paraId="4998E3CB"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11.1.2</w:t>
            </w:r>
          </w:p>
        </w:tc>
        <w:tc>
          <w:tcPr>
            <w:tcW w:w="308" w:type="pct"/>
            <w:shd w:val="clear" w:color="000000" w:fill="FFFFFF"/>
            <w:vAlign w:val="center"/>
            <w:hideMark/>
          </w:tcPr>
          <w:p w14:paraId="0967C6DB"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Строительство модульной котельной с тепловыми сетями в поселке Сургут муниципального района Сергиевский  Адрес: Самарская область, Сергиевский район, п. Сургут Первомайская  д.2А*</w:t>
            </w:r>
          </w:p>
        </w:tc>
        <w:tc>
          <w:tcPr>
            <w:tcW w:w="158" w:type="pct"/>
            <w:vMerge/>
            <w:vAlign w:val="center"/>
            <w:hideMark/>
          </w:tcPr>
          <w:p w14:paraId="6D446672"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741B07AA" w14:textId="66475B08"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C02067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04BEA08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noWrap/>
            <w:textDirection w:val="btLr"/>
            <w:vAlign w:val="center"/>
            <w:hideMark/>
          </w:tcPr>
          <w:p w14:paraId="202135B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3516325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F96791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AB1463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DE0AA4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6EF0C23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557140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18 599,10000</w:t>
            </w:r>
          </w:p>
        </w:tc>
        <w:tc>
          <w:tcPr>
            <w:tcW w:w="159" w:type="pct"/>
            <w:shd w:val="clear" w:color="000000" w:fill="FFFFFF"/>
            <w:textDirection w:val="btLr"/>
            <w:vAlign w:val="center"/>
            <w:hideMark/>
          </w:tcPr>
          <w:p w14:paraId="18A7B01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3 027,76047</w:t>
            </w:r>
          </w:p>
        </w:tc>
        <w:tc>
          <w:tcPr>
            <w:tcW w:w="159" w:type="pct"/>
            <w:shd w:val="clear" w:color="000000" w:fill="FFFFFF"/>
            <w:textDirection w:val="btLr"/>
            <w:vAlign w:val="center"/>
            <w:hideMark/>
          </w:tcPr>
          <w:p w14:paraId="741B965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1 272,16826</w:t>
            </w:r>
          </w:p>
        </w:tc>
        <w:tc>
          <w:tcPr>
            <w:tcW w:w="160" w:type="pct"/>
            <w:shd w:val="clear" w:color="000000" w:fill="FFFFFF"/>
            <w:textDirection w:val="btLr"/>
            <w:vAlign w:val="center"/>
            <w:hideMark/>
          </w:tcPr>
          <w:p w14:paraId="6163204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21 544,44127</w:t>
            </w:r>
          </w:p>
        </w:tc>
        <w:tc>
          <w:tcPr>
            <w:tcW w:w="159" w:type="pct"/>
            <w:shd w:val="clear" w:color="000000" w:fill="FFFFFF"/>
            <w:textDirection w:val="btLr"/>
            <w:vAlign w:val="center"/>
            <w:hideMark/>
          </w:tcPr>
          <w:p w14:paraId="32D954A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6923C6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3230C5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329C1FF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A825A5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5CF68E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0F86EC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35BFF5E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04A998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8F0C9B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877BDC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94" w:type="pct"/>
            <w:gridSpan w:val="3"/>
            <w:shd w:val="clear" w:color="000000" w:fill="FFFFFF"/>
            <w:textDirection w:val="btLr"/>
            <w:vAlign w:val="center"/>
            <w:hideMark/>
          </w:tcPr>
          <w:p w14:paraId="24B994D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85" w:type="pct"/>
            <w:gridSpan w:val="2"/>
            <w:shd w:val="clear" w:color="000000" w:fill="FFFFFF"/>
            <w:noWrap/>
            <w:textDirection w:val="btLr"/>
            <w:vAlign w:val="center"/>
            <w:hideMark/>
          </w:tcPr>
          <w:p w14:paraId="7E904356"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44 443,47000</w:t>
            </w:r>
          </w:p>
        </w:tc>
        <w:tc>
          <w:tcPr>
            <w:tcW w:w="160" w:type="pct"/>
            <w:shd w:val="clear" w:color="000000" w:fill="FFFFFF"/>
            <w:vAlign w:val="center"/>
            <w:hideMark/>
          </w:tcPr>
          <w:p w14:paraId="7F7439C4" w14:textId="5A7C2E7A"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60E8AC36" w14:textId="77777777" w:rsidTr="00452ABD">
        <w:trPr>
          <w:cantSplit/>
          <w:trHeight w:val="2220"/>
        </w:trPr>
        <w:tc>
          <w:tcPr>
            <w:tcW w:w="177" w:type="pct"/>
            <w:shd w:val="clear" w:color="000000" w:fill="FFFFFF"/>
            <w:vAlign w:val="center"/>
            <w:hideMark/>
          </w:tcPr>
          <w:p w14:paraId="2BD6A12F"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11.1.3</w:t>
            </w:r>
          </w:p>
        </w:tc>
        <w:tc>
          <w:tcPr>
            <w:tcW w:w="308" w:type="pct"/>
            <w:shd w:val="clear" w:color="000000" w:fill="FFFFFF"/>
            <w:vAlign w:val="center"/>
            <w:hideMark/>
          </w:tcPr>
          <w:p w14:paraId="63F251A7"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Строительство сетей освещения  в поселке Сургут муниципального района Сергиевский Адрес: Самарская область, Сергиевский район, п. Сургут*</w:t>
            </w:r>
          </w:p>
        </w:tc>
        <w:tc>
          <w:tcPr>
            <w:tcW w:w="158" w:type="pct"/>
            <w:vMerge/>
            <w:vAlign w:val="center"/>
            <w:hideMark/>
          </w:tcPr>
          <w:p w14:paraId="62335BBE"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67536D53" w14:textId="690FDFBA"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0695F92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4284D5A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noWrap/>
            <w:textDirection w:val="btLr"/>
            <w:vAlign w:val="center"/>
            <w:hideMark/>
          </w:tcPr>
          <w:p w14:paraId="7D05BBF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6007D69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7BFD74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5B2FE7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ED8C0C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1C681F7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18C8A5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35 281,30000</w:t>
            </w:r>
          </w:p>
        </w:tc>
        <w:tc>
          <w:tcPr>
            <w:tcW w:w="159" w:type="pct"/>
            <w:shd w:val="clear" w:color="000000" w:fill="FFFFFF"/>
            <w:textDirection w:val="btLr"/>
            <w:vAlign w:val="center"/>
            <w:hideMark/>
          </w:tcPr>
          <w:p w14:paraId="67A3676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5 743,46744</w:t>
            </w:r>
          </w:p>
        </w:tc>
        <w:tc>
          <w:tcPr>
            <w:tcW w:w="159" w:type="pct"/>
            <w:shd w:val="clear" w:color="000000" w:fill="FFFFFF"/>
            <w:textDirection w:val="btLr"/>
            <w:vAlign w:val="center"/>
            <w:hideMark/>
          </w:tcPr>
          <w:p w14:paraId="02C368D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2 413,22161</w:t>
            </w:r>
          </w:p>
        </w:tc>
        <w:tc>
          <w:tcPr>
            <w:tcW w:w="160" w:type="pct"/>
            <w:shd w:val="clear" w:color="000000" w:fill="FFFFFF"/>
            <w:textDirection w:val="btLr"/>
            <w:vAlign w:val="center"/>
            <w:hideMark/>
          </w:tcPr>
          <w:p w14:paraId="1D99A1F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4 826,57095</w:t>
            </w:r>
          </w:p>
        </w:tc>
        <w:tc>
          <w:tcPr>
            <w:tcW w:w="159" w:type="pct"/>
            <w:shd w:val="clear" w:color="000000" w:fill="FFFFFF"/>
            <w:textDirection w:val="btLr"/>
            <w:vAlign w:val="center"/>
            <w:hideMark/>
          </w:tcPr>
          <w:p w14:paraId="29E7AB3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79F708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AADFE27"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7FFC270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773654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10063B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6FEACB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6335A44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1BED0F6B"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0752F7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AABFAB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94" w:type="pct"/>
            <w:gridSpan w:val="3"/>
            <w:shd w:val="clear" w:color="000000" w:fill="FFFFFF"/>
            <w:textDirection w:val="btLr"/>
            <w:vAlign w:val="center"/>
            <w:hideMark/>
          </w:tcPr>
          <w:p w14:paraId="12BF428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85" w:type="pct"/>
            <w:gridSpan w:val="2"/>
            <w:shd w:val="clear" w:color="000000" w:fill="FFFFFF"/>
            <w:noWrap/>
            <w:textDirection w:val="btLr"/>
            <w:vAlign w:val="center"/>
            <w:hideMark/>
          </w:tcPr>
          <w:p w14:paraId="4E6850BE"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48 264,56000</w:t>
            </w:r>
          </w:p>
        </w:tc>
        <w:tc>
          <w:tcPr>
            <w:tcW w:w="160" w:type="pct"/>
            <w:shd w:val="clear" w:color="000000" w:fill="FFFFFF"/>
            <w:vAlign w:val="center"/>
            <w:hideMark/>
          </w:tcPr>
          <w:p w14:paraId="12EE7419" w14:textId="2106C182"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40DDDD80" w14:textId="77777777" w:rsidTr="00452ABD">
        <w:trPr>
          <w:cantSplit/>
          <w:trHeight w:val="2595"/>
        </w:trPr>
        <w:tc>
          <w:tcPr>
            <w:tcW w:w="177" w:type="pct"/>
            <w:shd w:val="clear" w:color="000000" w:fill="FFFFFF"/>
            <w:vAlign w:val="center"/>
            <w:hideMark/>
          </w:tcPr>
          <w:p w14:paraId="5923783F"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11.1.4</w:t>
            </w:r>
          </w:p>
        </w:tc>
        <w:tc>
          <w:tcPr>
            <w:tcW w:w="308" w:type="pct"/>
            <w:shd w:val="clear" w:color="000000" w:fill="FFFFFF"/>
            <w:vAlign w:val="center"/>
            <w:hideMark/>
          </w:tcPr>
          <w:p w14:paraId="40C8E08E"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Строительство детского сада на 170 мест в поселке Сургут муниципального района Сергиевский  Адрес: Самарская область, Сергиевский район, п. Сургут ул. Первомайская  д.22*</w:t>
            </w:r>
          </w:p>
        </w:tc>
        <w:tc>
          <w:tcPr>
            <w:tcW w:w="158" w:type="pct"/>
            <w:vMerge/>
            <w:vAlign w:val="center"/>
            <w:hideMark/>
          </w:tcPr>
          <w:p w14:paraId="755B6EFD"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FBDE415" w14:textId="1B3A5106"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42E3E35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3B95D8D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noWrap/>
            <w:textDirection w:val="btLr"/>
            <w:vAlign w:val="center"/>
            <w:hideMark/>
          </w:tcPr>
          <w:p w14:paraId="7EACDEE9"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48F087EE"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E9B95E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41D2434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A6B4FB6"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41DDC1F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366500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205 465,20000</w:t>
            </w:r>
          </w:p>
        </w:tc>
        <w:tc>
          <w:tcPr>
            <w:tcW w:w="159" w:type="pct"/>
            <w:shd w:val="clear" w:color="000000" w:fill="FFFFFF"/>
            <w:textDirection w:val="btLr"/>
            <w:vAlign w:val="center"/>
            <w:hideMark/>
          </w:tcPr>
          <w:p w14:paraId="37192B0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33 447,82326</w:t>
            </w:r>
          </w:p>
        </w:tc>
        <w:tc>
          <w:tcPr>
            <w:tcW w:w="159" w:type="pct"/>
            <w:shd w:val="clear" w:color="000000" w:fill="FFFFFF"/>
            <w:textDirection w:val="btLr"/>
            <w:vAlign w:val="center"/>
            <w:hideMark/>
          </w:tcPr>
          <w:p w14:paraId="5B95A481"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14 053,70725</w:t>
            </w:r>
          </w:p>
        </w:tc>
        <w:tc>
          <w:tcPr>
            <w:tcW w:w="160" w:type="pct"/>
            <w:shd w:val="clear" w:color="000000" w:fill="FFFFFF"/>
            <w:textDirection w:val="btLr"/>
            <w:vAlign w:val="center"/>
            <w:hideMark/>
          </w:tcPr>
          <w:p w14:paraId="16D4E2B3"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28 107,51949</w:t>
            </w:r>
          </w:p>
        </w:tc>
        <w:tc>
          <w:tcPr>
            <w:tcW w:w="159" w:type="pct"/>
            <w:shd w:val="clear" w:color="000000" w:fill="FFFFFF"/>
            <w:textDirection w:val="btLr"/>
            <w:vAlign w:val="center"/>
            <w:hideMark/>
          </w:tcPr>
          <w:p w14:paraId="0009ADD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E5EEF8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B176FB2"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7D24F7D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E45DF2F"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298FD854"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E6AE895"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36695C58"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03086900"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74B0CDFC"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DDB241A"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94" w:type="pct"/>
            <w:gridSpan w:val="3"/>
            <w:shd w:val="clear" w:color="000000" w:fill="FFFFFF"/>
            <w:textDirection w:val="btLr"/>
            <w:vAlign w:val="center"/>
            <w:hideMark/>
          </w:tcPr>
          <w:p w14:paraId="1B04C50D" w14:textId="77777777" w:rsidR="00F36C7B" w:rsidRPr="00452ABD" w:rsidRDefault="00F36C7B" w:rsidP="00F36C7B">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85" w:type="pct"/>
            <w:gridSpan w:val="2"/>
            <w:shd w:val="clear" w:color="000000" w:fill="FFFFFF"/>
            <w:noWrap/>
            <w:textDirection w:val="btLr"/>
            <w:vAlign w:val="center"/>
            <w:hideMark/>
          </w:tcPr>
          <w:p w14:paraId="210841C4" w14:textId="77777777" w:rsidR="00F36C7B" w:rsidRPr="00452ABD" w:rsidRDefault="00F36C7B" w:rsidP="00F36C7B">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281 074,25000</w:t>
            </w:r>
          </w:p>
        </w:tc>
        <w:tc>
          <w:tcPr>
            <w:tcW w:w="160" w:type="pct"/>
            <w:shd w:val="clear" w:color="000000" w:fill="FFFFFF"/>
            <w:vAlign w:val="center"/>
            <w:hideMark/>
          </w:tcPr>
          <w:p w14:paraId="54CFBEF7" w14:textId="274320E2"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C810CC" w:rsidRPr="00452ABD" w14:paraId="34C7AFBF" w14:textId="77777777" w:rsidTr="00452ABD">
        <w:trPr>
          <w:trHeight w:val="70"/>
        </w:trPr>
        <w:tc>
          <w:tcPr>
            <w:tcW w:w="5000" w:type="pct"/>
            <w:gridSpan w:val="33"/>
            <w:shd w:val="clear" w:color="000000" w:fill="FFFFFF"/>
            <w:vAlign w:val="center"/>
            <w:hideMark/>
          </w:tcPr>
          <w:p w14:paraId="2E66B202" w14:textId="3B1A04A8" w:rsidR="00C810CC" w:rsidRPr="00452ABD" w:rsidRDefault="00C810CC"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bCs/>
                <w:color w:val="000000"/>
                <w:sz w:val="12"/>
                <w:szCs w:val="12"/>
                <w:lang w:eastAsia="ru-RU"/>
              </w:rPr>
              <w:t>Задача 2. Повышение уровня комплексного обустройства населенных пунктов, расположенных в сельской местности, объектами дорожной инфраструктуры</w:t>
            </w:r>
          </w:p>
        </w:tc>
      </w:tr>
      <w:tr w:rsidR="00B71B7D" w:rsidRPr="00452ABD" w14:paraId="03F03DC1" w14:textId="77777777" w:rsidTr="00452ABD">
        <w:trPr>
          <w:cantSplit/>
          <w:trHeight w:val="1200"/>
        </w:trPr>
        <w:tc>
          <w:tcPr>
            <w:tcW w:w="177" w:type="pct"/>
            <w:shd w:val="clear" w:color="000000" w:fill="FFFFFF"/>
            <w:vAlign w:val="center"/>
            <w:hideMark/>
          </w:tcPr>
          <w:p w14:paraId="6BAE14FD"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17</w:t>
            </w:r>
          </w:p>
        </w:tc>
        <w:tc>
          <w:tcPr>
            <w:tcW w:w="308" w:type="pct"/>
            <w:shd w:val="clear" w:color="000000" w:fill="FFFFFF"/>
            <w:vAlign w:val="center"/>
            <w:hideMark/>
          </w:tcPr>
          <w:p w14:paraId="10682F9D" w14:textId="77777777" w:rsidR="00F36C7B" w:rsidRPr="00452ABD" w:rsidRDefault="00F36C7B" w:rsidP="00F36C7B">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Развитие транспортной инфраструктуры на сельских территориях*</w:t>
            </w:r>
          </w:p>
        </w:tc>
        <w:tc>
          <w:tcPr>
            <w:tcW w:w="158" w:type="pct"/>
            <w:vMerge w:val="restart"/>
            <w:shd w:val="clear" w:color="000000" w:fill="FFFFFF"/>
            <w:textDirection w:val="btLr"/>
            <w:vAlign w:val="center"/>
            <w:hideMark/>
          </w:tcPr>
          <w:p w14:paraId="07F75DB3"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37D25054"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1A60781D"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8" w:type="pct"/>
            <w:shd w:val="clear" w:color="000000" w:fill="FFFFFF"/>
            <w:textDirection w:val="btLr"/>
            <w:vAlign w:val="center"/>
            <w:hideMark/>
          </w:tcPr>
          <w:p w14:paraId="01ECC2F6"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3000359"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28D5F13"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485427A"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75435B5"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49D567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30AFAC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743A58C"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125 267,30000</w:t>
            </w:r>
          </w:p>
        </w:tc>
        <w:tc>
          <w:tcPr>
            <w:tcW w:w="159" w:type="pct"/>
            <w:shd w:val="clear" w:color="000000" w:fill="FFFFFF"/>
            <w:textDirection w:val="btLr"/>
            <w:vAlign w:val="center"/>
            <w:hideMark/>
          </w:tcPr>
          <w:p w14:paraId="1932AC00"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20 392,35000</w:t>
            </w:r>
          </w:p>
        </w:tc>
        <w:tc>
          <w:tcPr>
            <w:tcW w:w="159" w:type="pct"/>
            <w:shd w:val="clear" w:color="000000" w:fill="FFFFFF"/>
            <w:textDirection w:val="btLr"/>
            <w:vAlign w:val="center"/>
            <w:hideMark/>
          </w:tcPr>
          <w:p w14:paraId="47FD420F"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7 666,28000</w:t>
            </w:r>
          </w:p>
        </w:tc>
        <w:tc>
          <w:tcPr>
            <w:tcW w:w="160" w:type="pct"/>
            <w:shd w:val="clear" w:color="000000" w:fill="FFFFFF"/>
            <w:textDirection w:val="btLr"/>
            <w:vAlign w:val="center"/>
            <w:hideMark/>
          </w:tcPr>
          <w:p w14:paraId="59DC0CEB"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9E87A8C"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6B22B46"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32CACF"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539B51BF"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89BF17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18B3D57"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5BD2E03"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359B0926"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7BACB67"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419E4AA"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0663B15"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gridSpan w:val="2"/>
            <w:shd w:val="clear" w:color="000000" w:fill="FFFFFF"/>
            <w:textDirection w:val="btLr"/>
            <w:vAlign w:val="center"/>
            <w:hideMark/>
          </w:tcPr>
          <w:p w14:paraId="0CF548B5"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59" w:type="pct"/>
            <w:gridSpan w:val="2"/>
            <w:shd w:val="clear" w:color="000000" w:fill="FFFFFF"/>
            <w:noWrap/>
            <w:textDirection w:val="btLr"/>
            <w:vAlign w:val="center"/>
            <w:hideMark/>
          </w:tcPr>
          <w:p w14:paraId="38F30472"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153 325,93000</w:t>
            </w:r>
          </w:p>
        </w:tc>
        <w:tc>
          <w:tcPr>
            <w:tcW w:w="220" w:type="pct"/>
            <w:gridSpan w:val="2"/>
            <w:shd w:val="clear" w:color="000000" w:fill="FFFFFF"/>
            <w:textDirection w:val="btLr"/>
            <w:vAlign w:val="center"/>
            <w:hideMark/>
          </w:tcPr>
          <w:p w14:paraId="5DFE6832" w14:textId="77777777" w:rsidR="00F36C7B" w:rsidRPr="00452ABD" w:rsidRDefault="00F36C7B" w:rsidP="00B71B7D">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показатель  - пункт 10 приложения 1 к Программе</w:t>
            </w:r>
          </w:p>
        </w:tc>
      </w:tr>
      <w:tr w:rsidR="00F36C7B" w:rsidRPr="00452ABD" w14:paraId="72F2E70E" w14:textId="77777777" w:rsidTr="00452ABD">
        <w:trPr>
          <w:cantSplit/>
          <w:trHeight w:val="3690"/>
        </w:trPr>
        <w:tc>
          <w:tcPr>
            <w:tcW w:w="177" w:type="pct"/>
            <w:shd w:val="clear" w:color="000000" w:fill="FFFFFF"/>
            <w:vAlign w:val="center"/>
            <w:hideMark/>
          </w:tcPr>
          <w:p w14:paraId="327DC4B2"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17.1</w:t>
            </w:r>
          </w:p>
        </w:tc>
        <w:tc>
          <w:tcPr>
            <w:tcW w:w="308" w:type="pct"/>
            <w:shd w:val="clear" w:color="000000" w:fill="FFFFFF"/>
            <w:vAlign w:val="center"/>
            <w:hideMark/>
          </w:tcPr>
          <w:p w14:paraId="1DEFA141" w14:textId="77777777" w:rsidR="00F36C7B" w:rsidRPr="00452ABD" w:rsidRDefault="00F36C7B" w:rsidP="00F36C7B">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ветлодольск</w:t>
            </w:r>
            <w:proofErr w:type="spellEnd"/>
            <w:r w:rsidRPr="00452ABD">
              <w:rPr>
                <w:rFonts w:ascii="Times New Roman" w:eastAsia="Times New Roman" w:hAnsi="Times New Roman" w:cs="Times New Roman"/>
                <w:sz w:val="12"/>
                <w:szCs w:val="12"/>
                <w:lang w:eastAsia="ru-RU"/>
              </w:rPr>
              <w:t xml:space="preserve"> Сергиевского района</w:t>
            </w:r>
          </w:p>
        </w:tc>
        <w:tc>
          <w:tcPr>
            <w:tcW w:w="158" w:type="pct"/>
            <w:vMerge/>
            <w:textDirection w:val="btLr"/>
            <w:vAlign w:val="center"/>
            <w:hideMark/>
          </w:tcPr>
          <w:p w14:paraId="0D0A041F"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544CD401" w14:textId="1EA0C901"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textDirection w:val="btLr"/>
            <w:vAlign w:val="center"/>
            <w:hideMark/>
          </w:tcPr>
          <w:p w14:paraId="226E13CA"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73F9F5A9"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575246F5"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60" w:type="pct"/>
            <w:shd w:val="clear" w:color="000000" w:fill="FFFFFF"/>
            <w:textDirection w:val="btLr"/>
            <w:vAlign w:val="center"/>
            <w:hideMark/>
          </w:tcPr>
          <w:p w14:paraId="0A791ADF"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630885C5"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900CF93"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F2821A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119FE90D"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EBC41FC"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125 267,30000</w:t>
            </w:r>
          </w:p>
        </w:tc>
        <w:tc>
          <w:tcPr>
            <w:tcW w:w="159" w:type="pct"/>
            <w:shd w:val="clear" w:color="000000" w:fill="FFFFFF"/>
            <w:textDirection w:val="btLr"/>
            <w:vAlign w:val="center"/>
            <w:hideMark/>
          </w:tcPr>
          <w:p w14:paraId="573C251B"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20 392,35000</w:t>
            </w:r>
          </w:p>
        </w:tc>
        <w:tc>
          <w:tcPr>
            <w:tcW w:w="159" w:type="pct"/>
            <w:shd w:val="clear" w:color="000000" w:fill="FFFFFF"/>
            <w:textDirection w:val="btLr"/>
            <w:vAlign w:val="center"/>
            <w:hideMark/>
          </w:tcPr>
          <w:p w14:paraId="39685E5E"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7 666,28000</w:t>
            </w:r>
          </w:p>
        </w:tc>
        <w:tc>
          <w:tcPr>
            <w:tcW w:w="160" w:type="pct"/>
            <w:shd w:val="clear" w:color="000000" w:fill="FFFFFF"/>
            <w:textDirection w:val="btLr"/>
            <w:vAlign w:val="center"/>
            <w:hideMark/>
          </w:tcPr>
          <w:p w14:paraId="73F902A7"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2E7BDF3"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F6EE1B9"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BD67D3A"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E8F0032"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F076E1B"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B17E9E2"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F74686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4FD6276F"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5B3BC5E"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B4E4355"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479DDE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gridSpan w:val="2"/>
            <w:shd w:val="clear" w:color="000000" w:fill="FFFFFF"/>
            <w:textDirection w:val="btLr"/>
            <w:vAlign w:val="center"/>
            <w:hideMark/>
          </w:tcPr>
          <w:p w14:paraId="1242F8CE"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59" w:type="pct"/>
            <w:gridSpan w:val="2"/>
            <w:shd w:val="clear" w:color="000000" w:fill="FFFFFF"/>
            <w:noWrap/>
            <w:textDirection w:val="btLr"/>
            <w:vAlign w:val="center"/>
            <w:hideMark/>
          </w:tcPr>
          <w:p w14:paraId="2E4FC36A"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153 325,93000</w:t>
            </w:r>
          </w:p>
        </w:tc>
        <w:tc>
          <w:tcPr>
            <w:tcW w:w="220" w:type="pct"/>
            <w:gridSpan w:val="2"/>
            <w:shd w:val="clear" w:color="000000" w:fill="FFFFFF"/>
            <w:textDirection w:val="tbRl"/>
            <w:vAlign w:val="center"/>
            <w:hideMark/>
          </w:tcPr>
          <w:p w14:paraId="45088569" w14:textId="194BF7CB"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r>
      <w:tr w:rsidR="00F36C7B" w:rsidRPr="00452ABD" w14:paraId="5FB05979" w14:textId="77777777" w:rsidTr="00452ABD">
        <w:trPr>
          <w:cantSplit/>
          <w:trHeight w:val="1134"/>
        </w:trPr>
        <w:tc>
          <w:tcPr>
            <w:tcW w:w="177" w:type="pct"/>
            <w:shd w:val="clear" w:color="000000" w:fill="FFFFFF"/>
            <w:vAlign w:val="center"/>
            <w:hideMark/>
          </w:tcPr>
          <w:p w14:paraId="6B970316" w14:textId="7777777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18</w:t>
            </w:r>
          </w:p>
        </w:tc>
        <w:tc>
          <w:tcPr>
            <w:tcW w:w="308" w:type="pct"/>
            <w:shd w:val="clear" w:color="000000" w:fill="FFFFFF"/>
            <w:vAlign w:val="center"/>
            <w:hideMark/>
          </w:tcPr>
          <w:p w14:paraId="1B5E5EB4" w14:textId="7777777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Прочие работы</w:t>
            </w:r>
          </w:p>
        </w:tc>
        <w:tc>
          <w:tcPr>
            <w:tcW w:w="158" w:type="pct"/>
            <w:shd w:val="clear" w:color="000000" w:fill="FFFFFF"/>
            <w:textDirection w:val="btLr"/>
            <w:vAlign w:val="center"/>
            <w:hideMark/>
          </w:tcPr>
          <w:p w14:paraId="0E63CEAC"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МКУ "</w:t>
            </w:r>
            <w:proofErr w:type="spellStart"/>
            <w:r w:rsidRPr="00452ABD">
              <w:rPr>
                <w:rFonts w:ascii="Times New Roman" w:eastAsia="Times New Roman" w:hAnsi="Times New Roman" w:cs="Times New Roman"/>
                <w:color w:val="000000"/>
                <w:sz w:val="12"/>
                <w:szCs w:val="12"/>
                <w:lang w:eastAsia="ru-RU"/>
              </w:rPr>
              <w:t>УЗЗиАГ</w:t>
            </w:r>
            <w:proofErr w:type="spellEnd"/>
            <w:r w:rsidRPr="00452ABD">
              <w:rPr>
                <w:rFonts w:ascii="Times New Roman" w:eastAsia="Times New Roman" w:hAnsi="Times New Roman" w:cs="Times New Roman"/>
                <w:color w:val="000000"/>
                <w:sz w:val="12"/>
                <w:szCs w:val="12"/>
                <w:lang w:eastAsia="ru-RU"/>
              </w:rPr>
              <w:t xml:space="preserve">" </w:t>
            </w:r>
            <w:proofErr w:type="spellStart"/>
            <w:r w:rsidRPr="00452ABD">
              <w:rPr>
                <w:rFonts w:ascii="Times New Roman" w:eastAsia="Times New Roman" w:hAnsi="Times New Roman" w:cs="Times New Roman"/>
                <w:color w:val="000000"/>
                <w:sz w:val="12"/>
                <w:szCs w:val="12"/>
                <w:lang w:eastAsia="ru-RU"/>
              </w:rPr>
              <w:t>мр</w:t>
            </w:r>
            <w:proofErr w:type="spellEnd"/>
            <w:r w:rsidRPr="00452ABD">
              <w:rPr>
                <w:rFonts w:ascii="Times New Roman" w:eastAsia="Times New Roman" w:hAnsi="Times New Roman" w:cs="Times New Roman"/>
                <w:color w:val="000000"/>
                <w:sz w:val="12"/>
                <w:szCs w:val="12"/>
                <w:lang w:eastAsia="ru-RU"/>
              </w:rPr>
              <w:t xml:space="preserve"> Сергиевский</w:t>
            </w:r>
          </w:p>
        </w:tc>
        <w:tc>
          <w:tcPr>
            <w:tcW w:w="158" w:type="pct"/>
            <w:shd w:val="clear" w:color="000000" w:fill="FFFFFF"/>
            <w:textDirection w:val="btLr"/>
            <w:vAlign w:val="center"/>
            <w:hideMark/>
          </w:tcPr>
          <w:p w14:paraId="25FC6790"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2020-2025</w:t>
            </w:r>
          </w:p>
        </w:tc>
        <w:tc>
          <w:tcPr>
            <w:tcW w:w="158" w:type="pct"/>
            <w:shd w:val="clear" w:color="000000" w:fill="FFFFFF"/>
            <w:textDirection w:val="btLr"/>
            <w:vAlign w:val="center"/>
            <w:hideMark/>
          </w:tcPr>
          <w:p w14:paraId="5F1DD94D"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8" w:type="pct"/>
            <w:shd w:val="clear" w:color="000000" w:fill="FFFFFF"/>
            <w:textDirection w:val="btLr"/>
            <w:vAlign w:val="center"/>
            <w:hideMark/>
          </w:tcPr>
          <w:p w14:paraId="17263E95"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13BAB47"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1 315,30037</w:t>
            </w:r>
          </w:p>
        </w:tc>
        <w:tc>
          <w:tcPr>
            <w:tcW w:w="160" w:type="pct"/>
            <w:shd w:val="clear" w:color="000000" w:fill="FFFFFF"/>
            <w:textDirection w:val="btLr"/>
            <w:vAlign w:val="center"/>
            <w:hideMark/>
          </w:tcPr>
          <w:p w14:paraId="592691C4" w14:textId="77777777"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59" w:type="pct"/>
            <w:shd w:val="clear" w:color="000000" w:fill="FFFFFF"/>
            <w:textDirection w:val="btLr"/>
            <w:vAlign w:val="center"/>
            <w:hideMark/>
          </w:tcPr>
          <w:p w14:paraId="37B2F747"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67C527EC"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1996D5E"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4 094,78772</w:t>
            </w:r>
          </w:p>
        </w:tc>
        <w:tc>
          <w:tcPr>
            <w:tcW w:w="160" w:type="pct"/>
            <w:shd w:val="clear" w:color="000000" w:fill="FFFFFF"/>
            <w:textDirection w:val="btLr"/>
            <w:vAlign w:val="center"/>
            <w:hideMark/>
          </w:tcPr>
          <w:p w14:paraId="46056074"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65,00000</w:t>
            </w:r>
          </w:p>
        </w:tc>
        <w:tc>
          <w:tcPr>
            <w:tcW w:w="159" w:type="pct"/>
            <w:shd w:val="clear" w:color="000000" w:fill="FFFFFF"/>
            <w:textDirection w:val="btLr"/>
            <w:vAlign w:val="center"/>
            <w:hideMark/>
          </w:tcPr>
          <w:p w14:paraId="5752098C"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1451DAC"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539012D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790,73567</w:t>
            </w:r>
          </w:p>
        </w:tc>
        <w:tc>
          <w:tcPr>
            <w:tcW w:w="160" w:type="pct"/>
            <w:shd w:val="clear" w:color="000000" w:fill="FFFFFF"/>
            <w:textDirection w:val="btLr"/>
            <w:vAlign w:val="center"/>
            <w:hideMark/>
          </w:tcPr>
          <w:p w14:paraId="592FCD9F"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15,01674</w:t>
            </w:r>
          </w:p>
        </w:tc>
        <w:tc>
          <w:tcPr>
            <w:tcW w:w="159" w:type="pct"/>
            <w:shd w:val="clear" w:color="000000" w:fill="FFFFFF"/>
            <w:textDirection w:val="btLr"/>
            <w:vAlign w:val="center"/>
            <w:hideMark/>
          </w:tcPr>
          <w:p w14:paraId="19F03A4F"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FF9B19B"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191F5709"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625AB1EF"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4C690A7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4C385F7"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0BF755E9"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shd w:val="clear" w:color="000000" w:fill="FFFFFF"/>
            <w:textDirection w:val="btLr"/>
            <w:vAlign w:val="center"/>
            <w:hideMark/>
          </w:tcPr>
          <w:p w14:paraId="2AA784D1"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779F101A"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2C39AEE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textDirection w:val="btLr"/>
            <w:vAlign w:val="center"/>
            <w:hideMark/>
          </w:tcPr>
          <w:p w14:paraId="3BF7BEB1"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gridSpan w:val="2"/>
            <w:shd w:val="clear" w:color="000000" w:fill="FFFFFF"/>
            <w:textDirection w:val="btLr"/>
            <w:vAlign w:val="center"/>
            <w:hideMark/>
          </w:tcPr>
          <w:p w14:paraId="2A5B5FEC"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59" w:type="pct"/>
            <w:gridSpan w:val="2"/>
            <w:shd w:val="clear" w:color="000000" w:fill="FFFFFF"/>
            <w:noWrap/>
            <w:textDirection w:val="btLr"/>
            <w:vAlign w:val="center"/>
            <w:hideMark/>
          </w:tcPr>
          <w:p w14:paraId="0E7BAF7D"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6 280,84050</w:t>
            </w:r>
          </w:p>
        </w:tc>
        <w:tc>
          <w:tcPr>
            <w:tcW w:w="220" w:type="pct"/>
            <w:gridSpan w:val="2"/>
            <w:shd w:val="clear" w:color="000000" w:fill="FFFFFF"/>
            <w:noWrap/>
            <w:vAlign w:val="center"/>
            <w:hideMark/>
          </w:tcPr>
          <w:p w14:paraId="3A07FE37" w14:textId="126DE4B7"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r>
      <w:tr w:rsidR="00F36C7B" w:rsidRPr="00452ABD" w14:paraId="6DFB7473" w14:textId="77777777" w:rsidTr="00452ABD">
        <w:trPr>
          <w:cantSplit/>
          <w:trHeight w:val="982"/>
        </w:trPr>
        <w:tc>
          <w:tcPr>
            <w:tcW w:w="485" w:type="pct"/>
            <w:gridSpan w:val="2"/>
            <w:shd w:val="clear" w:color="000000" w:fill="FFFFFF"/>
            <w:noWrap/>
            <w:vAlign w:val="center"/>
            <w:hideMark/>
          </w:tcPr>
          <w:p w14:paraId="0B655A77" w14:textId="1CEBFC47"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p>
        </w:tc>
        <w:tc>
          <w:tcPr>
            <w:tcW w:w="158" w:type="pct"/>
            <w:shd w:val="clear" w:color="000000" w:fill="FFFFFF"/>
            <w:noWrap/>
            <w:vAlign w:val="center"/>
            <w:hideMark/>
          </w:tcPr>
          <w:p w14:paraId="4A4C4319" w14:textId="2439E153" w:rsidR="00F36C7B" w:rsidRPr="00452ABD" w:rsidRDefault="00F36C7B" w:rsidP="00F36C7B">
            <w:pPr>
              <w:spacing w:after="0" w:line="240" w:lineRule="auto"/>
              <w:jc w:val="center"/>
              <w:rPr>
                <w:rFonts w:ascii="Times New Roman" w:eastAsia="Times New Roman" w:hAnsi="Times New Roman" w:cs="Times New Roman"/>
                <w:color w:val="000000"/>
                <w:sz w:val="12"/>
                <w:szCs w:val="12"/>
                <w:lang w:eastAsia="ru-RU"/>
              </w:rPr>
            </w:pPr>
          </w:p>
        </w:tc>
        <w:tc>
          <w:tcPr>
            <w:tcW w:w="158" w:type="pct"/>
            <w:shd w:val="clear" w:color="000000" w:fill="FFFFFF"/>
            <w:noWrap/>
            <w:textDirection w:val="btLr"/>
            <w:vAlign w:val="center"/>
            <w:hideMark/>
          </w:tcPr>
          <w:p w14:paraId="6AB6F4F0" w14:textId="5B85E319" w:rsidR="00F36C7B" w:rsidRPr="00452ABD" w:rsidRDefault="00F36C7B" w:rsidP="00C810CC">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000000" w:fill="FFFFFF"/>
            <w:noWrap/>
            <w:textDirection w:val="btLr"/>
            <w:vAlign w:val="center"/>
            <w:hideMark/>
          </w:tcPr>
          <w:p w14:paraId="07DF99BF"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280 209,86711</w:t>
            </w:r>
          </w:p>
        </w:tc>
        <w:tc>
          <w:tcPr>
            <w:tcW w:w="158" w:type="pct"/>
            <w:shd w:val="clear" w:color="000000" w:fill="FFFFFF"/>
            <w:noWrap/>
            <w:textDirection w:val="btLr"/>
            <w:vAlign w:val="center"/>
            <w:hideMark/>
          </w:tcPr>
          <w:p w14:paraId="2819DFD9"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247 771,16106</w:t>
            </w:r>
          </w:p>
        </w:tc>
        <w:tc>
          <w:tcPr>
            <w:tcW w:w="159" w:type="pct"/>
            <w:shd w:val="clear" w:color="000000" w:fill="FFFFFF"/>
            <w:noWrap/>
            <w:textDirection w:val="btLr"/>
            <w:vAlign w:val="center"/>
            <w:hideMark/>
          </w:tcPr>
          <w:p w14:paraId="03AD48CD"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35 210,82363</w:t>
            </w:r>
          </w:p>
        </w:tc>
        <w:tc>
          <w:tcPr>
            <w:tcW w:w="160" w:type="pct"/>
            <w:shd w:val="clear" w:color="000000" w:fill="FFFFFF"/>
            <w:noWrap/>
            <w:textDirection w:val="btLr"/>
            <w:vAlign w:val="center"/>
            <w:hideMark/>
          </w:tcPr>
          <w:p w14:paraId="29CE801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33 767,39562</w:t>
            </w:r>
          </w:p>
        </w:tc>
        <w:tc>
          <w:tcPr>
            <w:tcW w:w="159" w:type="pct"/>
            <w:shd w:val="clear" w:color="000000" w:fill="FFFFFF"/>
            <w:noWrap/>
            <w:textDirection w:val="btLr"/>
            <w:vAlign w:val="center"/>
            <w:hideMark/>
          </w:tcPr>
          <w:p w14:paraId="7214E538"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81 578,55427</w:t>
            </w:r>
          </w:p>
        </w:tc>
        <w:tc>
          <w:tcPr>
            <w:tcW w:w="159" w:type="pct"/>
            <w:shd w:val="clear" w:color="000000" w:fill="FFFFFF"/>
            <w:noWrap/>
            <w:textDirection w:val="btLr"/>
            <w:vAlign w:val="center"/>
            <w:hideMark/>
          </w:tcPr>
          <w:p w14:paraId="26AA80A5"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118 056,00272</w:t>
            </w:r>
          </w:p>
        </w:tc>
        <w:tc>
          <w:tcPr>
            <w:tcW w:w="159" w:type="pct"/>
            <w:shd w:val="clear" w:color="000000" w:fill="FFFFFF"/>
            <w:noWrap/>
            <w:textDirection w:val="btLr"/>
            <w:vAlign w:val="center"/>
            <w:hideMark/>
          </w:tcPr>
          <w:p w14:paraId="7615F19C"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31 474,32043</w:t>
            </w:r>
          </w:p>
        </w:tc>
        <w:tc>
          <w:tcPr>
            <w:tcW w:w="160" w:type="pct"/>
            <w:shd w:val="clear" w:color="000000" w:fill="FFFFFF"/>
            <w:noWrap/>
            <w:textDirection w:val="btLr"/>
            <w:vAlign w:val="center"/>
            <w:hideMark/>
          </w:tcPr>
          <w:p w14:paraId="42E2EC4D"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6 180,11942</w:t>
            </w:r>
          </w:p>
        </w:tc>
        <w:tc>
          <w:tcPr>
            <w:tcW w:w="159" w:type="pct"/>
            <w:shd w:val="clear" w:color="000000" w:fill="FFFFFF"/>
            <w:noWrap/>
            <w:textDirection w:val="btLr"/>
            <w:vAlign w:val="center"/>
            <w:hideMark/>
          </w:tcPr>
          <w:p w14:paraId="16901EEA"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524 640,16450</w:t>
            </w:r>
          </w:p>
        </w:tc>
        <w:tc>
          <w:tcPr>
            <w:tcW w:w="159" w:type="pct"/>
            <w:shd w:val="clear" w:color="000000" w:fill="FFFFFF"/>
            <w:noWrap/>
            <w:textDirection w:val="btLr"/>
            <w:vAlign w:val="center"/>
            <w:hideMark/>
          </w:tcPr>
          <w:p w14:paraId="31FEC1CA"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112 006,53726</w:t>
            </w:r>
          </w:p>
        </w:tc>
        <w:tc>
          <w:tcPr>
            <w:tcW w:w="159" w:type="pct"/>
            <w:shd w:val="clear" w:color="000000" w:fill="FFFFFF"/>
            <w:noWrap/>
            <w:textDirection w:val="btLr"/>
            <w:vAlign w:val="center"/>
            <w:hideMark/>
          </w:tcPr>
          <w:p w14:paraId="155D2080"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37 200,88075</w:t>
            </w:r>
          </w:p>
        </w:tc>
        <w:tc>
          <w:tcPr>
            <w:tcW w:w="160" w:type="pct"/>
            <w:shd w:val="clear" w:color="000000" w:fill="FFFFFF"/>
            <w:noWrap/>
            <w:textDirection w:val="btLr"/>
            <w:vAlign w:val="center"/>
            <w:hideMark/>
          </w:tcPr>
          <w:p w14:paraId="30B4983B"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72 589,02957</w:t>
            </w:r>
          </w:p>
        </w:tc>
        <w:tc>
          <w:tcPr>
            <w:tcW w:w="159" w:type="pct"/>
            <w:shd w:val="clear" w:color="000000" w:fill="FFFFFF"/>
            <w:noWrap/>
            <w:textDirection w:val="btLr"/>
            <w:vAlign w:val="center"/>
            <w:hideMark/>
          </w:tcPr>
          <w:p w14:paraId="1B40DF16"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115 227,29744</w:t>
            </w:r>
          </w:p>
        </w:tc>
        <w:tc>
          <w:tcPr>
            <w:tcW w:w="159" w:type="pct"/>
            <w:shd w:val="clear" w:color="000000" w:fill="FFFFFF"/>
            <w:noWrap/>
            <w:textDirection w:val="btLr"/>
            <w:vAlign w:val="center"/>
            <w:hideMark/>
          </w:tcPr>
          <w:p w14:paraId="22BB05B1"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18 757,93214</w:t>
            </w:r>
          </w:p>
        </w:tc>
        <w:tc>
          <w:tcPr>
            <w:tcW w:w="159" w:type="pct"/>
            <w:shd w:val="clear" w:color="000000" w:fill="FFFFFF"/>
            <w:noWrap/>
            <w:textDirection w:val="btLr"/>
            <w:vAlign w:val="center"/>
            <w:hideMark/>
          </w:tcPr>
          <w:p w14:paraId="7BD621B4"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7 463,51525</w:t>
            </w:r>
          </w:p>
        </w:tc>
        <w:tc>
          <w:tcPr>
            <w:tcW w:w="160" w:type="pct"/>
            <w:shd w:val="clear" w:color="000000" w:fill="FFFFFF"/>
            <w:noWrap/>
            <w:textDirection w:val="btLr"/>
            <w:vAlign w:val="center"/>
            <w:hideMark/>
          </w:tcPr>
          <w:p w14:paraId="60D7DE64"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2 885,60531</w:t>
            </w:r>
          </w:p>
        </w:tc>
        <w:tc>
          <w:tcPr>
            <w:tcW w:w="159" w:type="pct"/>
            <w:shd w:val="clear" w:color="000000" w:fill="FFFFFF"/>
            <w:noWrap/>
            <w:textDirection w:val="btLr"/>
            <w:vAlign w:val="center"/>
            <w:hideMark/>
          </w:tcPr>
          <w:p w14:paraId="547B80A9"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262 175,06047</w:t>
            </w:r>
          </w:p>
        </w:tc>
        <w:tc>
          <w:tcPr>
            <w:tcW w:w="159" w:type="pct"/>
            <w:shd w:val="clear" w:color="000000" w:fill="FFFFFF"/>
            <w:noWrap/>
            <w:textDirection w:val="btLr"/>
            <w:vAlign w:val="center"/>
            <w:hideMark/>
          </w:tcPr>
          <w:p w14:paraId="2103C789"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42 679,66101</w:t>
            </w:r>
          </w:p>
        </w:tc>
        <w:tc>
          <w:tcPr>
            <w:tcW w:w="159" w:type="pct"/>
            <w:shd w:val="clear" w:color="000000" w:fill="FFFFFF"/>
            <w:noWrap/>
            <w:textDirection w:val="btLr"/>
            <w:vAlign w:val="center"/>
            <w:hideMark/>
          </w:tcPr>
          <w:p w14:paraId="290A9B14"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15 925,30141</w:t>
            </w:r>
          </w:p>
        </w:tc>
        <w:tc>
          <w:tcPr>
            <w:tcW w:w="160" w:type="pct"/>
            <w:shd w:val="clear" w:color="000000" w:fill="FFFFFF"/>
            <w:noWrap/>
            <w:textDirection w:val="btLr"/>
            <w:vAlign w:val="center"/>
            <w:hideMark/>
          </w:tcPr>
          <w:p w14:paraId="16EC0C9C"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3 471,44630</w:t>
            </w:r>
          </w:p>
        </w:tc>
        <w:tc>
          <w:tcPr>
            <w:tcW w:w="159" w:type="pct"/>
            <w:shd w:val="clear" w:color="000000" w:fill="FFFFFF"/>
            <w:noWrap/>
            <w:textDirection w:val="btLr"/>
            <w:vAlign w:val="center"/>
            <w:hideMark/>
          </w:tcPr>
          <w:p w14:paraId="78AC74F1"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noWrap/>
            <w:textDirection w:val="btLr"/>
            <w:vAlign w:val="center"/>
            <w:hideMark/>
          </w:tcPr>
          <w:p w14:paraId="0B0F2B34"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shd w:val="clear" w:color="000000" w:fill="FFFFFF"/>
            <w:noWrap/>
            <w:textDirection w:val="btLr"/>
            <w:vAlign w:val="center"/>
            <w:hideMark/>
          </w:tcPr>
          <w:p w14:paraId="5FF921DC"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60" w:type="pct"/>
            <w:gridSpan w:val="2"/>
            <w:shd w:val="clear" w:color="000000" w:fill="FFFFFF"/>
            <w:noWrap/>
            <w:textDirection w:val="btLr"/>
            <w:vAlign w:val="center"/>
            <w:hideMark/>
          </w:tcPr>
          <w:p w14:paraId="7394E90F" w14:textId="77777777" w:rsidR="00F36C7B" w:rsidRPr="00452ABD" w:rsidRDefault="00F36C7B"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59" w:type="pct"/>
            <w:gridSpan w:val="2"/>
            <w:shd w:val="clear" w:color="000000" w:fill="FFFFFF"/>
            <w:noWrap/>
            <w:textDirection w:val="btLr"/>
            <w:vAlign w:val="center"/>
            <w:hideMark/>
          </w:tcPr>
          <w:p w14:paraId="32BDD31F" w14:textId="71CCC733" w:rsidR="00F36C7B" w:rsidRPr="00452ABD" w:rsidRDefault="00452ABD" w:rsidP="00C810CC">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2049</w:t>
            </w:r>
            <w:r w:rsidR="00F36C7B" w:rsidRPr="00452ABD">
              <w:rPr>
                <w:rFonts w:ascii="Times New Roman" w:eastAsia="Times New Roman" w:hAnsi="Times New Roman" w:cs="Times New Roman"/>
                <w:bCs/>
                <w:color w:val="000000"/>
                <w:sz w:val="12"/>
                <w:szCs w:val="12"/>
                <w:lang w:eastAsia="ru-RU"/>
              </w:rPr>
              <w:t>270,67567</w:t>
            </w:r>
          </w:p>
        </w:tc>
        <w:tc>
          <w:tcPr>
            <w:tcW w:w="220" w:type="pct"/>
            <w:gridSpan w:val="2"/>
            <w:shd w:val="clear" w:color="000000" w:fill="FFFFFF"/>
            <w:noWrap/>
            <w:vAlign w:val="center"/>
            <w:hideMark/>
          </w:tcPr>
          <w:p w14:paraId="37590AAE" w14:textId="3A662DE5" w:rsidR="00F36C7B" w:rsidRPr="00452ABD" w:rsidRDefault="00F36C7B" w:rsidP="00F36C7B">
            <w:pPr>
              <w:spacing w:after="0" w:line="240" w:lineRule="auto"/>
              <w:jc w:val="center"/>
              <w:rPr>
                <w:rFonts w:ascii="Times New Roman" w:eastAsia="Times New Roman" w:hAnsi="Times New Roman" w:cs="Times New Roman"/>
                <w:bCs/>
                <w:color w:val="000000"/>
                <w:sz w:val="12"/>
                <w:szCs w:val="12"/>
                <w:lang w:eastAsia="ru-RU"/>
              </w:rPr>
            </w:pPr>
          </w:p>
        </w:tc>
      </w:tr>
    </w:tbl>
    <w:p w14:paraId="5EF025FA" w14:textId="77777777" w:rsidR="00B71B7D" w:rsidRDefault="00B71B7D" w:rsidP="00B71B7D">
      <w:pPr>
        <w:spacing w:after="0" w:line="240" w:lineRule="auto"/>
        <w:ind w:firstLine="284"/>
        <w:jc w:val="both"/>
        <w:rPr>
          <w:rFonts w:ascii="Times New Roman" w:hAnsi="Times New Roman" w:cs="Times New Roman"/>
          <w:sz w:val="12"/>
          <w:szCs w:val="12"/>
        </w:rPr>
      </w:pPr>
      <w:r w:rsidRPr="00B71B7D">
        <w:rPr>
          <w:rFonts w:ascii="Times New Roman" w:hAnsi="Times New Roman" w:cs="Times New Roman"/>
          <w:sz w:val="12"/>
          <w:szCs w:val="12"/>
        </w:rPr>
        <w:lastRenderedPageBreak/>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w:t>
      </w:r>
      <w:r>
        <w:rPr>
          <w:rFonts w:ascii="Times New Roman" w:hAnsi="Times New Roman" w:cs="Times New Roman"/>
          <w:sz w:val="12"/>
          <w:szCs w:val="12"/>
        </w:rPr>
        <w:t>од и плановый период</w:t>
      </w:r>
    </w:p>
    <w:p w14:paraId="35E7AA78" w14:textId="1C06098E" w:rsidR="00F36C7B" w:rsidRDefault="00B71B7D" w:rsidP="00B71B7D">
      <w:pPr>
        <w:spacing w:after="0" w:line="240" w:lineRule="auto"/>
        <w:ind w:firstLine="284"/>
        <w:jc w:val="both"/>
        <w:rPr>
          <w:rFonts w:ascii="Times New Roman" w:hAnsi="Times New Roman" w:cs="Times New Roman"/>
          <w:sz w:val="12"/>
          <w:szCs w:val="12"/>
        </w:rPr>
      </w:pPr>
      <w:r w:rsidRPr="00B71B7D">
        <w:rPr>
          <w:rFonts w:ascii="Times New Roman" w:hAnsi="Times New Roman" w:cs="Times New Roman"/>
          <w:sz w:val="12"/>
          <w:szCs w:val="12"/>
        </w:rPr>
        <w:t>(**) при н</w:t>
      </w:r>
      <w:r>
        <w:rPr>
          <w:rFonts w:ascii="Times New Roman" w:hAnsi="Times New Roman" w:cs="Times New Roman"/>
          <w:sz w:val="12"/>
          <w:szCs w:val="12"/>
        </w:rPr>
        <w:t>аличии финансирования</w:t>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p>
    <w:p w14:paraId="2705FBE8" w14:textId="77777777" w:rsidR="00B71B7D" w:rsidRPr="00B71B7D" w:rsidRDefault="00B71B7D" w:rsidP="00B71B7D">
      <w:pPr>
        <w:spacing w:after="0" w:line="240" w:lineRule="auto"/>
        <w:ind w:firstLine="284"/>
        <w:jc w:val="right"/>
        <w:rPr>
          <w:rFonts w:ascii="Times New Roman" w:hAnsi="Times New Roman" w:cs="Times New Roman"/>
          <w:sz w:val="12"/>
          <w:szCs w:val="12"/>
        </w:rPr>
      </w:pPr>
      <w:r w:rsidRPr="00B71B7D">
        <w:rPr>
          <w:rFonts w:ascii="Times New Roman" w:hAnsi="Times New Roman" w:cs="Times New Roman"/>
          <w:sz w:val="12"/>
          <w:szCs w:val="12"/>
        </w:rPr>
        <w:t>Приложение № 2</w:t>
      </w:r>
    </w:p>
    <w:p w14:paraId="2B9DAB1B" w14:textId="77777777" w:rsidR="00B71B7D" w:rsidRPr="00B71B7D" w:rsidRDefault="00B71B7D" w:rsidP="00B71B7D">
      <w:pPr>
        <w:spacing w:after="0" w:line="240" w:lineRule="auto"/>
        <w:ind w:firstLine="284"/>
        <w:jc w:val="right"/>
        <w:rPr>
          <w:rFonts w:ascii="Times New Roman" w:hAnsi="Times New Roman" w:cs="Times New Roman"/>
          <w:sz w:val="12"/>
          <w:szCs w:val="12"/>
        </w:rPr>
      </w:pPr>
      <w:r w:rsidRPr="00B71B7D">
        <w:rPr>
          <w:rFonts w:ascii="Times New Roman" w:hAnsi="Times New Roman" w:cs="Times New Roman"/>
          <w:sz w:val="12"/>
          <w:szCs w:val="12"/>
        </w:rPr>
        <w:t>к постановлению администрации</w:t>
      </w:r>
    </w:p>
    <w:p w14:paraId="296BB2DB" w14:textId="77777777" w:rsidR="00B71B7D" w:rsidRDefault="00B71B7D" w:rsidP="00B71B7D">
      <w:pPr>
        <w:spacing w:after="0" w:line="240" w:lineRule="auto"/>
        <w:ind w:firstLine="284"/>
        <w:jc w:val="right"/>
        <w:rPr>
          <w:rFonts w:ascii="Times New Roman" w:hAnsi="Times New Roman" w:cs="Times New Roman"/>
          <w:sz w:val="12"/>
          <w:szCs w:val="12"/>
        </w:rPr>
      </w:pPr>
      <w:r w:rsidRPr="00B71B7D">
        <w:rPr>
          <w:rFonts w:ascii="Times New Roman" w:hAnsi="Times New Roman" w:cs="Times New Roman"/>
          <w:sz w:val="12"/>
          <w:szCs w:val="12"/>
        </w:rPr>
        <w:t xml:space="preserve"> муниципального района Сергиевский  </w:t>
      </w:r>
    </w:p>
    <w:p w14:paraId="4CE62C54" w14:textId="23B93927" w:rsidR="00B71B7D" w:rsidRDefault="00B71B7D" w:rsidP="00B71B7D">
      <w:pPr>
        <w:spacing w:after="0" w:line="240" w:lineRule="auto"/>
        <w:ind w:firstLine="284"/>
        <w:jc w:val="right"/>
        <w:rPr>
          <w:rFonts w:ascii="Times New Roman" w:hAnsi="Times New Roman" w:cs="Times New Roman"/>
          <w:sz w:val="12"/>
          <w:szCs w:val="12"/>
        </w:rPr>
      </w:pPr>
      <w:r w:rsidRPr="00B71B7D">
        <w:rPr>
          <w:rFonts w:ascii="Times New Roman" w:hAnsi="Times New Roman" w:cs="Times New Roman"/>
          <w:sz w:val="12"/>
          <w:szCs w:val="12"/>
        </w:rPr>
        <w:t>№450 от 29 апреля 2022 г.</w:t>
      </w:r>
    </w:p>
    <w:p w14:paraId="1B6031DB" w14:textId="77777777" w:rsidR="00B71B7D" w:rsidRDefault="00B71B7D" w:rsidP="00B71B7D">
      <w:pPr>
        <w:spacing w:after="0" w:line="240" w:lineRule="auto"/>
        <w:ind w:firstLine="284"/>
        <w:jc w:val="center"/>
        <w:rPr>
          <w:rFonts w:ascii="Times New Roman" w:hAnsi="Times New Roman" w:cs="Times New Roman"/>
          <w:sz w:val="12"/>
          <w:szCs w:val="12"/>
        </w:rPr>
      </w:pPr>
      <w:r w:rsidRPr="00B71B7D">
        <w:rPr>
          <w:rFonts w:ascii="Times New Roman" w:hAnsi="Times New Roman" w:cs="Times New Roman"/>
          <w:sz w:val="12"/>
          <w:szCs w:val="12"/>
        </w:rPr>
        <w:t>ОСНОВНЫЕ ИСТОЧНИКИ И ОБЪЕМЫ ФИНАНСИРОВАНИЯ МУНИЦИПАЛЬНОЙ ПРОГ</w:t>
      </w:r>
      <w:r>
        <w:rPr>
          <w:rFonts w:ascii="Times New Roman" w:hAnsi="Times New Roman" w:cs="Times New Roman"/>
          <w:sz w:val="12"/>
          <w:szCs w:val="12"/>
        </w:rPr>
        <w:t xml:space="preserve">РАММЫ </w:t>
      </w:r>
      <w:r>
        <w:rPr>
          <w:rFonts w:ascii="Times New Roman" w:hAnsi="Times New Roman" w:cs="Times New Roman"/>
          <w:sz w:val="12"/>
          <w:szCs w:val="12"/>
        </w:rPr>
        <w:tab/>
      </w:r>
    </w:p>
    <w:p w14:paraId="4A93285A" w14:textId="52810178" w:rsidR="00893FB6" w:rsidRDefault="00B71B7D" w:rsidP="00B71B7D">
      <w:pPr>
        <w:spacing w:after="0" w:line="240" w:lineRule="auto"/>
        <w:ind w:firstLine="284"/>
        <w:jc w:val="center"/>
        <w:rPr>
          <w:rFonts w:ascii="Times New Roman" w:hAnsi="Times New Roman" w:cs="Times New Roman"/>
          <w:sz w:val="12"/>
          <w:szCs w:val="12"/>
        </w:rPr>
      </w:pPr>
      <w:r w:rsidRPr="00B71B7D">
        <w:rPr>
          <w:rFonts w:ascii="Times New Roman" w:hAnsi="Times New Roman" w:cs="Times New Roman"/>
          <w:sz w:val="12"/>
          <w:szCs w:val="12"/>
        </w:rPr>
        <w:t xml:space="preserve">«Комплексное развитие сельских территорий в муниципальном районе  Сергиевский Самарской области на 2020-2025 годы» </w:t>
      </w:r>
    </w:p>
    <w:tbl>
      <w:tblPr>
        <w:tblW w:w="5000" w:type="pct"/>
        <w:tblLayout w:type="fixed"/>
        <w:tblLook w:val="04A0" w:firstRow="1" w:lastRow="0" w:firstColumn="1" w:lastColumn="0" w:noHBand="0" w:noVBand="1"/>
      </w:tblPr>
      <w:tblGrid>
        <w:gridCol w:w="249"/>
        <w:gridCol w:w="719"/>
        <w:gridCol w:w="270"/>
        <w:gridCol w:w="270"/>
        <w:gridCol w:w="270"/>
        <w:gridCol w:w="270"/>
        <w:gridCol w:w="271"/>
        <w:gridCol w:w="270"/>
        <w:gridCol w:w="270"/>
        <w:gridCol w:w="270"/>
        <w:gridCol w:w="272"/>
        <w:gridCol w:w="271"/>
        <w:gridCol w:w="271"/>
        <w:gridCol w:w="271"/>
        <w:gridCol w:w="271"/>
        <w:gridCol w:w="271"/>
        <w:gridCol w:w="271"/>
        <w:gridCol w:w="271"/>
        <w:gridCol w:w="271"/>
        <w:gridCol w:w="271"/>
        <w:gridCol w:w="271"/>
        <w:gridCol w:w="271"/>
        <w:gridCol w:w="271"/>
        <w:gridCol w:w="271"/>
        <w:gridCol w:w="271"/>
        <w:gridCol w:w="271"/>
        <w:gridCol w:w="263"/>
      </w:tblGrid>
      <w:tr w:rsidR="00B71B7D" w:rsidRPr="00452ABD" w14:paraId="137CD6A8" w14:textId="77777777" w:rsidTr="00452ABD">
        <w:trPr>
          <w:trHeight w:val="70"/>
        </w:trPr>
        <w:tc>
          <w:tcPr>
            <w:tcW w:w="5000" w:type="pct"/>
            <w:gridSpan w:val="27"/>
            <w:tcBorders>
              <w:top w:val="single" w:sz="4" w:space="0" w:color="auto"/>
              <w:left w:val="single" w:sz="4" w:space="0" w:color="auto"/>
              <w:bottom w:val="single" w:sz="4" w:space="0" w:color="auto"/>
              <w:right w:val="single" w:sz="4" w:space="0" w:color="000000"/>
            </w:tcBorders>
            <w:shd w:val="clear" w:color="auto" w:fill="auto"/>
            <w:vAlign w:val="center"/>
            <w:hideMark/>
          </w:tcPr>
          <w:p w14:paraId="31C952DE"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 xml:space="preserve">Финансирование,  </w:t>
            </w:r>
            <w:proofErr w:type="spellStart"/>
            <w:r w:rsidRPr="00452ABD">
              <w:rPr>
                <w:rFonts w:ascii="Times New Roman" w:eastAsia="Times New Roman" w:hAnsi="Times New Roman" w:cs="Times New Roman"/>
                <w:bCs/>
                <w:color w:val="000000"/>
                <w:sz w:val="12"/>
                <w:szCs w:val="12"/>
                <w:lang w:eastAsia="ru-RU"/>
              </w:rPr>
              <w:t>тыс</w:t>
            </w:r>
            <w:proofErr w:type="gramStart"/>
            <w:r w:rsidRPr="00452ABD">
              <w:rPr>
                <w:rFonts w:ascii="Times New Roman" w:eastAsia="Times New Roman" w:hAnsi="Times New Roman" w:cs="Times New Roman"/>
                <w:bCs/>
                <w:color w:val="000000"/>
                <w:sz w:val="12"/>
                <w:szCs w:val="12"/>
                <w:lang w:eastAsia="ru-RU"/>
              </w:rPr>
              <w:t>.р</w:t>
            </w:r>
            <w:proofErr w:type="gramEnd"/>
            <w:r w:rsidRPr="00452ABD">
              <w:rPr>
                <w:rFonts w:ascii="Times New Roman" w:eastAsia="Times New Roman" w:hAnsi="Times New Roman" w:cs="Times New Roman"/>
                <w:bCs/>
                <w:color w:val="000000"/>
                <w:sz w:val="12"/>
                <w:szCs w:val="12"/>
                <w:lang w:eastAsia="ru-RU"/>
              </w:rPr>
              <w:t>уб</w:t>
            </w:r>
            <w:proofErr w:type="spellEnd"/>
            <w:r w:rsidRPr="00452ABD">
              <w:rPr>
                <w:rFonts w:ascii="Times New Roman" w:eastAsia="Times New Roman" w:hAnsi="Times New Roman" w:cs="Times New Roman"/>
                <w:bCs/>
                <w:color w:val="000000"/>
                <w:sz w:val="12"/>
                <w:szCs w:val="12"/>
                <w:lang w:eastAsia="ru-RU"/>
              </w:rPr>
              <w:t>*</w:t>
            </w:r>
          </w:p>
        </w:tc>
      </w:tr>
      <w:tr w:rsidR="00B71B7D" w:rsidRPr="00452ABD" w14:paraId="5F0B6D83" w14:textId="77777777" w:rsidTr="00452ABD">
        <w:trPr>
          <w:trHeight w:val="7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3743B3DD" w14:textId="7DC31B2F" w:rsidR="00B71B7D" w:rsidRPr="00452ABD" w:rsidRDefault="00A166FA"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w:t>
            </w:r>
            <w:proofErr w:type="gramStart"/>
            <w:r w:rsidR="00B71B7D" w:rsidRPr="00452ABD">
              <w:rPr>
                <w:rFonts w:ascii="Times New Roman" w:eastAsia="Times New Roman" w:hAnsi="Times New Roman" w:cs="Times New Roman"/>
                <w:bCs/>
                <w:color w:val="000000"/>
                <w:sz w:val="12"/>
                <w:szCs w:val="12"/>
                <w:lang w:eastAsia="ru-RU"/>
              </w:rPr>
              <w:t>п</w:t>
            </w:r>
            <w:proofErr w:type="gramEnd"/>
            <w:r w:rsidR="00B71B7D" w:rsidRPr="00452ABD">
              <w:rPr>
                <w:rFonts w:ascii="Times New Roman" w:eastAsia="Times New Roman" w:hAnsi="Times New Roman" w:cs="Times New Roman"/>
                <w:bCs/>
                <w:color w:val="000000"/>
                <w:sz w:val="12"/>
                <w:szCs w:val="12"/>
                <w:lang w:eastAsia="ru-RU"/>
              </w:rPr>
              <w:t>/п</w:t>
            </w:r>
          </w:p>
        </w:tc>
        <w:tc>
          <w:tcPr>
            <w:tcW w:w="466" w:type="pct"/>
            <w:vMerge w:val="restart"/>
            <w:tcBorders>
              <w:top w:val="nil"/>
              <w:left w:val="single" w:sz="4" w:space="0" w:color="auto"/>
              <w:bottom w:val="single" w:sz="4" w:space="0" w:color="000000"/>
              <w:right w:val="single" w:sz="4" w:space="0" w:color="auto"/>
            </w:tcBorders>
            <w:shd w:val="clear" w:color="auto" w:fill="auto"/>
            <w:vAlign w:val="center"/>
            <w:hideMark/>
          </w:tcPr>
          <w:p w14:paraId="3B57EE0B"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Наименование учреждения и объекта</w:t>
            </w:r>
          </w:p>
        </w:tc>
        <w:tc>
          <w:tcPr>
            <w:tcW w:w="17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753DDC9" w14:textId="5611A2E3"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Финансирование всего</w:t>
            </w:r>
          </w:p>
        </w:tc>
        <w:tc>
          <w:tcPr>
            <w:tcW w:w="701" w:type="pct"/>
            <w:gridSpan w:val="4"/>
            <w:tcBorders>
              <w:top w:val="single" w:sz="4" w:space="0" w:color="auto"/>
              <w:left w:val="nil"/>
              <w:bottom w:val="single" w:sz="4" w:space="0" w:color="auto"/>
              <w:right w:val="single" w:sz="4" w:space="0" w:color="000000"/>
            </w:tcBorders>
            <w:shd w:val="clear" w:color="auto" w:fill="auto"/>
            <w:vAlign w:val="center"/>
            <w:hideMark/>
          </w:tcPr>
          <w:p w14:paraId="27702DEE"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2020 год</w:t>
            </w:r>
          </w:p>
        </w:tc>
        <w:tc>
          <w:tcPr>
            <w:tcW w:w="701" w:type="pct"/>
            <w:gridSpan w:val="4"/>
            <w:tcBorders>
              <w:top w:val="single" w:sz="4" w:space="0" w:color="auto"/>
              <w:left w:val="nil"/>
              <w:bottom w:val="single" w:sz="4" w:space="0" w:color="auto"/>
              <w:right w:val="single" w:sz="4" w:space="0" w:color="auto"/>
            </w:tcBorders>
            <w:shd w:val="clear" w:color="auto" w:fill="auto"/>
            <w:vAlign w:val="center"/>
            <w:hideMark/>
          </w:tcPr>
          <w:p w14:paraId="159EC8FF"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2021 год</w:t>
            </w:r>
          </w:p>
        </w:tc>
        <w:tc>
          <w:tcPr>
            <w:tcW w:w="699" w:type="pct"/>
            <w:gridSpan w:val="4"/>
            <w:tcBorders>
              <w:top w:val="single" w:sz="4" w:space="0" w:color="auto"/>
              <w:left w:val="nil"/>
              <w:bottom w:val="single" w:sz="4" w:space="0" w:color="auto"/>
              <w:right w:val="nil"/>
            </w:tcBorders>
            <w:shd w:val="clear" w:color="auto" w:fill="auto"/>
            <w:vAlign w:val="center"/>
            <w:hideMark/>
          </w:tcPr>
          <w:p w14:paraId="0791A7B2"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2022 год</w:t>
            </w:r>
          </w:p>
        </w:tc>
        <w:tc>
          <w:tcPr>
            <w:tcW w:w="699" w:type="pct"/>
            <w:gridSpan w:val="4"/>
            <w:tcBorders>
              <w:top w:val="single" w:sz="4" w:space="0" w:color="auto"/>
              <w:left w:val="single" w:sz="4" w:space="0" w:color="auto"/>
              <w:bottom w:val="single" w:sz="4" w:space="0" w:color="auto"/>
              <w:right w:val="nil"/>
            </w:tcBorders>
            <w:shd w:val="clear" w:color="auto" w:fill="auto"/>
            <w:vAlign w:val="center"/>
            <w:hideMark/>
          </w:tcPr>
          <w:p w14:paraId="79DB0EF5"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2023 год</w:t>
            </w:r>
          </w:p>
        </w:tc>
        <w:tc>
          <w:tcPr>
            <w:tcW w:w="699" w:type="pct"/>
            <w:gridSpan w:val="4"/>
            <w:tcBorders>
              <w:top w:val="single" w:sz="4" w:space="0" w:color="auto"/>
              <w:left w:val="single" w:sz="4" w:space="0" w:color="auto"/>
              <w:bottom w:val="single" w:sz="4" w:space="0" w:color="auto"/>
              <w:right w:val="nil"/>
            </w:tcBorders>
            <w:shd w:val="clear" w:color="auto" w:fill="auto"/>
            <w:vAlign w:val="center"/>
            <w:hideMark/>
          </w:tcPr>
          <w:p w14:paraId="63D9CF27"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2024 год</w:t>
            </w:r>
          </w:p>
        </w:tc>
        <w:tc>
          <w:tcPr>
            <w:tcW w:w="69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ECF8A4"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2025 год</w:t>
            </w:r>
          </w:p>
        </w:tc>
      </w:tr>
      <w:tr w:rsidR="00B71B7D" w:rsidRPr="00452ABD" w14:paraId="1572AC44" w14:textId="77777777" w:rsidTr="00452ABD">
        <w:trPr>
          <w:cantSplit/>
          <w:trHeight w:val="1004"/>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47534CC"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p>
        </w:tc>
        <w:tc>
          <w:tcPr>
            <w:tcW w:w="466" w:type="pct"/>
            <w:vMerge/>
            <w:tcBorders>
              <w:top w:val="nil"/>
              <w:left w:val="single" w:sz="4" w:space="0" w:color="auto"/>
              <w:bottom w:val="single" w:sz="4" w:space="0" w:color="000000"/>
              <w:right w:val="single" w:sz="4" w:space="0" w:color="auto"/>
            </w:tcBorders>
            <w:shd w:val="clear" w:color="auto" w:fill="auto"/>
            <w:vAlign w:val="center"/>
            <w:hideMark/>
          </w:tcPr>
          <w:p w14:paraId="2F7759C4"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p>
        </w:tc>
        <w:tc>
          <w:tcPr>
            <w:tcW w:w="175" w:type="pct"/>
            <w:vMerge/>
            <w:tcBorders>
              <w:top w:val="nil"/>
              <w:left w:val="single" w:sz="4" w:space="0" w:color="auto"/>
              <w:bottom w:val="single" w:sz="4" w:space="0" w:color="000000"/>
              <w:right w:val="single" w:sz="4" w:space="0" w:color="auto"/>
            </w:tcBorders>
            <w:shd w:val="clear" w:color="auto" w:fill="auto"/>
            <w:textDirection w:val="tbRl"/>
            <w:vAlign w:val="center"/>
            <w:hideMark/>
          </w:tcPr>
          <w:p w14:paraId="10BB7E0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3DDE959" w14:textId="3157FEBE"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4DADE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6158E6D" w14:textId="15924B0C" w:rsidR="00B71B7D" w:rsidRPr="00452ABD" w:rsidRDefault="00A166FA"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Местный </w:t>
            </w:r>
            <w:r w:rsidR="00B71B7D" w:rsidRPr="00452ABD">
              <w:rPr>
                <w:rFonts w:ascii="Times New Roman" w:eastAsia="Times New Roman" w:hAnsi="Times New Roman" w:cs="Times New Roman"/>
                <w:color w:val="000000"/>
                <w:sz w:val="12"/>
                <w:szCs w:val="12"/>
                <w:lang w:eastAsia="ru-RU"/>
              </w:rPr>
              <w:t xml:space="preserve">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05A9DE" w14:textId="7BDC64B5"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Внебюджетные средства</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8525AF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780A0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A264C2C" w14:textId="0340843F" w:rsidR="00B71B7D" w:rsidRPr="00452ABD" w:rsidRDefault="00A166FA"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Местный </w:t>
            </w:r>
            <w:r w:rsidR="00B71B7D" w:rsidRPr="00452ABD">
              <w:rPr>
                <w:rFonts w:ascii="Times New Roman" w:eastAsia="Times New Roman" w:hAnsi="Times New Roman" w:cs="Times New Roman"/>
                <w:color w:val="000000"/>
                <w:sz w:val="12"/>
                <w:szCs w:val="12"/>
                <w:lang w:eastAsia="ru-RU"/>
              </w:rPr>
              <w:t xml:space="preserve">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44F759" w14:textId="0D721708"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Внебюджетные средства</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2D1D01F" w14:textId="311A829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proofErr w:type="spellStart"/>
            <w:r w:rsidRPr="00452ABD">
              <w:rPr>
                <w:rFonts w:ascii="Times New Roman" w:eastAsia="Times New Roman" w:hAnsi="Times New Roman" w:cs="Times New Roman"/>
                <w:color w:val="000000"/>
                <w:sz w:val="12"/>
                <w:szCs w:val="12"/>
                <w:lang w:eastAsia="ru-RU"/>
              </w:rPr>
              <w:t>Федеральый</w:t>
            </w:r>
            <w:proofErr w:type="spellEnd"/>
            <w:r w:rsidRPr="00452ABD">
              <w:rPr>
                <w:rFonts w:ascii="Times New Roman" w:eastAsia="Times New Roman" w:hAnsi="Times New Roman" w:cs="Times New Roman"/>
                <w:color w:val="000000"/>
                <w:sz w:val="12"/>
                <w:szCs w:val="12"/>
                <w:lang w:eastAsia="ru-RU"/>
              </w:rPr>
              <w:t xml:space="preserve">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62A175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7CE5BE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2A81A44" w14:textId="03FA7D8D"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Внебюджетные средства</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6044D6B" w14:textId="4C4394AF"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E1AA38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EFFDEC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9124F23" w14:textId="753D5D25"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Внебюджетные средства</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E72B933" w14:textId="7177653F"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w:t>
            </w:r>
            <w:r w:rsidR="00A166FA" w:rsidRPr="00452ABD">
              <w:rPr>
                <w:rFonts w:ascii="Times New Roman" w:eastAsia="Times New Roman" w:hAnsi="Times New Roman" w:cs="Times New Roman"/>
                <w:color w:val="000000"/>
                <w:sz w:val="12"/>
                <w:szCs w:val="12"/>
                <w:lang w:eastAsia="ru-RU"/>
              </w:rPr>
              <w:t xml:space="preserve">ный </w:t>
            </w:r>
            <w:r w:rsidRPr="00452ABD">
              <w:rPr>
                <w:rFonts w:ascii="Times New Roman" w:eastAsia="Times New Roman" w:hAnsi="Times New Roman" w:cs="Times New Roman"/>
                <w:color w:val="000000"/>
                <w:sz w:val="12"/>
                <w:szCs w:val="12"/>
                <w:lang w:eastAsia="ru-RU"/>
              </w:rPr>
              <w:t>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3797F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9CCDE2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7363B2" w14:textId="70D26A21"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Внебюджетные средства</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C48239" w14:textId="1D8672ED"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Федеральный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9C4A76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Областной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56634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Местный бюджет</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52B33E4" w14:textId="26E2C40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Внебюджетные средства</w:t>
            </w:r>
          </w:p>
        </w:tc>
      </w:tr>
      <w:tr w:rsidR="00B71B7D" w:rsidRPr="00452ABD" w14:paraId="2C85711C" w14:textId="77777777" w:rsidTr="00452ABD">
        <w:trPr>
          <w:cantSplit/>
          <w:trHeight w:val="277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B4758AF"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w:t>
            </w:r>
          </w:p>
        </w:tc>
        <w:tc>
          <w:tcPr>
            <w:tcW w:w="466" w:type="pct"/>
            <w:tcBorders>
              <w:top w:val="nil"/>
              <w:left w:val="nil"/>
              <w:bottom w:val="nil"/>
              <w:right w:val="nil"/>
            </w:tcBorders>
            <w:shd w:val="clear" w:color="auto" w:fill="auto"/>
            <w:vAlign w:val="center"/>
            <w:hideMark/>
          </w:tcPr>
          <w:p w14:paraId="2B222351"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175" w:type="pct"/>
            <w:tcBorders>
              <w:top w:val="nil"/>
              <w:left w:val="single" w:sz="4" w:space="0" w:color="auto"/>
              <w:bottom w:val="nil"/>
              <w:right w:val="nil"/>
            </w:tcBorders>
            <w:shd w:val="clear" w:color="auto" w:fill="auto"/>
            <w:textDirection w:val="btLr"/>
            <w:vAlign w:val="center"/>
            <w:hideMark/>
          </w:tcPr>
          <w:p w14:paraId="57B1AA1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741 484,15917</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5D677F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138 647,84175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FC5092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74 656,53018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FC455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11 226,54590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CFD6C0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263CA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39 146,66977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F2CDE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6 372,71369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7D1157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2 395,75704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B306EA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13193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29 511,25739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BB7E0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4 804,15818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DF39C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1 806,07450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0B8293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412C77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104 390,38978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7C582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16 993,78438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4DFA1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6 388,64075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7F900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AC64B2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249 302,48122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3E818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40 584,12485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FC91E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15 257,18979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77288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65AD7C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614B61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39BB26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171B7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r>
      <w:tr w:rsidR="00B71B7D" w:rsidRPr="00452ABD" w14:paraId="4C5E9B0F" w14:textId="77777777" w:rsidTr="00452ABD">
        <w:trPr>
          <w:cantSplit/>
          <w:trHeight w:val="187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6510096"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1.1.</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3C9043EC"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Малоэтажная застройка </w:t>
            </w:r>
            <w:proofErr w:type="spellStart"/>
            <w:r w:rsidRPr="00452ABD">
              <w:rPr>
                <w:rFonts w:ascii="Times New Roman" w:eastAsia="Times New Roman" w:hAnsi="Times New Roman" w:cs="Times New Roman"/>
                <w:sz w:val="12"/>
                <w:szCs w:val="12"/>
                <w:lang w:eastAsia="ru-RU"/>
              </w:rPr>
              <w:t>пос</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ветлодольск</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 - 1 очередь</w:t>
            </w:r>
          </w:p>
        </w:tc>
        <w:tc>
          <w:tcPr>
            <w:tcW w:w="175" w:type="pct"/>
            <w:tcBorders>
              <w:top w:val="single" w:sz="4" w:space="0" w:color="auto"/>
              <w:left w:val="nil"/>
              <w:bottom w:val="nil"/>
              <w:right w:val="nil"/>
            </w:tcBorders>
            <w:shd w:val="clear" w:color="auto" w:fill="auto"/>
            <w:textDirection w:val="btLr"/>
            <w:vAlign w:val="center"/>
            <w:hideMark/>
          </w:tcPr>
          <w:p w14:paraId="058A8EE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255 345,10002</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2F97EE8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128 088,00000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A7ACD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68 970,46154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59F1D4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10 371,49798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33372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BD8F2B9"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39 146,66977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CE46537"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6 372,71369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0BF029"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2 395,75704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090E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06D6C5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0E2B22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3D96CD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73258C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857AF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CC1B2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93B9F0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51693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3D9B3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77CCE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5FD219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FEB65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A5CD3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BBEBE6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9A4B5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D48C94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465C82C2" w14:textId="77777777" w:rsidTr="00452ABD">
        <w:trPr>
          <w:cantSplit/>
          <w:trHeight w:val="150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46F685C"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w:t>
            </w:r>
          </w:p>
        </w:tc>
        <w:tc>
          <w:tcPr>
            <w:tcW w:w="466" w:type="pct"/>
            <w:tcBorders>
              <w:top w:val="nil"/>
              <w:left w:val="nil"/>
              <w:bottom w:val="single" w:sz="4" w:space="0" w:color="auto"/>
              <w:right w:val="single" w:sz="4" w:space="0" w:color="auto"/>
            </w:tcBorders>
            <w:shd w:val="clear" w:color="auto" w:fill="auto"/>
            <w:vAlign w:val="center"/>
            <w:hideMark/>
          </w:tcPr>
          <w:p w14:paraId="2103906D" w14:textId="51AA6C7D"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Малоэтажная застройка пос.</w:t>
            </w:r>
            <w:r w:rsidR="00513712" w:rsidRPr="00452ABD">
              <w:rPr>
                <w:rFonts w:ascii="Times New Roman" w:eastAsia="Times New Roman" w:hAnsi="Times New Roman" w:cs="Times New Roman"/>
                <w:sz w:val="12"/>
                <w:szCs w:val="12"/>
                <w:lang w:eastAsia="ru-RU"/>
              </w:rPr>
              <w:t xml:space="preserve"> </w:t>
            </w:r>
            <w:r w:rsidRPr="00452ABD">
              <w:rPr>
                <w:rFonts w:ascii="Times New Roman" w:eastAsia="Times New Roman" w:hAnsi="Times New Roman" w:cs="Times New Roman"/>
                <w:sz w:val="12"/>
                <w:szCs w:val="12"/>
                <w:lang w:eastAsia="ru-RU"/>
              </w:rPr>
              <w:t>Сургут муниципального района Сергиевский Самарской области - 2 очередь</w:t>
            </w:r>
          </w:p>
        </w:tc>
        <w:tc>
          <w:tcPr>
            <w:tcW w:w="175" w:type="pct"/>
            <w:tcBorders>
              <w:top w:val="single" w:sz="4" w:space="0" w:color="auto"/>
              <w:left w:val="nil"/>
              <w:bottom w:val="nil"/>
              <w:right w:val="nil"/>
            </w:tcBorders>
            <w:shd w:val="clear" w:color="auto" w:fill="auto"/>
            <w:textDirection w:val="btLr"/>
            <w:vAlign w:val="center"/>
            <w:hideMark/>
          </w:tcPr>
          <w:p w14:paraId="20C87AD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17 100,95831</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461E654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10 559,84175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71F107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5 686,06864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DC81C6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855,04792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0F717A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2523E6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830B0C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F9FD4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76A83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1F555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31AAA6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07EE3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84966D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FAB71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4FED8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0579ED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C759FC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808BC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97F71B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3A4F3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CFD299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30C24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99B10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72A0D5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34EF0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0CF3E69D" w14:textId="77777777" w:rsidTr="00452ABD">
        <w:trPr>
          <w:cantSplit/>
          <w:trHeight w:val="213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6112A5C"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1.3.</w:t>
            </w:r>
          </w:p>
        </w:tc>
        <w:tc>
          <w:tcPr>
            <w:tcW w:w="466" w:type="pct"/>
            <w:tcBorders>
              <w:top w:val="nil"/>
              <w:left w:val="nil"/>
              <w:bottom w:val="single" w:sz="4" w:space="0" w:color="auto"/>
              <w:right w:val="single" w:sz="4" w:space="0" w:color="auto"/>
            </w:tcBorders>
            <w:shd w:val="clear" w:color="auto" w:fill="auto"/>
            <w:vAlign w:val="center"/>
            <w:hideMark/>
          </w:tcPr>
          <w:p w14:paraId="3B92FC1D" w14:textId="1210D333"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Малоэтажная застройка пос.</w:t>
            </w:r>
            <w:r w:rsidR="00513712" w:rsidRPr="00452ABD">
              <w:rPr>
                <w:rFonts w:ascii="Times New Roman" w:eastAsia="Times New Roman" w:hAnsi="Times New Roman" w:cs="Times New Roman"/>
                <w:sz w:val="12"/>
                <w:szCs w:val="12"/>
                <w:lang w:eastAsia="ru-RU"/>
              </w:rPr>
              <w:t xml:space="preserve"> </w:t>
            </w:r>
            <w:r w:rsidRPr="00452ABD">
              <w:rPr>
                <w:rFonts w:ascii="Times New Roman" w:eastAsia="Times New Roman" w:hAnsi="Times New Roman" w:cs="Times New Roman"/>
                <w:sz w:val="12"/>
                <w:szCs w:val="12"/>
                <w:lang w:eastAsia="ru-RU"/>
              </w:rPr>
              <w:t>Светлодольск муниципального района Сергиевский Самарской области - 2 очередь*</w:t>
            </w:r>
          </w:p>
        </w:tc>
        <w:tc>
          <w:tcPr>
            <w:tcW w:w="175" w:type="pct"/>
            <w:tcBorders>
              <w:top w:val="single" w:sz="4" w:space="0" w:color="auto"/>
              <w:left w:val="nil"/>
              <w:bottom w:val="nil"/>
              <w:right w:val="nil"/>
            </w:tcBorders>
            <w:shd w:val="clear" w:color="auto" w:fill="auto"/>
            <w:textDirection w:val="btLr"/>
            <w:vAlign w:val="center"/>
            <w:hideMark/>
          </w:tcPr>
          <w:p w14:paraId="10DEC59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320 432,55000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4D4E2E2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B4C9BC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50006F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171E7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F9CAE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BE9AE9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DC03B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9875F0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56017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29 511,25739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383DFB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4 804,15818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2B52D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1 806,07450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16D62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92194C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104 390,38978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5508C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16 993,78438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3FAC5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6 388,64075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C44A5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F64F4A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127 891,74618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0A66B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20 819,58659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D12347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7 826,91225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E72D05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5AF1B5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9B8462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68EC1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36DE1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5C563FAB" w14:textId="77777777" w:rsidTr="00452ABD">
        <w:trPr>
          <w:cantSplit/>
          <w:trHeight w:val="165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3E2D3FB"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1.4.</w:t>
            </w:r>
          </w:p>
        </w:tc>
        <w:tc>
          <w:tcPr>
            <w:tcW w:w="466" w:type="pct"/>
            <w:tcBorders>
              <w:top w:val="nil"/>
              <w:left w:val="nil"/>
              <w:bottom w:val="single" w:sz="4" w:space="0" w:color="auto"/>
              <w:right w:val="single" w:sz="4" w:space="0" w:color="auto"/>
            </w:tcBorders>
            <w:shd w:val="clear" w:color="auto" w:fill="auto"/>
            <w:vAlign w:val="center"/>
            <w:hideMark/>
          </w:tcPr>
          <w:p w14:paraId="2FEAE77A" w14:textId="2A831290"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Малоэтажная застройка </w:t>
            </w:r>
            <w:proofErr w:type="gramStart"/>
            <w:r w:rsidRPr="00452ABD">
              <w:rPr>
                <w:rFonts w:ascii="Times New Roman" w:eastAsia="Times New Roman" w:hAnsi="Times New Roman" w:cs="Times New Roman"/>
                <w:sz w:val="12"/>
                <w:szCs w:val="12"/>
                <w:lang w:eastAsia="ru-RU"/>
              </w:rPr>
              <w:t>в</w:t>
            </w:r>
            <w:proofErr w:type="gramEnd"/>
            <w:r w:rsidRPr="00452ABD">
              <w:rPr>
                <w:rFonts w:ascii="Times New Roman" w:eastAsia="Times New Roman" w:hAnsi="Times New Roman" w:cs="Times New Roman"/>
                <w:sz w:val="12"/>
                <w:szCs w:val="12"/>
                <w:lang w:eastAsia="ru-RU"/>
              </w:rPr>
              <w:t xml:space="preserve"> </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w:t>
            </w:r>
            <w:r w:rsidR="00513712" w:rsidRPr="00452ABD">
              <w:rPr>
                <w:rFonts w:ascii="Times New Roman" w:eastAsia="Times New Roman" w:hAnsi="Times New Roman" w:cs="Times New Roman"/>
                <w:sz w:val="12"/>
                <w:szCs w:val="12"/>
                <w:lang w:eastAsia="ru-RU"/>
              </w:rPr>
              <w:t xml:space="preserve"> </w:t>
            </w:r>
            <w:r w:rsidRPr="00452ABD">
              <w:rPr>
                <w:rFonts w:ascii="Times New Roman" w:eastAsia="Times New Roman" w:hAnsi="Times New Roman" w:cs="Times New Roman"/>
                <w:sz w:val="12"/>
                <w:szCs w:val="12"/>
                <w:lang w:eastAsia="ru-RU"/>
              </w:rPr>
              <w:t>Калиновка муниципального района Сергиевский  Самарской области*</w:t>
            </w:r>
          </w:p>
        </w:tc>
        <w:tc>
          <w:tcPr>
            <w:tcW w:w="175" w:type="pct"/>
            <w:tcBorders>
              <w:top w:val="single" w:sz="4" w:space="0" w:color="auto"/>
              <w:left w:val="nil"/>
              <w:bottom w:val="nil"/>
              <w:right w:val="nil"/>
            </w:tcBorders>
            <w:shd w:val="clear" w:color="auto" w:fill="auto"/>
            <w:textDirection w:val="btLr"/>
            <w:vAlign w:val="center"/>
            <w:hideMark/>
          </w:tcPr>
          <w:p w14:paraId="61BEFC0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148 605,55084</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76D66D2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B276E1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B7C6F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F58E4A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049666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E9BDF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429194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BA7D6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869810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287D49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F47A8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0D71A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CEAB2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88BE9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303EB4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66404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BD188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121 410,73504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629BA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19 764,53826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FA40B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7 430,27754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92822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97F6C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DE3C7D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676C49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55FEEB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2B07376B" w14:textId="77777777" w:rsidTr="00452ABD">
        <w:trPr>
          <w:cantSplit/>
          <w:trHeight w:val="1134"/>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3D564C0"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w:t>
            </w:r>
          </w:p>
        </w:tc>
        <w:tc>
          <w:tcPr>
            <w:tcW w:w="466" w:type="pct"/>
            <w:tcBorders>
              <w:top w:val="nil"/>
              <w:left w:val="nil"/>
              <w:bottom w:val="nil"/>
              <w:right w:val="nil"/>
            </w:tcBorders>
            <w:shd w:val="clear" w:color="auto" w:fill="auto"/>
            <w:vAlign w:val="center"/>
            <w:hideMark/>
          </w:tcPr>
          <w:p w14:paraId="5C870D96"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Мероприятия по благоустройству сельских территорий*</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44212CC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127 291,67328</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47C0913C" w14:textId="4E21CDB5"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20 618,21558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907FB1" w14:textId="01DD7D50"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11 102,11607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F7F7B6C" w14:textId="291D1066"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6 225,97265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AEBB12" w14:textId="5B0AE495"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7 474,84051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4B7D67" w14:textId="4BF01C91"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41 069,37205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16A66B" w14:textId="5584CADB"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6 685,71173</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0FB3416" w14:textId="626707C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16 440,08363</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009E1F9" w14:textId="25A23D6E"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5 532,88258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2EC6DA" w14:textId="5C1B5A29"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2 917,79945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8F7848" w14:textId="205EAF63"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474,99061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0628E4" w14:textId="6B7B304B"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775,49487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95B784A" w14:textId="6FF8AA73"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712,23341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2270F8" w14:textId="31AFEBB3"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2 457,20000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554BBDF" w14:textId="44F1F77C"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400,00930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B85BC9" w14:textId="11B03880"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653,07642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A61EF1" w14:textId="307441EB"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571,44186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CFDACC3" w14:textId="7711AFC8"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1 914,50000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D98AEF" w14:textId="7C917C92"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311,66279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6B3C15A" w14:textId="7464E30C"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508,83721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90D5AF5" w14:textId="5D6746DB"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445,23256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0674ADC" w14:textId="5E16375E"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AFBC4D" w14:textId="1556FC00"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D7C2D9" w14:textId="450E403A"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5AAF63" w14:textId="4EC2BBB3"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r>
      <w:tr w:rsidR="00B71B7D" w:rsidRPr="00452ABD" w14:paraId="615AAA3B" w14:textId="77777777" w:rsidTr="00452ABD">
        <w:trPr>
          <w:cantSplit/>
          <w:trHeight w:val="81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EE5D52B"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2.1.</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622FAF88"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Антоновка</w:t>
            </w:r>
          </w:p>
        </w:tc>
        <w:tc>
          <w:tcPr>
            <w:tcW w:w="175" w:type="pct"/>
            <w:tcBorders>
              <w:top w:val="single" w:sz="4" w:space="0" w:color="auto"/>
              <w:left w:val="nil"/>
              <w:bottom w:val="nil"/>
              <w:right w:val="nil"/>
            </w:tcBorders>
            <w:shd w:val="clear" w:color="auto" w:fill="auto"/>
            <w:textDirection w:val="btLr"/>
            <w:vAlign w:val="center"/>
            <w:hideMark/>
          </w:tcPr>
          <w:p w14:paraId="5A6DD73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900,54000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42E7090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409,74570</w:t>
            </w:r>
          </w:p>
        </w:tc>
        <w:tc>
          <w:tcPr>
            <w:tcW w:w="175" w:type="pct"/>
            <w:tcBorders>
              <w:top w:val="nil"/>
              <w:left w:val="nil"/>
              <w:bottom w:val="nil"/>
              <w:right w:val="nil"/>
            </w:tcBorders>
            <w:shd w:val="clear" w:color="auto" w:fill="auto"/>
            <w:noWrap/>
            <w:textDirection w:val="btLr"/>
            <w:vAlign w:val="center"/>
            <w:hideMark/>
          </w:tcPr>
          <w:p w14:paraId="3452A23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220,6323</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6126132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192,71556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B9FD6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77,44644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63B861A"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946EEF"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70985A"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9159C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2E4A7C"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EC686B"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6E7D87"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D287C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0AF87B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F5D70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A475B8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8EE2B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9B974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E07B67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EEEE9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449D5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054845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566F6B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13D24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75C03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0D4229EA" w14:textId="77777777" w:rsidTr="00452ABD">
        <w:trPr>
          <w:cantSplit/>
          <w:trHeight w:val="841"/>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E418D7F"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w:t>
            </w:r>
          </w:p>
        </w:tc>
        <w:tc>
          <w:tcPr>
            <w:tcW w:w="466" w:type="pct"/>
            <w:tcBorders>
              <w:top w:val="nil"/>
              <w:left w:val="nil"/>
              <w:bottom w:val="single" w:sz="4" w:space="0" w:color="auto"/>
              <w:right w:val="single" w:sz="4" w:space="0" w:color="auto"/>
            </w:tcBorders>
            <w:shd w:val="clear" w:color="auto" w:fill="auto"/>
            <w:vAlign w:val="center"/>
            <w:hideMark/>
          </w:tcPr>
          <w:p w14:paraId="63DE28D6" w14:textId="1FA79892"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Воротнее</w:t>
            </w:r>
          </w:p>
        </w:tc>
        <w:tc>
          <w:tcPr>
            <w:tcW w:w="175" w:type="pct"/>
            <w:tcBorders>
              <w:top w:val="single" w:sz="4" w:space="0" w:color="auto"/>
              <w:left w:val="nil"/>
              <w:bottom w:val="nil"/>
              <w:right w:val="nil"/>
            </w:tcBorders>
            <w:shd w:val="clear" w:color="auto" w:fill="auto"/>
            <w:textDirection w:val="btLr"/>
            <w:vAlign w:val="center"/>
            <w:hideMark/>
          </w:tcPr>
          <w:p w14:paraId="5CD1829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2 074,45480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6C8AD2E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943,87693</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24CB07FF"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508,24143</w:t>
            </w:r>
          </w:p>
        </w:tc>
        <w:tc>
          <w:tcPr>
            <w:tcW w:w="175" w:type="pct"/>
            <w:tcBorders>
              <w:top w:val="nil"/>
              <w:left w:val="nil"/>
              <w:bottom w:val="nil"/>
              <w:right w:val="nil"/>
            </w:tcBorders>
            <w:shd w:val="clear" w:color="auto" w:fill="auto"/>
            <w:noWrap/>
            <w:textDirection w:val="btLr"/>
            <w:vAlign w:val="center"/>
            <w:hideMark/>
          </w:tcPr>
          <w:p w14:paraId="1BFE8E2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155,58411</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0F9FC00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466,75233</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E96111F"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E1BD0E4"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C2993C4"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16B75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848F9A"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485B83F"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FA36A9"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0FA8D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CD29D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CA8F2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FE346B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1C385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EA9358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761A3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D851A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C02FF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FC92C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99704A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995A6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32DC09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67902450" w14:textId="77777777" w:rsidTr="00452ABD">
        <w:trPr>
          <w:cantSplit/>
          <w:trHeight w:val="839"/>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E4EAD4F"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2.3.</w:t>
            </w:r>
          </w:p>
        </w:tc>
        <w:tc>
          <w:tcPr>
            <w:tcW w:w="466" w:type="pct"/>
            <w:tcBorders>
              <w:top w:val="nil"/>
              <w:left w:val="nil"/>
              <w:bottom w:val="single" w:sz="4" w:space="0" w:color="auto"/>
              <w:right w:val="single" w:sz="4" w:space="0" w:color="auto"/>
            </w:tcBorders>
            <w:shd w:val="clear" w:color="auto" w:fill="auto"/>
            <w:vAlign w:val="center"/>
            <w:hideMark/>
          </w:tcPr>
          <w:p w14:paraId="6B5B7C1D"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Захаркино</w:t>
            </w:r>
          </w:p>
        </w:tc>
        <w:tc>
          <w:tcPr>
            <w:tcW w:w="175" w:type="pct"/>
            <w:tcBorders>
              <w:top w:val="single" w:sz="4" w:space="0" w:color="auto"/>
              <w:left w:val="nil"/>
              <w:bottom w:val="nil"/>
              <w:right w:val="nil"/>
            </w:tcBorders>
            <w:shd w:val="clear" w:color="auto" w:fill="auto"/>
            <w:textDirection w:val="btLr"/>
            <w:vAlign w:val="center"/>
            <w:hideMark/>
          </w:tcPr>
          <w:p w14:paraId="2FB55FF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1 550,58000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C2E80A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705,51390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0B952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379,89210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A653834"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331,82412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82A10A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133,34988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0CE0148"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13F17D"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240315"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96F8B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D09E9C"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619280"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3E0B73"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49F12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B6203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BFFBCA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F4E2C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ACC82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87748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B8E629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6A1FB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50756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3B568F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8845D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EB08F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C4B63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1CD1AD54" w14:textId="77777777" w:rsidTr="00452ABD">
        <w:trPr>
          <w:cantSplit/>
          <w:trHeight w:val="85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FCE0F78"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2.4.</w:t>
            </w:r>
          </w:p>
        </w:tc>
        <w:tc>
          <w:tcPr>
            <w:tcW w:w="466" w:type="pct"/>
            <w:tcBorders>
              <w:top w:val="nil"/>
              <w:left w:val="nil"/>
              <w:bottom w:val="single" w:sz="4" w:space="0" w:color="auto"/>
              <w:right w:val="single" w:sz="4" w:space="0" w:color="auto"/>
            </w:tcBorders>
            <w:shd w:val="clear" w:color="auto" w:fill="auto"/>
            <w:vAlign w:val="center"/>
            <w:hideMark/>
          </w:tcPr>
          <w:p w14:paraId="3F34327B"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Калиновка</w:t>
            </w:r>
          </w:p>
        </w:tc>
        <w:tc>
          <w:tcPr>
            <w:tcW w:w="175" w:type="pct"/>
            <w:tcBorders>
              <w:top w:val="single" w:sz="4" w:space="0" w:color="auto"/>
              <w:left w:val="nil"/>
              <w:bottom w:val="nil"/>
              <w:right w:val="nil"/>
            </w:tcBorders>
            <w:shd w:val="clear" w:color="auto" w:fill="auto"/>
            <w:textDirection w:val="btLr"/>
            <w:vAlign w:val="center"/>
            <w:hideMark/>
          </w:tcPr>
          <w:p w14:paraId="508161E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5 350,14232</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0E952D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2 427,21676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EE925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1 306,96286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719B34"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415,69068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5BF42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1 200,27202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9B35DD5"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23750B"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4DF779"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1B939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F97E90"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794670"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38FEE49"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B537D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2B29D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F0D99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6D7A64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12F5B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6A4ED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D5F7FA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AFD7B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BF3895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E8537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D741B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01E86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83C4FE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5D924D35" w14:textId="77777777" w:rsidTr="00452ABD">
        <w:trPr>
          <w:cantSplit/>
          <w:trHeight w:val="963"/>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2F33EA4"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2.5.</w:t>
            </w:r>
          </w:p>
        </w:tc>
        <w:tc>
          <w:tcPr>
            <w:tcW w:w="466" w:type="pct"/>
            <w:tcBorders>
              <w:top w:val="nil"/>
              <w:left w:val="nil"/>
              <w:bottom w:val="single" w:sz="4" w:space="0" w:color="auto"/>
              <w:right w:val="single" w:sz="4" w:space="0" w:color="auto"/>
            </w:tcBorders>
            <w:shd w:val="clear" w:color="auto" w:fill="auto"/>
            <w:vAlign w:val="center"/>
            <w:hideMark/>
          </w:tcPr>
          <w:p w14:paraId="38B6EC3A"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Кутузовский</w:t>
            </w:r>
          </w:p>
        </w:tc>
        <w:tc>
          <w:tcPr>
            <w:tcW w:w="175" w:type="pct"/>
            <w:tcBorders>
              <w:top w:val="single" w:sz="4" w:space="0" w:color="auto"/>
              <w:left w:val="nil"/>
              <w:bottom w:val="nil"/>
              <w:right w:val="nil"/>
            </w:tcBorders>
            <w:shd w:val="clear" w:color="auto" w:fill="auto"/>
            <w:textDirection w:val="btLr"/>
            <w:vAlign w:val="center"/>
            <w:hideMark/>
          </w:tcPr>
          <w:p w14:paraId="5C912DF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4 736,78277</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489CF56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2 145,97297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7E813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1 155,52390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3052A1"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374,09037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DECC0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1 061,19553</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E46AEDD"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AF5191"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8D8F620"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670A4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025223"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15C45B"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C1AC760"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5F926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F8156D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FEC1CA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147AF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BDAA4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3A0BC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E2D50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12E0B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8443D7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CF6449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B2FAB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349742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FAF4E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788E00CB" w14:textId="77777777" w:rsidTr="00452ABD">
        <w:trPr>
          <w:cantSplit/>
          <w:trHeight w:val="99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0A8DDCB"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2.6.</w:t>
            </w:r>
          </w:p>
        </w:tc>
        <w:tc>
          <w:tcPr>
            <w:tcW w:w="466" w:type="pct"/>
            <w:tcBorders>
              <w:top w:val="nil"/>
              <w:left w:val="nil"/>
              <w:bottom w:val="single" w:sz="4" w:space="0" w:color="auto"/>
              <w:right w:val="single" w:sz="4" w:space="0" w:color="auto"/>
            </w:tcBorders>
            <w:shd w:val="clear" w:color="auto" w:fill="auto"/>
            <w:vAlign w:val="center"/>
            <w:hideMark/>
          </w:tcPr>
          <w:p w14:paraId="79519207"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Сергиевск*</w:t>
            </w:r>
          </w:p>
        </w:tc>
        <w:tc>
          <w:tcPr>
            <w:tcW w:w="175" w:type="pct"/>
            <w:tcBorders>
              <w:top w:val="single" w:sz="4" w:space="0" w:color="auto"/>
              <w:left w:val="nil"/>
              <w:bottom w:val="nil"/>
              <w:right w:val="nil"/>
            </w:tcBorders>
            <w:shd w:val="clear" w:color="auto" w:fill="auto"/>
            <w:textDirection w:val="btLr"/>
            <w:vAlign w:val="center"/>
            <w:hideMark/>
          </w:tcPr>
          <w:p w14:paraId="495C1C3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50 436,00976</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6DB3459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4 217,59029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829DD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2 271,01016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EEC448"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1 067,17576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ECE35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1 695,83578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ED92FC7"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20 970,26954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0ADC94"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3 413,76483</w:t>
            </w:r>
          </w:p>
        </w:tc>
        <w:tc>
          <w:tcPr>
            <w:tcW w:w="175" w:type="pct"/>
            <w:tcBorders>
              <w:top w:val="nil"/>
              <w:left w:val="nil"/>
              <w:bottom w:val="nil"/>
              <w:right w:val="nil"/>
            </w:tcBorders>
            <w:shd w:val="clear" w:color="auto" w:fill="auto"/>
            <w:noWrap/>
            <w:textDirection w:val="btLr"/>
            <w:vAlign w:val="center"/>
            <w:hideMark/>
          </w:tcPr>
          <w:p w14:paraId="34BCFA3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8 925,08074</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0D7479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2 994,76432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DE2A6F3"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2 917,79945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2BA779"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474,99061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C495B6"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775,49487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B04F4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712,23341</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3ADDCFF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6A806F5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5C3CBF1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217C993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0DEEF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94CDA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8A320D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2EC9E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F04131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A5DE67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60815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4F7D7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482A4D1F" w14:textId="77777777" w:rsidTr="00452ABD">
        <w:trPr>
          <w:cantSplit/>
          <w:trHeight w:val="849"/>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AC16A86"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2.7.</w:t>
            </w:r>
          </w:p>
        </w:tc>
        <w:tc>
          <w:tcPr>
            <w:tcW w:w="466" w:type="pct"/>
            <w:tcBorders>
              <w:top w:val="nil"/>
              <w:left w:val="nil"/>
              <w:bottom w:val="single" w:sz="4" w:space="0" w:color="auto"/>
              <w:right w:val="single" w:sz="4" w:space="0" w:color="auto"/>
            </w:tcBorders>
            <w:shd w:val="clear" w:color="auto" w:fill="auto"/>
            <w:vAlign w:val="center"/>
            <w:hideMark/>
          </w:tcPr>
          <w:p w14:paraId="69207D67"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Серноводск</w:t>
            </w:r>
          </w:p>
        </w:tc>
        <w:tc>
          <w:tcPr>
            <w:tcW w:w="175" w:type="pct"/>
            <w:tcBorders>
              <w:top w:val="single" w:sz="4" w:space="0" w:color="auto"/>
              <w:left w:val="nil"/>
              <w:bottom w:val="nil"/>
              <w:right w:val="nil"/>
            </w:tcBorders>
            <w:shd w:val="clear" w:color="auto" w:fill="auto"/>
            <w:textDirection w:val="btLr"/>
            <w:vAlign w:val="center"/>
            <w:hideMark/>
          </w:tcPr>
          <w:p w14:paraId="1E77D9D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4 730,81256</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76EC1B5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705,51390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E2A2F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379,89210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392B206"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116,29350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DC4774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348,88050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520DC99"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BBB285"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3BC8975"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2F2322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07A1A05"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744F93B"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19F484"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C672F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35A09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65E641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E31EEC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A1A22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FD6A0E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1 914,50000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E7F67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311,66279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E71BA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508,83721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1DC3F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445,23256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F4C2B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DDA47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2FC455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2FD3D6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783C175A" w14:textId="77777777" w:rsidTr="00452ABD">
        <w:trPr>
          <w:cantSplit/>
          <w:trHeight w:val="989"/>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9DD85E4"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2.8.</w:t>
            </w:r>
          </w:p>
        </w:tc>
        <w:tc>
          <w:tcPr>
            <w:tcW w:w="466" w:type="pct"/>
            <w:tcBorders>
              <w:top w:val="nil"/>
              <w:left w:val="nil"/>
              <w:bottom w:val="single" w:sz="4" w:space="0" w:color="auto"/>
              <w:right w:val="single" w:sz="4" w:space="0" w:color="auto"/>
            </w:tcBorders>
            <w:shd w:val="clear" w:color="auto" w:fill="auto"/>
            <w:vAlign w:val="center"/>
            <w:hideMark/>
          </w:tcPr>
          <w:p w14:paraId="62664E53"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Сургут*</w:t>
            </w:r>
          </w:p>
        </w:tc>
        <w:tc>
          <w:tcPr>
            <w:tcW w:w="175" w:type="pct"/>
            <w:tcBorders>
              <w:top w:val="single" w:sz="4" w:space="0" w:color="auto"/>
              <w:left w:val="nil"/>
              <w:bottom w:val="nil"/>
              <w:right w:val="nil"/>
            </w:tcBorders>
            <w:shd w:val="clear" w:color="auto" w:fill="auto"/>
            <w:textDirection w:val="btLr"/>
            <w:vAlign w:val="center"/>
            <w:hideMark/>
          </w:tcPr>
          <w:p w14:paraId="09D79F7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54 566,96436</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300D85D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7 762,78513</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D4CC1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4 179,96122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A59A25"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2 872,92612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173B7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2 245,39375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51C6D0"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20 099,10251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44C6F7"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3 271,94690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91F4C7"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7 515,00289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686AA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2 538,11826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4D08C3D"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A0FEDC"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E5E441E"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68190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94EB1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2 457,20000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90CEC5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400,00930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D3849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653,07642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093987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571,44186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4CB27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678A1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528C4A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0C4A8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92ED8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B077B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9ED8F8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9A91FF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564D0EED" w14:textId="77777777" w:rsidTr="00452ABD">
        <w:trPr>
          <w:cantSplit/>
          <w:trHeight w:val="832"/>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458C29E"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2.9.</w:t>
            </w:r>
          </w:p>
        </w:tc>
        <w:tc>
          <w:tcPr>
            <w:tcW w:w="466" w:type="pct"/>
            <w:tcBorders>
              <w:top w:val="nil"/>
              <w:left w:val="nil"/>
              <w:bottom w:val="single" w:sz="4" w:space="0" w:color="auto"/>
              <w:right w:val="single" w:sz="4" w:space="0" w:color="auto"/>
            </w:tcBorders>
            <w:shd w:val="clear" w:color="auto" w:fill="auto"/>
            <w:vAlign w:val="center"/>
            <w:hideMark/>
          </w:tcPr>
          <w:p w14:paraId="4C2F0908"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Благоустройство СП Светлодольск</w:t>
            </w:r>
          </w:p>
        </w:tc>
        <w:tc>
          <w:tcPr>
            <w:tcW w:w="175" w:type="pct"/>
            <w:tcBorders>
              <w:top w:val="single" w:sz="4" w:space="0" w:color="auto"/>
              <w:left w:val="nil"/>
              <w:bottom w:val="nil"/>
              <w:right w:val="nil"/>
            </w:tcBorders>
            <w:shd w:val="clear" w:color="auto" w:fill="auto"/>
            <w:textDirection w:val="btLr"/>
            <w:vAlign w:val="center"/>
            <w:hideMark/>
          </w:tcPr>
          <w:p w14:paraId="437A456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2 945,38671</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44C4936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1 300,00000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577EE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700,00000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AB5ADF"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699,67243</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7CA14C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245,71428</w:t>
            </w:r>
          </w:p>
        </w:tc>
        <w:tc>
          <w:tcPr>
            <w:tcW w:w="175" w:type="pct"/>
            <w:tcBorders>
              <w:top w:val="nil"/>
              <w:left w:val="nil"/>
              <w:bottom w:val="nil"/>
              <w:right w:val="single" w:sz="4" w:space="0" w:color="auto"/>
            </w:tcBorders>
            <w:shd w:val="clear" w:color="auto" w:fill="auto"/>
            <w:textDirection w:val="btLr"/>
            <w:vAlign w:val="center"/>
            <w:hideMark/>
          </w:tcPr>
          <w:p w14:paraId="0E8AC76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7D111A2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1425328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7210D96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0B706B1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72C9B0D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3E93081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29AB4E3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2BE4CD0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039B5E9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888BC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67A26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9CEBB3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AF0E66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6C2CFF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AB0D71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D38C5E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0D175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F4652E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E84FD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335272EC" w14:textId="77777777" w:rsidTr="00452ABD">
        <w:trPr>
          <w:cantSplit/>
          <w:trHeight w:val="124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5429008"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w:t>
            </w:r>
          </w:p>
        </w:tc>
        <w:tc>
          <w:tcPr>
            <w:tcW w:w="466" w:type="pct"/>
            <w:tcBorders>
              <w:top w:val="nil"/>
              <w:left w:val="nil"/>
              <w:bottom w:val="single" w:sz="4" w:space="0" w:color="auto"/>
              <w:right w:val="single" w:sz="4" w:space="0" w:color="auto"/>
            </w:tcBorders>
            <w:shd w:val="clear" w:color="auto" w:fill="auto"/>
            <w:vAlign w:val="center"/>
            <w:hideMark/>
          </w:tcPr>
          <w:p w14:paraId="459C7F5D"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Мероприятия по развитию газификации на сельских территориях</w:t>
            </w:r>
          </w:p>
        </w:tc>
        <w:tc>
          <w:tcPr>
            <w:tcW w:w="175" w:type="pct"/>
            <w:tcBorders>
              <w:top w:val="single" w:sz="4" w:space="0" w:color="auto"/>
              <w:left w:val="nil"/>
              <w:bottom w:val="nil"/>
              <w:right w:val="nil"/>
            </w:tcBorders>
            <w:shd w:val="clear" w:color="auto" w:fill="auto"/>
            <w:textDirection w:val="btLr"/>
            <w:vAlign w:val="center"/>
            <w:hideMark/>
          </w:tcPr>
          <w:p w14:paraId="1FCEE15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EA67B5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D6010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F18C1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498D49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nil"/>
              <w:right w:val="single" w:sz="4" w:space="0" w:color="auto"/>
            </w:tcBorders>
            <w:shd w:val="clear" w:color="auto" w:fill="auto"/>
            <w:textDirection w:val="btLr"/>
            <w:vAlign w:val="center"/>
            <w:hideMark/>
          </w:tcPr>
          <w:p w14:paraId="06210E4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nil"/>
              <w:right w:val="single" w:sz="4" w:space="0" w:color="auto"/>
            </w:tcBorders>
            <w:shd w:val="clear" w:color="auto" w:fill="auto"/>
            <w:textDirection w:val="btLr"/>
            <w:vAlign w:val="center"/>
            <w:hideMark/>
          </w:tcPr>
          <w:p w14:paraId="3D2CCC8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nil"/>
              <w:right w:val="single" w:sz="4" w:space="0" w:color="auto"/>
            </w:tcBorders>
            <w:shd w:val="clear" w:color="auto" w:fill="auto"/>
            <w:textDirection w:val="btLr"/>
            <w:vAlign w:val="center"/>
            <w:hideMark/>
          </w:tcPr>
          <w:p w14:paraId="7AAFF72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nil"/>
              <w:right w:val="single" w:sz="4" w:space="0" w:color="auto"/>
            </w:tcBorders>
            <w:shd w:val="clear" w:color="auto" w:fill="auto"/>
            <w:textDirection w:val="btLr"/>
            <w:vAlign w:val="center"/>
            <w:hideMark/>
          </w:tcPr>
          <w:p w14:paraId="4BA9099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nil"/>
              <w:right w:val="single" w:sz="4" w:space="0" w:color="auto"/>
            </w:tcBorders>
            <w:shd w:val="clear" w:color="auto" w:fill="auto"/>
            <w:textDirection w:val="btLr"/>
            <w:vAlign w:val="center"/>
            <w:hideMark/>
          </w:tcPr>
          <w:p w14:paraId="2EE1430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nil"/>
              <w:right w:val="single" w:sz="4" w:space="0" w:color="auto"/>
            </w:tcBorders>
            <w:shd w:val="clear" w:color="auto" w:fill="auto"/>
            <w:textDirection w:val="btLr"/>
            <w:vAlign w:val="center"/>
            <w:hideMark/>
          </w:tcPr>
          <w:p w14:paraId="12D4B88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nil"/>
              <w:right w:val="single" w:sz="4" w:space="0" w:color="auto"/>
            </w:tcBorders>
            <w:shd w:val="clear" w:color="auto" w:fill="auto"/>
            <w:textDirection w:val="btLr"/>
            <w:vAlign w:val="center"/>
            <w:hideMark/>
          </w:tcPr>
          <w:p w14:paraId="05B82F9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nil"/>
              <w:right w:val="single" w:sz="4" w:space="0" w:color="auto"/>
            </w:tcBorders>
            <w:shd w:val="clear" w:color="auto" w:fill="auto"/>
            <w:textDirection w:val="btLr"/>
            <w:vAlign w:val="center"/>
            <w:hideMark/>
          </w:tcPr>
          <w:p w14:paraId="0605B8A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nil"/>
              <w:right w:val="single" w:sz="4" w:space="0" w:color="auto"/>
            </w:tcBorders>
            <w:shd w:val="clear" w:color="auto" w:fill="auto"/>
            <w:textDirection w:val="btLr"/>
            <w:vAlign w:val="center"/>
            <w:hideMark/>
          </w:tcPr>
          <w:p w14:paraId="248A870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nil"/>
              <w:right w:val="single" w:sz="4" w:space="0" w:color="auto"/>
            </w:tcBorders>
            <w:shd w:val="clear" w:color="auto" w:fill="auto"/>
            <w:textDirection w:val="btLr"/>
            <w:vAlign w:val="center"/>
            <w:hideMark/>
          </w:tcPr>
          <w:p w14:paraId="716A407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14385F9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51B8D50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3AD1B3A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19E5F16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256AA6D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078EE58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1007ABE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115AAA8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5E4D400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549D585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r>
      <w:tr w:rsidR="00B71B7D" w:rsidRPr="00452ABD" w14:paraId="3E6A4641" w14:textId="77777777" w:rsidTr="00452ABD">
        <w:trPr>
          <w:cantSplit/>
          <w:trHeight w:val="129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D0F8A7E"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w:t>
            </w:r>
          </w:p>
        </w:tc>
        <w:tc>
          <w:tcPr>
            <w:tcW w:w="466" w:type="pct"/>
            <w:tcBorders>
              <w:top w:val="nil"/>
              <w:left w:val="nil"/>
              <w:bottom w:val="single" w:sz="4" w:space="0" w:color="auto"/>
              <w:right w:val="single" w:sz="4" w:space="0" w:color="auto"/>
            </w:tcBorders>
            <w:shd w:val="clear" w:color="auto" w:fill="auto"/>
            <w:vAlign w:val="center"/>
            <w:hideMark/>
          </w:tcPr>
          <w:p w14:paraId="5840FDE8"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Мероприятия по развитию водоснабжения на сельских территориях</w:t>
            </w:r>
          </w:p>
        </w:tc>
        <w:tc>
          <w:tcPr>
            <w:tcW w:w="175" w:type="pct"/>
            <w:tcBorders>
              <w:top w:val="single" w:sz="4" w:space="0" w:color="auto"/>
              <w:left w:val="nil"/>
              <w:bottom w:val="nil"/>
              <w:right w:val="nil"/>
            </w:tcBorders>
            <w:shd w:val="clear" w:color="auto" w:fill="auto"/>
            <w:textDirection w:val="btLr"/>
            <w:vAlign w:val="center"/>
            <w:hideMark/>
          </w:tcPr>
          <w:p w14:paraId="50598A1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163 611,92886</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16147CC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7 000,000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0312D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43 634,411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FF69F5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2 664,969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34ABEC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58544F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4B3707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104 775,773</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EDD8D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5 536,776</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9A5CED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8FCA9D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0C0BC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92D6C8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EA91B3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8869C7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2C9E7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C878B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ECC394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BBE648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23AC6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D99633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0816FD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0AB1ED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FCB9C6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13C603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43F71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r>
      <w:tr w:rsidR="00B71B7D" w:rsidRPr="00452ABD" w14:paraId="7230BA62" w14:textId="77777777" w:rsidTr="00452ABD">
        <w:trPr>
          <w:cantSplit/>
          <w:trHeight w:val="187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E16135A"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4.1.</w:t>
            </w:r>
          </w:p>
        </w:tc>
        <w:tc>
          <w:tcPr>
            <w:tcW w:w="466" w:type="pct"/>
            <w:tcBorders>
              <w:top w:val="nil"/>
              <w:left w:val="nil"/>
              <w:bottom w:val="single" w:sz="4" w:space="0" w:color="auto"/>
              <w:right w:val="single" w:sz="4" w:space="0" w:color="auto"/>
            </w:tcBorders>
            <w:shd w:val="clear" w:color="auto" w:fill="auto"/>
            <w:vAlign w:val="center"/>
            <w:hideMark/>
          </w:tcPr>
          <w:p w14:paraId="7FF10EDA"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армало-Аделяково</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w:t>
            </w:r>
          </w:p>
        </w:tc>
        <w:tc>
          <w:tcPr>
            <w:tcW w:w="175" w:type="pct"/>
            <w:tcBorders>
              <w:top w:val="single" w:sz="4" w:space="0" w:color="auto"/>
              <w:left w:val="nil"/>
              <w:bottom w:val="nil"/>
              <w:right w:val="nil"/>
            </w:tcBorders>
            <w:shd w:val="clear" w:color="auto" w:fill="auto"/>
            <w:textDirection w:val="btLr"/>
            <w:vAlign w:val="center"/>
            <w:hideMark/>
          </w:tcPr>
          <w:p w14:paraId="5DD3B30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11 336,03239</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1D8750A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2D28D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3 769,23077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83F58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566,80162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70066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FB271A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BE5A5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09CE3E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DDFA0A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2420E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00F3B1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5C021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C9AA9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A2222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05B81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75315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F2934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09A96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B458E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C3DEF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4CF74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B83BC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DB513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6C661D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A5942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r>
      <w:tr w:rsidR="00B71B7D" w:rsidRPr="00452ABD" w14:paraId="62FA4F9C" w14:textId="77777777" w:rsidTr="00452ABD">
        <w:trPr>
          <w:cantSplit/>
          <w:trHeight w:val="207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26B403B"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4.2.</w:t>
            </w:r>
          </w:p>
        </w:tc>
        <w:tc>
          <w:tcPr>
            <w:tcW w:w="466" w:type="pct"/>
            <w:tcBorders>
              <w:top w:val="nil"/>
              <w:left w:val="nil"/>
              <w:bottom w:val="single" w:sz="4" w:space="0" w:color="auto"/>
              <w:right w:val="single" w:sz="4" w:space="0" w:color="auto"/>
            </w:tcBorders>
            <w:shd w:val="clear" w:color="auto" w:fill="auto"/>
            <w:vAlign w:val="center"/>
            <w:hideMark/>
          </w:tcPr>
          <w:p w14:paraId="778BF05F" w14:textId="7B94EB02"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w:t>
            </w:r>
            <w:proofErr w:type="spellStart"/>
            <w:r w:rsidRPr="00452ABD">
              <w:rPr>
                <w:rFonts w:ascii="Times New Roman" w:eastAsia="Times New Roman" w:hAnsi="Times New Roman" w:cs="Times New Roman"/>
                <w:sz w:val="12"/>
                <w:szCs w:val="12"/>
                <w:lang w:eastAsia="ru-RU"/>
              </w:rPr>
              <w:t>с</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армало-Аделяково</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 - </w:t>
            </w:r>
            <w:proofErr w:type="spellStart"/>
            <w:r w:rsidRPr="00452ABD">
              <w:rPr>
                <w:rFonts w:ascii="Times New Roman" w:eastAsia="Times New Roman" w:hAnsi="Times New Roman" w:cs="Times New Roman"/>
                <w:sz w:val="12"/>
                <w:szCs w:val="12"/>
                <w:lang w:eastAsia="ru-RU"/>
              </w:rPr>
              <w:t>Сверхфинансирование</w:t>
            </w:r>
            <w:proofErr w:type="spellEnd"/>
          </w:p>
        </w:tc>
        <w:tc>
          <w:tcPr>
            <w:tcW w:w="175" w:type="pct"/>
            <w:tcBorders>
              <w:top w:val="single" w:sz="4" w:space="0" w:color="auto"/>
              <w:left w:val="nil"/>
              <w:bottom w:val="nil"/>
              <w:right w:val="nil"/>
            </w:tcBorders>
            <w:shd w:val="clear" w:color="auto" w:fill="auto"/>
            <w:textDirection w:val="btLr"/>
            <w:vAlign w:val="center"/>
            <w:hideMark/>
          </w:tcPr>
          <w:p w14:paraId="4E915DA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26 963,34761</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39C2B44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8B9F4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25 615,18023</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06A2E3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1 348,16738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7B386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63004E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3946A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F58064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EF59F9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FF76C5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20450B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9A94F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52937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EF0E4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02699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98C1F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56A00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45672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93621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926FBC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95B89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5D754A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0D704F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3E6A5C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730E5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r>
      <w:tr w:rsidR="00B71B7D" w:rsidRPr="00452ABD" w14:paraId="58D297DD" w14:textId="77777777" w:rsidTr="00452ABD">
        <w:trPr>
          <w:cantSplit/>
          <w:trHeight w:val="187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7CD075D"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4.3.</w:t>
            </w:r>
          </w:p>
        </w:tc>
        <w:tc>
          <w:tcPr>
            <w:tcW w:w="466" w:type="pct"/>
            <w:tcBorders>
              <w:top w:val="nil"/>
              <w:left w:val="nil"/>
              <w:bottom w:val="single" w:sz="4" w:space="0" w:color="auto"/>
              <w:right w:val="single" w:sz="4" w:space="0" w:color="auto"/>
            </w:tcBorders>
            <w:shd w:val="clear" w:color="auto" w:fill="auto"/>
            <w:vAlign w:val="center"/>
            <w:hideMark/>
          </w:tcPr>
          <w:p w14:paraId="4FA03FA5" w14:textId="519037A9" w:rsidR="00B71B7D" w:rsidRPr="00452ABD" w:rsidRDefault="00B71B7D" w:rsidP="00513712">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утузовский</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w:t>
            </w:r>
          </w:p>
        </w:tc>
        <w:tc>
          <w:tcPr>
            <w:tcW w:w="175" w:type="pct"/>
            <w:tcBorders>
              <w:top w:val="single" w:sz="4" w:space="0" w:color="auto"/>
              <w:left w:val="nil"/>
              <w:bottom w:val="nil"/>
              <w:right w:val="nil"/>
            </w:tcBorders>
            <w:shd w:val="clear" w:color="auto" w:fill="auto"/>
            <w:textDirection w:val="btLr"/>
            <w:vAlign w:val="center"/>
            <w:hideMark/>
          </w:tcPr>
          <w:p w14:paraId="51B6740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15 000,00000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F8D4D1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AD429F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14 250,00000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5A360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750,00000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D69F5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AB20A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0F5C1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F4BA5A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1F01B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49086E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93BD6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D5297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A3FA3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C3F1B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1CE78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EBDF8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0EBB0B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E802F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BC5F84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D260A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5D2F4F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90C326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F5386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81DC1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E4AD2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r>
      <w:tr w:rsidR="00B71B7D" w:rsidRPr="00452ABD" w14:paraId="741DC838" w14:textId="77777777" w:rsidTr="00452ABD">
        <w:trPr>
          <w:cantSplit/>
          <w:trHeight w:val="187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218E110" w14:textId="217B7720"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4.4.</w:t>
            </w:r>
          </w:p>
        </w:tc>
        <w:tc>
          <w:tcPr>
            <w:tcW w:w="466" w:type="pct"/>
            <w:tcBorders>
              <w:top w:val="nil"/>
              <w:left w:val="nil"/>
              <w:bottom w:val="single" w:sz="4" w:space="0" w:color="auto"/>
              <w:right w:val="single" w:sz="4" w:space="0" w:color="auto"/>
            </w:tcBorders>
            <w:shd w:val="clear" w:color="auto" w:fill="auto"/>
            <w:vAlign w:val="center"/>
            <w:hideMark/>
          </w:tcPr>
          <w:p w14:paraId="2F7EEC3E" w14:textId="1B08A0FE"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сетей водоснабжения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.К</w:t>
            </w:r>
            <w:proofErr w:type="gramEnd"/>
            <w:r w:rsidRPr="00452ABD">
              <w:rPr>
                <w:rFonts w:ascii="Times New Roman" w:eastAsia="Times New Roman" w:hAnsi="Times New Roman" w:cs="Times New Roman"/>
                <w:sz w:val="12"/>
                <w:szCs w:val="12"/>
                <w:lang w:eastAsia="ru-RU"/>
              </w:rPr>
              <w:t>утузовский</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 </w:t>
            </w:r>
            <w:proofErr w:type="spellStart"/>
            <w:r w:rsidRPr="00452ABD">
              <w:rPr>
                <w:rFonts w:ascii="Times New Roman" w:eastAsia="Times New Roman" w:hAnsi="Times New Roman" w:cs="Times New Roman"/>
                <w:sz w:val="12"/>
                <w:szCs w:val="12"/>
                <w:lang w:eastAsia="ru-RU"/>
              </w:rPr>
              <w:t>Сверхфинансирование</w:t>
            </w:r>
            <w:proofErr w:type="spellEnd"/>
          </w:p>
        </w:tc>
        <w:tc>
          <w:tcPr>
            <w:tcW w:w="175" w:type="pct"/>
            <w:tcBorders>
              <w:top w:val="single" w:sz="4" w:space="0" w:color="auto"/>
              <w:left w:val="nil"/>
              <w:bottom w:val="nil"/>
              <w:right w:val="nil"/>
            </w:tcBorders>
            <w:shd w:val="clear" w:color="auto" w:fill="auto"/>
            <w:textDirection w:val="btLr"/>
            <w:vAlign w:val="center"/>
            <w:hideMark/>
          </w:tcPr>
          <w:p w14:paraId="3339E0A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110 312,54886</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4E6CA0F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67067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6F863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7D431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088402BB"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4B6981F2"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104 775,77295</w:t>
            </w:r>
          </w:p>
        </w:tc>
        <w:tc>
          <w:tcPr>
            <w:tcW w:w="175" w:type="pct"/>
            <w:tcBorders>
              <w:top w:val="nil"/>
              <w:left w:val="nil"/>
              <w:bottom w:val="nil"/>
              <w:right w:val="single" w:sz="4" w:space="0" w:color="auto"/>
            </w:tcBorders>
            <w:shd w:val="clear" w:color="auto" w:fill="auto"/>
            <w:textDirection w:val="btLr"/>
            <w:vAlign w:val="center"/>
            <w:hideMark/>
          </w:tcPr>
          <w:p w14:paraId="29AAFBBB"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5 536,77591</w:t>
            </w:r>
          </w:p>
        </w:tc>
        <w:tc>
          <w:tcPr>
            <w:tcW w:w="175" w:type="pct"/>
            <w:tcBorders>
              <w:top w:val="nil"/>
              <w:left w:val="nil"/>
              <w:bottom w:val="nil"/>
              <w:right w:val="single" w:sz="4" w:space="0" w:color="auto"/>
            </w:tcBorders>
            <w:shd w:val="clear" w:color="auto" w:fill="auto"/>
            <w:textDirection w:val="btLr"/>
            <w:vAlign w:val="center"/>
            <w:hideMark/>
          </w:tcPr>
          <w:p w14:paraId="1F87EE1B"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3CC64BF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1E5DFC0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16999D1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1E2B3B7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7B95171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21A4163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2EF5FB4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2DB49EF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054345F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00E0059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2D42A10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7027A3F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3BC92E3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2FFE547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4AFA147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nil"/>
              <w:right w:val="single" w:sz="4" w:space="0" w:color="auto"/>
            </w:tcBorders>
            <w:shd w:val="clear" w:color="auto" w:fill="auto"/>
            <w:textDirection w:val="btLr"/>
            <w:vAlign w:val="center"/>
            <w:hideMark/>
          </w:tcPr>
          <w:p w14:paraId="76F019E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1DF3F654" w14:textId="77777777" w:rsidTr="00452ABD">
        <w:trPr>
          <w:cantSplit/>
          <w:trHeight w:val="138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596F35F"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w:t>
            </w:r>
          </w:p>
        </w:tc>
        <w:tc>
          <w:tcPr>
            <w:tcW w:w="466" w:type="pct"/>
            <w:tcBorders>
              <w:top w:val="nil"/>
              <w:left w:val="nil"/>
              <w:bottom w:val="nil"/>
              <w:right w:val="nil"/>
            </w:tcBorders>
            <w:shd w:val="clear" w:color="auto" w:fill="auto"/>
            <w:vAlign w:val="center"/>
            <w:hideMark/>
          </w:tcPr>
          <w:p w14:paraId="7B03540E" w14:textId="24B425EA"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Улучшение жилищных условий граждан,</w:t>
            </w:r>
            <w:r w:rsidR="00513712" w:rsidRPr="00452ABD">
              <w:rPr>
                <w:rFonts w:ascii="Times New Roman" w:eastAsia="Times New Roman" w:hAnsi="Times New Roman" w:cs="Times New Roman"/>
                <w:bCs/>
                <w:color w:val="000000"/>
                <w:sz w:val="12"/>
                <w:szCs w:val="12"/>
                <w:lang w:eastAsia="ru-RU"/>
              </w:rPr>
              <w:t xml:space="preserve"> </w:t>
            </w:r>
            <w:r w:rsidRPr="00452ABD">
              <w:rPr>
                <w:rFonts w:ascii="Times New Roman" w:eastAsia="Times New Roman" w:hAnsi="Times New Roman" w:cs="Times New Roman"/>
                <w:bCs/>
                <w:color w:val="000000"/>
                <w:sz w:val="12"/>
                <w:szCs w:val="12"/>
                <w:lang w:eastAsia="ru-RU"/>
              </w:rPr>
              <w:t>проживающих на сельских территориях</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49BCA76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400,00000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656F003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E6944F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873D3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300,00000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43B16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1F9C17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80C90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28ACEB9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CD77FE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4251F47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D1D551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49576DD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100,000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A1C9F7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71DE54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F1C13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8E2E8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A9BB8D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0E50F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4402A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4727412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47FB1F4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EBC3C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AC2931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591C57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51B75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r>
      <w:tr w:rsidR="00B71B7D" w:rsidRPr="00452ABD" w14:paraId="55772025" w14:textId="77777777" w:rsidTr="00452ABD">
        <w:trPr>
          <w:cantSplit/>
          <w:trHeight w:val="226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33DA6F2"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6</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5F3A4EC1" w14:textId="77777777" w:rsidR="00B71B7D" w:rsidRPr="00452ABD" w:rsidRDefault="00B71B7D" w:rsidP="00A166FA">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Строительство (приобретение) жилья гражданам, проживающим на сельских территориях, предоставляемого по договору найма жилого помещения*</w:t>
            </w:r>
          </w:p>
        </w:tc>
        <w:tc>
          <w:tcPr>
            <w:tcW w:w="175" w:type="pct"/>
            <w:tcBorders>
              <w:top w:val="single" w:sz="4" w:space="0" w:color="auto"/>
              <w:left w:val="nil"/>
              <w:bottom w:val="nil"/>
              <w:right w:val="nil"/>
            </w:tcBorders>
            <w:shd w:val="clear" w:color="auto" w:fill="auto"/>
            <w:textDirection w:val="btLr"/>
            <w:vAlign w:val="center"/>
            <w:hideMark/>
          </w:tcPr>
          <w:p w14:paraId="5AEC2ED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43 764,35402</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31CD90B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635DFE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BDB5A7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2A4DE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6FAE25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1 362,51245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C92A0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221,80435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D5CFD0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19,80396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3646DF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382,23684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EDA39A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8 379,70766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E173C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1 364,13846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22C20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136,70748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7962C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3 790,19440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CE370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8 379,70766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226BE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1 364,13846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932F2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121,79808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84ACA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2 314,16345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9E0796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10 958,07925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39F46F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1 783,87337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072D2B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159,27441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0B886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3 026,21374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7CDF4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8DF33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B96C8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869E6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r>
      <w:tr w:rsidR="00B71B7D" w:rsidRPr="00452ABD" w14:paraId="278F30A9" w14:textId="77777777" w:rsidTr="00452ABD">
        <w:trPr>
          <w:cantSplit/>
          <w:trHeight w:val="849"/>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618FFA9"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6.1</w:t>
            </w:r>
          </w:p>
        </w:tc>
        <w:tc>
          <w:tcPr>
            <w:tcW w:w="466" w:type="pct"/>
            <w:tcBorders>
              <w:top w:val="nil"/>
              <w:left w:val="nil"/>
              <w:bottom w:val="single" w:sz="4" w:space="0" w:color="auto"/>
              <w:right w:val="single" w:sz="4" w:space="0" w:color="auto"/>
            </w:tcBorders>
            <w:shd w:val="clear" w:color="auto" w:fill="auto"/>
            <w:vAlign w:val="center"/>
            <w:hideMark/>
          </w:tcPr>
          <w:p w14:paraId="1814D688" w14:textId="5802ED68"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proofErr w:type="spellStart"/>
            <w:r w:rsidRPr="00452ABD">
              <w:rPr>
                <w:rFonts w:ascii="Times New Roman" w:eastAsia="Times New Roman" w:hAnsi="Times New Roman" w:cs="Times New Roman"/>
                <w:color w:val="000000"/>
                <w:sz w:val="12"/>
                <w:szCs w:val="12"/>
                <w:lang w:eastAsia="ru-RU"/>
              </w:rPr>
              <w:t>с.п</w:t>
            </w:r>
            <w:proofErr w:type="spellEnd"/>
            <w:r w:rsidRPr="00452ABD">
              <w:rPr>
                <w:rFonts w:ascii="Times New Roman" w:eastAsia="Times New Roman" w:hAnsi="Times New Roman" w:cs="Times New Roman"/>
                <w:color w:val="000000"/>
                <w:sz w:val="12"/>
                <w:szCs w:val="12"/>
                <w:lang w:eastAsia="ru-RU"/>
              </w:rPr>
              <w:t>.</w:t>
            </w:r>
            <w:r w:rsidR="00452ABD">
              <w:rPr>
                <w:rFonts w:ascii="Times New Roman" w:eastAsia="Times New Roman" w:hAnsi="Times New Roman" w:cs="Times New Roman"/>
                <w:color w:val="000000"/>
                <w:sz w:val="12"/>
                <w:szCs w:val="12"/>
                <w:lang w:eastAsia="ru-RU"/>
              </w:rPr>
              <w:t xml:space="preserve"> </w:t>
            </w:r>
            <w:r w:rsidRPr="00452ABD">
              <w:rPr>
                <w:rFonts w:ascii="Times New Roman" w:eastAsia="Times New Roman" w:hAnsi="Times New Roman" w:cs="Times New Roman"/>
                <w:color w:val="000000"/>
                <w:sz w:val="12"/>
                <w:szCs w:val="12"/>
                <w:lang w:eastAsia="ru-RU"/>
              </w:rPr>
              <w:t>Сургут</w:t>
            </w:r>
          </w:p>
        </w:tc>
        <w:tc>
          <w:tcPr>
            <w:tcW w:w="175" w:type="pct"/>
            <w:tcBorders>
              <w:top w:val="single" w:sz="4" w:space="0" w:color="auto"/>
              <w:left w:val="nil"/>
              <w:bottom w:val="nil"/>
              <w:right w:val="nil"/>
            </w:tcBorders>
            <w:shd w:val="clear" w:color="auto" w:fill="auto"/>
            <w:textDirection w:val="btLr"/>
            <w:vAlign w:val="center"/>
            <w:hideMark/>
          </w:tcPr>
          <w:p w14:paraId="7276D49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1 986,35760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3C716C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7C27DE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B63FE8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292A9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4537B4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1 362,51245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AD5B3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221,80435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92041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19,80396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6B37A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382,23684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5E88E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BB63478"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807CECA"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E94E422"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00FADE"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A4DCB6"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B3DF3A"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8774E1"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9BE083"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00D655"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2B656E"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3DEEBAE"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0426F6"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C578069"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E61C34"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DD4CB7C"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0,000</w:t>
            </w:r>
          </w:p>
        </w:tc>
      </w:tr>
      <w:tr w:rsidR="00B71B7D" w:rsidRPr="00452ABD" w14:paraId="40B84B74" w14:textId="77777777" w:rsidTr="00452ABD">
        <w:trPr>
          <w:cantSplit/>
          <w:trHeight w:val="83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B4A8A5A"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6.2</w:t>
            </w:r>
          </w:p>
        </w:tc>
        <w:tc>
          <w:tcPr>
            <w:tcW w:w="466" w:type="pct"/>
            <w:tcBorders>
              <w:top w:val="nil"/>
              <w:left w:val="nil"/>
              <w:bottom w:val="single" w:sz="4" w:space="0" w:color="auto"/>
              <w:right w:val="single" w:sz="4" w:space="0" w:color="auto"/>
            </w:tcBorders>
            <w:shd w:val="clear" w:color="auto" w:fill="auto"/>
            <w:vAlign w:val="center"/>
            <w:hideMark/>
          </w:tcPr>
          <w:p w14:paraId="35AA790F"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proofErr w:type="spellStart"/>
            <w:r w:rsidRPr="00452ABD">
              <w:rPr>
                <w:rFonts w:ascii="Times New Roman" w:eastAsia="Times New Roman" w:hAnsi="Times New Roman" w:cs="Times New Roman"/>
                <w:color w:val="000000"/>
                <w:sz w:val="12"/>
                <w:szCs w:val="12"/>
                <w:lang w:eastAsia="ru-RU"/>
              </w:rPr>
              <w:t>сп</w:t>
            </w:r>
            <w:proofErr w:type="spellEnd"/>
            <w:r w:rsidRPr="00452ABD">
              <w:rPr>
                <w:rFonts w:ascii="Times New Roman" w:eastAsia="Times New Roman" w:hAnsi="Times New Roman" w:cs="Times New Roman"/>
                <w:color w:val="000000"/>
                <w:sz w:val="12"/>
                <w:szCs w:val="12"/>
                <w:lang w:eastAsia="ru-RU"/>
              </w:rPr>
              <w:t xml:space="preserve"> Кармало-Аделяково</w:t>
            </w:r>
          </w:p>
        </w:tc>
        <w:tc>
          <w:tcPr>
            <w:tcW w:w="175" w:type="pct"/>
            <w:tcBorders>
              <w:top w:val="single" w:sz="4" w:space="0" w:color="auto"/>
              <w:left w:val="nil"/>
              <w:bottom w:val="nil"/>
              <w:right w:val="nil"/>
            </w:tcBorders>
            <w:shd w:val="clear" w:color="auto" w:fill="auto"/>
            <w:textDirection w:val="btLr"/>
            <w:vAlign w:val="center"/>
            <w:hideMark/>
          </w:tcPr>
          <w:p w14:paraId="67F3108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9 464,36400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72CE3AA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CADCFB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05B93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D9EDC2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26FA87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09ECC5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7125A7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62623F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03E50D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5 801,33607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AFEB9F"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944,40355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EF105A"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94,64364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52FB2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2 623,98074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79D25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08674B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399EE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90C8E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F77EB0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67F8DB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6BBF4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95E9E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83BE87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52D08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1607E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3A32B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4293226F" w14:textId="77777777" w:rsidTr="00452ABD">
        <w:trPr>
          <w:cantSplit/>
          <w:trHeight w:val="986"/>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9338B16"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6.3</w:t>
            </w:r>
          </w:p>
        </w:tc>
        <w:tc>
          <w:tcPr>
            <w:tcW w:w="466" w:type="pct"/>
            <w:tcBorders>
              <w:top w:val="nil"/>
              <w:left w:val="nil"/>
              <w:bottom w:val="single" w:sz="4" w:space="0" w:color="auto"/>
              <w:right w:val="single" w:sz="4" w:space="0" w:color="auto"/>
            </w:tcBorders>
            <w:shd w:val="clear" w:color="auto" w:fill="auto"/>
            <w:vAlign w:val="center"/>
            <w:hideMark/>
          </w:tcPr>
          <w:p w14:paraId="496BC50D"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proofErr w:type="spellStart"/>
            <w:r w:rsidRPr="00452ABD">
              <w:rPr>
                <w:rFonts w:ascii="Times New Roman" w:eastAsia="Times New Roman" w:hAnsi="Times New Roman" w:cs="Times New Roman"/>
                <w:color w:val="000000"/>
                <w:sz w:val="12"/>
                <w:szCs w:val="12"/>
                <w:lang w:eastAsia="ru-RU"/>
              </w:rPr>
              <w:t>сп</w:t>
            </w:r>
            <w:proofErr w:type="spellEnd"/>
            <w:r w:rsidRPr="00452ABD">
              <w:rPr>
                <w:rFonts w:ascii="Times New Roman" w:eastAsia="Times New Roman" w:hAnsi="Times New Roman" w:cs="Times New Roman"/>
                <w:color w:val="000000"/>
                <w:sz w:val="12"/>
                <w:szCs w:val="12"/>
                <w:lang w:eastAsia="ru-RU"/>
              </w:rPr>
              <w:t xml:space="preserve"> Сергиевск</w:t>
            </w:r>
          </w:p>
        </w:tc>
        <w:tc>
          <w:tcPr>
            <w:tcW w:w="175" w:type="pct"/>
            <w:tcBorders>
              <w:top w:val="single" w:sz="4" w:space="0" w:color="auto"/>
              <w:left w:val="nil"/>
              <w:bottom w:val="nil"/>
              <w:right w:val="nil"/>
            </w:tcBorders>
            <w:shd w:val="clear" w:color="auto" w:fill="auto"/>
            <w:textDirection w:val="btLr"/>
            <w:vAlign w:val="center"/>
            <w:hideMark/>
          </w:tcPr>
          <w:p w14:paraId="4673598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20 133,82477</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23DF5F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11FCD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31DA47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33B335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2D365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8BB9F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6A48A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5729F5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57909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2 578,37159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F51DAD9"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419,73491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459E4F" w14:textId="77777777" w:rsidR="00B71B7D" w:rsidRPr="00452ABD" w:rsidRDefault="00B71B7D" w:rsidP="00A166FA">
            <w:pPr>
              <w:spacing w:after="0" w:line="240" w:lineRule="auto"/>
              <w:ind w:left="113" w:right="113"/>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42,06384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D710B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1 166,21366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A847E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DADDC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D7A0C7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E3D9C9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CACC82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10 958,07925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86AF9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1 783,87337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0C367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159,27441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93171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3 026,21374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E9208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F92833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C16F9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E3933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375D273E" w14:textId="77777777" w:rsidTr="00452ABD">
        <w:trPr>
          <w:cantSplit/>
          <w:trHeight w:val="98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19CCF92"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6.4</w:t>
            </w:r>
          </w:p>
        </w:tc>
        <w:tc>
          <w:tcPr>
            <w:tcW w:w="466" w:type="pct"/>
            <w:tcBorders>
              <w:top w:val="nil"/>
              <w:left w:val="nil"/>
              <w:bottom w:val="single" w:sz="4" w:space="0" w:color="auto"/>
              <w:right w:val="single" w:sz="4" w:space="0" w:color="auto"/>
            </w:tcBorders>
            <w:shd w:val="clear" w:color="auto" w:fill="auto"/>
            <w:vAlign w:val="center"/>
            <w:hideMark/>
          </w:tcPr>
          <w:p w14:paraId="17D3E650"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proofErr w:type="spellStart"/>
            <w:r w:rsidRPr="00452ABD">
              <w:rPr>
                <w:rFonts w:ascii="Times New Roman" w:eastAsia="Times New Roman" w:hAnsi="Times New Roman" w:cs="Times New Roman"/>
                <w:color w:val="000000"/>
                <w:sz w:val="12"/>
                <w:szCs w:val="12"/>
                <w:lang w:eastAsia="ru-RU"/>
              </w:rPr>
              <w:t>сп</w:t>
            </w:r>
            <w:proofErr w:type="spellEnd"/>
            <w:r w:rsidRPr="00452ABD">
              <w:rPr>
                <w:rFonts w:ascii="Times New Roman" w:eastAsia="Times New Roman" w:hAnsi="Times New Roman" w:cs="Times New Roman"/>
                <w:color w:val="000000"/>
                <w:sz w:val="12"/>
                <w:szCs w:val="12"/>
                <w:lang w:eastAsia="ru-RU"/>
              </w:rPr>
              <w:t xml:space="preserve"> Серноводск</w:t>
            </w:r>
          </w:p>
        </w:tc>
        <w:tc>
          <w:tcPr>
            <w:tcW w:w="175" w:type="pct"/>
            <w:tcBorders>
              <w:top w:val="single" w:sz="4" w:space="0" w:color="auto"/>
              <w:left w:val="nil"/>
              <w:bottom w:val="nil"/>
              <w:right w:val="nil"/>
            </w:tcBorders>
            <w:shd w:val="clear" w:color="auto" w:fill="auto"/>
            <w:textDirection w:val="btLr"/>
            <w:vAlign w:val="center"/>
            <w:hideMark/>
          </w:tcPr>
          <w:p w14:paraId="37374F7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12 179,80765</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FF0A89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80048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03A122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D604C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38143A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0BF50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C3748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F59D28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EE786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8F09A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72F30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E27B2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F9B940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8 379,70766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8AE35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1 364,13846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3FE10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121,79808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A9EA9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2 314,16345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399A3A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828471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C3BF5C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350A48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7C431E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BB052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C125F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5D9960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49622C82" w14:textId="77777777" w:rsidTr="00452ABD">
        <w:trPr>
          <w:cantSplit/>
          <w:trHeight w:val="174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BB73EE2"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w:t>
            </w:r>
          </w:p>
        </w:tc>
        <w:tc>
          <w:tcPr>
            <w:tcW w:w="466" w:type="pct"/>
            <w:tcBorders>
              <w:top w:val="nil"/>
              <w:left w:val="nil"/>
              <w:bottom w:val="single" w:sz="4" w:space="0" w:color="auto"/>
              <w:right w:val="single" w:sz="4" w:space="0" w:color="auto"/>
            </w:tcBorders>
            <w:shd w:val="clear" w:color="auto" w:fill="auto"/>
            <w:vAlign w:val="center"/>
            <w:hideMark/>
          </w:tcPr>
          <w:p w14:paraId="0FF410E9"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Долевое участие работодателя  в строительстве жилья, предоставляемого по договору найма жилого помещения</w:t>
            </w:r>
          </w:p>
        </w:tc>
        <w:tc>
          <w:tcPr>
            <w:tcW w:w="175" w:type="pct"/>
            <w:tcBorders>
              <w:top w:val="single" w:sz="4" w:space="0" w:color="auto"/>
              <w:left w:val="nil"/>
              <w:bottom w:val="nil"/>
              <w:right w:val="nil"/>
            </w:tcBorders>
            <w:shd w:val="clear" w:color="auto" w:fill="auto"/>
            <w:textDirection w:val="btLr"/>
            <w:vAlign w:val="center"/>
            <w:hideMark/>
          </w:tcPr>
          <w:p w14:paraId="213985F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382,23684</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36D483C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D16F7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AAD3AB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B1365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7EC7F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C9AA6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09A949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382,23684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42818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6EEAE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35C2B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67B751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947DD4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501CD0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2381A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30A92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7D6D2D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763D52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BF6135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50AAF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BBFF6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41F04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ACAAA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1C1CC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28953D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r>
      <w:tr w:rsidR="00B71B7D" w:rsidRPr="00452ABD" w14:paraId="0B5388EA" w14:textId="77777777" w:rsidTr="00452ABD">
        <w:trPr>
          <w:cantSplit/>
          <w:trHeight w:val="25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652430E"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8</w:t>
            </w:r>
          </w:p>
        </w:tc>
        <w:tc>
          <w:tcPr>
            <w:tcW w:w="466" w:type="pct"/>
            <w:tcBorders>
              <w:top w:val="nil"/>
              <w:left w:val="nil"/>
              <w:bottom w:val="single" w:sz="4" w:space="0" w:color="auto"/>
              <w:right w:val="single" w:sz="4" w:space="0" w:color="auto"/>
            </w:tcBorders>
            <w:shd w:val="clear" w:color="auto" w:fill="auto"/>
            <w:vAlign w:val="center"/>
            <w:hideMark/>
          </w:tcPr>
          <w:p w14:paraId="2CE34308"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 xml:space="preserve">Предоставление социальных выплат на строительство (приобретение) жилья гражданам, проживающим на сельских территориях </w:t>
            </w:r>
            <w:proofErr w:type="gramStart"/>
            <w:r w:rsidRPr="00452ABD">
              <w:rPr>
                <w:rFonts w:ascii="Times New Roman" w:eastAsia="Times New Roman" w:hAnsi="Times New Roman" w:cs="Times New Roman"/>
                <w:bCs/>
                <w:color w:val="000000"/>
                <w:sz w:val="12"/>
                <w:szCs w:val="12"/>
                <w:lang w:eastAsia="ru-RU"/>
              </w:rPr>
              <w:t>-</w:t>
            </w:r>
            <w:proofErr w:type="spellStart"/>
            <w:r w:rsidRPr="00452ABD">
              <w:rPr>
                <w:rFonts w:ascii="Times New Roman" w:eastAsia="Times New Roman" w:hAnsi="Times New Roman" w:cs="Times New Roman"/>
                <w:bCs/>
                <w:color w:val="000000"/>
                <w:sz w:val="12"/>
                <w:szCs w:val="12"/>
                <w:lang w:eastAsia="ru-RU"/>
              </w:rPr>
              <w:t>с</w:t>
            </w:r>
            <w:proofErr w:type="gramEnd"/>
            <w:r w:rsidRPr="00452ABD">
              <w:rPr>
                <w:rFonts w:ascii="Times New Roman" w:eastAsia="Times New Roman" w:hAnsi="Times New Roman" w:cs="Times New Roman"/>
                <w:bCs/>
                <w:color w:val="000000"/>
                <w:sz w:val="12"/>
                <w:szCs w:val="12"/>
                <w:lang w:eastAsia="ru-RU"/>
              </w:rPr>
              <w:t>верхфинансирование</w:t>
            </w:r>
            <w:proofErr w:type="spellEnd"/>
          </w:p>
        </w:tc>
        <w:tc>
          <w:tcPr>
            <w:tcW w:w="175" w:type="pct"/>
            <w:tcBorders>
              <w:top w:val="single" w:sz="4" w:space="0" w:color="auto"/>
              <w:left w:val="nil"/>
              <w:bottom w:val="nil"/>
              <w:right w:val="nil"/>
            </w:tcBorders>
            <w:shd w:val="clear" w:color="auto" w:fill="auto"/>
            <w:textDirection w:val="btLr"/>
            <w:vAlign w:val="center"/>
            <w:hideMark/>
          </w:tcPr>
          <w:p w14:paraId="258F66A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1 821,93791</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0962830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349029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1 821,93791</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42F49E3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D67660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2C1C22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E433BE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5EA51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EFA9A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4C977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B5C106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EE9E5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E3CE4F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28B98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61B20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8F69AE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A1F8F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BD8320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03454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848FE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90663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EAEC7D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34635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ED4905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BB35F1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r>
      <w:tr w:rsidR="00B71B7D" w:rsidRPr="00452ABD" w14:paraId="37BB76BB" w14:textId="77777777" w:rsidTr="00452ABD">
        <w:trPr>
          <w:cantSplit/>
          <w:trHeight w:val="207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EB83C25"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w:t>
            </w:r>
          </w:p>
        </w:tc>
        <w:tc>
          <w:tcPr>
            <w:tcW w:w="466" w:type="pct"/>
            <w:tcBorders>
              <w:top w:val="nil"/>
              <w:left w:val="nil"/>
              <w:bottom w:val="single" w:sz="4" w:space="0" w:color="auto"/>
              <w:right w:val="single" w:sz="4" w:space="0" w:color="auto"/>
            </w:tcBorders>
            <w:shd w:val="clear" w:color="auto" w:fill="auto"/>
            <w:vAlign w:val="center"/>
            <w:hideMark/>
          </w:tcPr>
          <w:p w14:paraId="1CE827B1"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Предоставление социальных выплат на строительство (приобретение) жилья гражданам, проживающим на сельских территориях *</w:t>
            </w:r>
          </w:p>
        </w:tc>
        <w:tc>
          <w:tcPr>
            <w:tcW w:w="175" w:type="pct"/>
            <w:tcBorders>
              <w:top w:val="single" w:sz="4" w:space="0" w:color="auto"/>
              <w:left w:val="nil"/>
              <w:bottom w:val="nil"/>
              <w:right w:val="nil"/>
            </w:tcBorders>
            <w:shd w:val="clear" w:color="auto" w:fill="auto"/>
            <w:textDirection w:val="btLr"/>
            <w:vAlign w:val="center"/>
            <w:hideMark/>
          </w:tcPr>
          <w:p w14:paraId="1147796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300,00000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7E08746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566580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624CD33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5100A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92448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5AFA2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3B9C9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6F2E7F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FBA589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E5222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0,000</w:t>
            </w:r>
          </w:p>
        </w:tc>
        <w:tc>
          <w:tcPr>
            <w:tcW w:w="175" w:type="pct"/>
            <w:tcBorders>
              <w:top w:val="nil"/>
              <w:left w:val="nil"/>
              <w:bottom w:val="nil"/>
              <w:right w:val="nil"/>
            </w:tcBorders>
            <w:shd w:val="clear" w:color="auto" w:fill="auto"/>
            <w:noWrap/>
            <w:textDirection w:val="btLr"/>
            <w:vAlign w:val="center"/>
            <w:hideMark/>
          </w:tcPr>
          <w:p w14:paraId="735BD35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24C85C3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879F0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ED781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25A17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B01D2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5B79F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6220C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8FCF9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F1C1CF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8FF74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0E974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CDED3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B110A0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r>
      <w:tr w:rsidR="00B71B7D" w:rsidRPr="00452ABD" w14:paraId="2ABA5502" w14:textId="77777777" w:rsidTr="00452ABD">
        <w:trPr>
          <w:cantSplit/>
          <w:trHeight w:val="274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DC6ADE4"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w:t>
            </w:r>
          </w:p>
        </w:tc>
        <w:tc>
          <w:tcPr>
            <w:tcW w:w="466" w:type="pct"/>
            <w:tcBorders>
              <w:top w:val="nil"/>
              <w:left w:val="nil"/>
              <w:bottom w:val="single" w:sz="4" w:space="0" w:color="auto"/>
              <w:right w:val="single" w:sz="4" w:space="0" w:color="auto"/>
            </w:tcBorders>
            <w:shd w:val="clear" w:color="auto" w:fill="auto"/>
            <w:vAlign w:val="center"/>
            <w:hideMark/>
          </w:tcPr>
          <w:p w14:paraId="3A09C205"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Реализация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w:t>
            </w:r>
          </w:p>
        </w:tc>
        <w:tc>
          <w:tcPr>
            <w:tcW w:w="175" w:type="pct"/>
            <w:tcBorders>
              <w:top w:val="single" w:sz="4" w:space="0" w:color="auto"/>
              <w:left w:val="nil"/>
              <w:bottom w:val="nil"/>
              <w:right w:val="nil"/>
            </w:tcBorders>
            <w:shd w:val="clear" w:color="auto" w:fill="auto"/>
            <w:textDirection w:val="btLr"/>
            <w:vAlign w:val="center"/>
            <w:hideMark/>
          </w:tcPr>
          <w:p w14:paraId="23650A8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715 787,60709</w:t>
            </w:r>
          </w:p>
        </w:tc>
        <w:tc>
          <w:tcPr>
            <w:tcW w:w="175" w:type="pct"/>
            <w:tcBorders>
              <w:top w:val="nil"/>
              <w:left w:val="single" w:sz="4" w:space="0" w:color="auto"/>
              <w:bottom w:val="nil"/>
              <w:right w:val="nil"/>
            </w:tcBorders>
            <w:shd w:val="clear" w:color="auto" w:fill="auto"/>
            <w:textDirection w:val="btLr"/>
            <w:vAlign w:val="center"/>
            <w:hideMark/>
          </w:tcPr>
          <w:p w14:paraId="7651357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113 943,80978</w:t>
            </w:r>
          </w:p>
        </w:tc>
        <w:tc>
          <w:tcPr>
            <w:tcW w:w="175" w:type="pct"/>
            <w:tcBorders>
              <w:top w:val="nil"/>
              <w:left w:val="single" w:sz="4" w:space="0" w:color="auto"/>
              <w:bottom w:val="nil"/>
              <w:right w:val="nil"/>
            </w:tcBorders>
            <w:shd w:val="clear" w:color="auto" w:fill="auto"/>
            <w:textDirection w:val="btLr"/>
            <w:vAlign w:val="center"/>
            <w:hideMark/>
          </w:tcPr>
          <w:p w14:paraId="247D8D1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61 386,93078</w:t>
            </w:r>
          </w:p>
        </w:tc>
        <w:tc>
          <w:tcPr>
            <w:tcW w:w="175" w:type="pct"/>
            <w:tcBorders>
              <w:top w:val="nil"/>
              <w:left w:val="single" w:sz="4" w:space="0" w:color="auto"/>
              <w:bottom w:val="nil"/>
              <w:right w:val="nil"/>
            </w:tcBorders>
            <w:shd w:val="clear" w:color="auto" w:fill="auto"/>
            <w:textDirection w:val="btLr"/>
            <w:vAlign w:val="center"/>
            <w:hideMark/>
          </w:tcPr>
          <w:p w14:paraId="7F9BA53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10 320,39199</w:t>
            </w:r>
          </w:p>
        </w:tc>
        <w:tc>
          <w:tcPr>
            <w:tcW w:w="175" w:type="pct"/>
            <w:tcBorders>
              <w:top w:val="nil"/>
              <w:left w:val="single" w:sz="4" w:space="0" w:color="auto"/>
              <w:bottom w:val="nil"/>
              <w:right w:val="nil"/>
            </w:tcBorders>
            <w:shd w:val="clear" w:color="auto" w:fill="auto"/>
            <w:textDirection w:val="btLr"/>
            <w:vAlign w:val="center"/>
            <w:hideMark/>
          </w:tcPr>
          <w:p w14:paraId="111E2FB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20 624,28454</w:t>
            </w:r>
          </w:p>
        </w:tc>
        <w:tc>
          <w:tcPr>
            <w:tcW w:w="175" w:type="pct"/>
            <w:tcBorders>
              <w:top w:val="nil"/>
              <w:left w:val="single" w:sz="4" w:space="0" w:color="auto"/>
              <w:bottom w:val="nil"/>
              <w:right w:val="nil"/>
            </w:tcBorders>
            <w:shd w:val="clear" w:color="auto" w:fill="auto"/>
            <w:textDirection w:val="btLr"/>
            <w:vAlign w:val="center"/>
            <w:hideMark/>
          </w:tcPr>
          <w:p w14:paraId="4E190EF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single" w:sz="4" w:space="0" w:color="auto"/>
              <w:bottom w:val="nil"/>
              <w:right w:val="nil"/>
            </w:tcBorders>
            <w:shd w:val="clear" w:color="auto" w:fill="auto"/>
            <w:textDirection w:val="btLr"/>
            <w:vAlign w:val="center"/>
            <w:hideMark/>
          </w:tcPr>
          <w:p w14:paraId="3260F0C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single" w:sz="4" w:space="0" w:color="auto"/>
              <w:bottom w:val="nil"/>
              <w:right w:val="nil"/>
            </w:tcBorders>
            <w:shd w:val="clear" w:color="auto" w:fill="auto"/>
            <w:textDirection w:val="btLr"/>
            <w:vAlign w:val="center"/>
            <w:hideMark/>
          </w:tcPr>
          <w:p w14:paraId="4C00E4B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single" w:sz="4" w:space="0" w:color="auto"/>
              <w:bottom w:val="nil"/>
              <w:right w:val="nil"/>
            </w:tcBorders>
            <w:shd w:val="clear" w:color="auto" w:fill="auto"/>
            <w:textDirection w:val="btLr"/>
            <w:vAlign w:val="center"/>
            <w:hideMark/>
          </w:tcPr>
          <w:p w14:paraId="5953410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single" w:sz="4" w:space="0" w:color="auto"/>
              <w:bottom w:val="nil"/>
              <w:right w:val="nil"/>
            </w:tcBorders>
            <w:shd w:val="clear" w:color="auto" w:fill="auto"/>
            <w:textDirection w:val="btLr"/>
            <w:vAlign w:val="center"/>
            <w:hideMark/>
          </w:tcPr>
          <w:p w14:paraId="69F3AA9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358 564,10000</w:t>
            </w:r>
          </w:p>
        </w:tc>
        <w:tc>
          <w:tcPr>
            <w:tcW w:w="175" w:type="pct"/>
            <w:tcBorders>
              <w:top w:val="nil"/>
              <w:left w:val="single" w:sz="4" w:space="0" w:color="auto"/>
              <w:bottom w:val="nil"/>
              <w:right w:val="nil"/>
            </w:tcBorders>
            <w:shd w:val="clear" w:color="auto" w:fill="auto"/>
            <w:textDirection w:val="btLr"/>
            <w:vAlign w:val="center"/>
            <w:hideMark/>
          </w:tcPr>
          <w:p w14:paraId="43E49AB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58 370,90001</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3410C80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24 525,58823</w:t>
            </w:r>
          </w:p>
        </w:tc>
        <w:tc>
          <w:tcPr>
            <w:tcW w:w="175" w:type="pct"/>
            <w:tcBorders>
              <w:top w:val="nil"/>
              <w:left w:val="single" w:sz="4" w:space="0" w:color="auto"/>
              <w:bottom w:val="nil"/>
              <w:right w:val="nil"/>
            </w:tcBorders>
            <w:shd w:val="clear" w:color="auto" w:fill="auto"/>
            <w:textDirection w:val="btLr"/>
            <w:vAlign w:val="center"/>
            <w:hideMark/>
          </w:tcPr>
          <w:p w14:paraId="02D6BB6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68 051,60176</w:t>
            </w:r>
          </w:p>
        </w:tc>
        <w:tc>
          <w:tcPr>
            <w:tcW w:w="175" w:type="pct"/>
            <w:tcBorders>
              <w:top w:val="nil"/>
              <w:left w:val="single" w:sz="4" w:space="0" w:color="auto"/>
              <w:bottom w:val="nil"/>
              <w:right w:val="nil"/>
            </w:tcBorders>
            <w:shd w:val="clear" w:color="auto" w:fill="auto"/>
            <w:textDirection w:val="btLr"/>
            <w:vAlign w:val="center"/>
            <w:hideMark/>
          </w:tcPr>
          <w:p w14:paraId="02E0A98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nil"/>
              <w:right w:val="nil"/>
            </w:tcBorders>
            <w:shd w:val="clear" w:color="auto" w:fill="auto"/>
            <w:textDirection w:val="btLr"/>
            <w:vAlign w:val="center"/>
            <w:hideMark/>
          </w:tcPr>
          <w:p w14:paraId="7FD54A1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nil"/>
              <w:right w:val="nil"/>
            </w:tcBorders>
            <w:shd w:val="clear" w:color="auto" w:fill="auto"/>
            <w:textDirection w:val="btLr"/>
            <w:vAlign w:val="center"/>
            <w:hideMark/>
          </w:tcPr>
          <w:p w14:paraId="3488F46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nil"/>
              <w:right w:val="nil"/>
            </w:tcBorders>
            <w:shd w:val="clear" w:color="auto" w:fill="auto"/>
            <w:textDirection w:val="btLr"/>
            <w:vAlign w:val="center"/>
            <w:hideMark/>
          </w:tcPr>
          <w:p w14:paraId="0513E1E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nil"/>
              <w:right w:val="nil"/>
            </w:tcBorders>
            <w:shd w:val="clear" w:color="auto" w:fill="auto"/>
            <w:textDirection w:val="btLr"/>
            <w:vAlign w:val="center"/>
            <w:hideMark/>
          </w:tcPr>
          <w:p w14:paraId="66CE9C1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nil"/>
              <w:right w:val="nil"/>
            </w:tcBorders>
            <w:shd w:val="clear" w:color="auto" w:fill="auto"/>
            <w:textDirection w:val="btLr"/>
            <w:vAlign w:val="center"/>
            <w:hideMark/>
          </w:tcPr>
          <w:p w14:paraId="1F46B5C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nil"/>
              <w:right w:val="nil"/>
            </w:tcBorders>
            <w:shd w:val="clear" w:color="auto" w:fill="auto"/>
            <w:textDirection w:val="btLr"/>
            <w:vAlign w:val="center"/>
            <w:hideMark/>
          </w:tcPr>
          <w:p w14:paraId="76B99A6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nil"/>
              <w:right w:val="nil"/>
            </w:tcBorders>
            <w:shd w:val="clear" w:color="auto" w:fill="auto"/>
            <w:textDirection w:val="btLr"/>
            <w:vAlign w:val="center"/>
            <w:hideMark/>
          </w:tcPr>
          <w:p w14:paraId="4965DB0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nil"/>
              <w:right w:val="nil"/>
            </w:tcBorders>
            <w:shd w:val="clear" w:color="auto" w:fill="auto"/>
            <w:textDirection w:val="btLr"/>
            <w:vAlign w:val="center"/>
            <w:hideMark/>
          </w:tcPr>
          <w:p w14:paraId="638F910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nil"/>
              <w:right w:val="nil"/>
            </w:tcBorders>
            <w:shd w:val="clear" w:color="auto" w:fill="auto"/>
            <w:textDirection w:val="btLr"/>
            <w:vAlign w:val="center"/>
            <w:hideMark/>
          </w:tcPr>
          <w:p w14:paraId="15BA8C7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nil"/>
              <w:right w:val="nil"/>
            </w:tcBorders>
            <w:shd w:val="clear" w:color="auto" w:fill="auto"/>
            <w:textDirection w:val="btLr"/>
            <w:vAlign w:val="center"/>
            <w:hideMark/>
          </w:tcPr>
          <w:p w14:paraId="30AB4E1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36DF2C7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r>
      <w:tr w:rsidR="00B71B7D" w:rsidRPr="00452ABD" w14:paraId="488D20BB" w14:textId="77777777" w:rsidTr="00452ABD">
        <w:trPr>
          <w:cantSplit/>
          <w:trHeight w:val="198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95BFDE6"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10.1</w:t>
            </w:r>
          </w:p>
        </w:tc>
        <w:tc>
          <w:tcPr>
            <w:tcW w:w="466" w:type="pct"/>
            <w:tcBorders>
              <w:top w:val="nil"/>
              <w:left w:val="nil"/>
              <w:bottom w:val="nil"/>
              <w:right w:val="nil"/>
            </w:tcBorders>
            <w:shd w:val="clear" w:color="auto" w:fill="auto"/>
            <w:vAlign w:val="center"/>
            <w:hideMark/>
          </w:tcPr>
          <w:p w14:paraId="69284807"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Комплексное  развитие  пос. Светлодольск  муниципального  района  Сергиевский  Самарской  области</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49602ED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206 275,41709</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9F13F4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113 943,80978</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154C7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61 386,93078</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723BB5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10 320,39199</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0D5C17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20 624,28454</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36C683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20E712B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BC5154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2CEEE4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4797382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52631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6B086A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29B27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AF7EB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E9D921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DF9709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45621A1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F8FC32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293E0D4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4C9118E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575AFF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EEC39D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75013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BBA53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FBD345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r>
      <w:tr w:rsidR="00B71B7D" w:rsidRPr="00452ABD" w14:paraId="43923011" w14:textId="77777777" w:rsidTr="00452ABD">
        <w:trPr>
          <w:cantSplit/>
          <w:trHeight w:val="7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92D71FC"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10.1.1</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0F7AB867" w14:textId="2E1F3B7B"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Капитальный ремонт здания ГБОУ СОШ п.</w:t>
            </w:r>
            <w:r w:rsidR="00513712" w:rsidRPr="00452ABD">
              <w:rPr>
                <w:rFonts w:ascii="Times New Roman" w:eastAsia="Times New Roman" w:hAnsi="Times New Roman" w:cs="Times New Roman"/>
                <w:sz w:val="12"/>
                <w:szCs w:val="12"/>
                <w:lang w:eastAsia="ru-RU"/>
              </w:rPr>
              <w:t xml:space="preserve"> </w:t>
            </w:r>
            <w:r w:rsidRPr="00452ABD">
              <w:rPr>
                <w:rFonts w:ascii="Times New Roman" w:eastAsia="Times New Roman" w:hAnsi="Times New Roman" w:cs="Times New Roman"/>
                <w:sz w:val="12"/>
                <w:szCs w:val="12"/>
                <w:lang w:eastAsia="ru-RU"/>
              </w:rPr>
              <w:t>Светлодольск муниципального района Сергиевский</w:t>
            </w:r>
          </w:p>
        </w:tc>
        <w:tc>
          <w:tcPr>
            <w:tcW w:w="175" w:type="pct"/>
            <w:tcBorders>
              <w:top w:val="single" w:sz="4" w:space="0" w:color="auto"/>
              <w:left w:val="nil"/>
              <w:bottom w:val="nil"/>
              <w:right w:val="nil"/>
            </w:tcBorders>
            <w:shd w:val="clear" w:color="auto" w:fill="auto"/>
            <w:textDirection w:val="btLr"/>
            <w:vAlign w:val="center"/>
            <w:hideMark/>
          </w:tcPr>
          <w:p w14:paraId="7200F17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60 297,55083</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293BC52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33 312,37561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5077D7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17 938,25385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B64908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3 017,24837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C09465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6 029,67300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ADB388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714D8E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D2F14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7F5AA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C5B06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0D437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EE1591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6227CD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1B857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DC05C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D5FA6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0F354B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051B5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F78B7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AD1A9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E0B5B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A9130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4C386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51BC19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DED4B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7EADDCB2" w14:textId="77777777" w:rsidTr="00452ABD">
        <w:trPr>
          <w:cantSplit/>
          <w:trHeight w:val="250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A4AC4A1"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10.1.2</w:t>
            </w:r>
          </w:p>
        </w:tc>
        <w:tc>
          <w:tcPr>
            <w:tcW w:w="466" w:type="pct"/>
            <w:tcBorders>
              <w:top w:val="nil"/>
              <w:left w:val="nil"/>
              <w:bottom w:val="single" w:sz="4" w:space="0" w:color="auto"/>
              <w:right w:val="single" w:sz="4" w:space="0" w:color="auto"/>
            </w:tcBorders>
            <w:shd w:val="clear" w:color="auto" w:fill="auto"/>
            <w:vAlign w:val="center"/>
            <w:hideMark/>
          </w:tcPr>
          <w:p w14:paraId="01664722"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Капитальный ремонт </w:t>
            </w:r>
            <w:proofErr w:type="spellStart"/>
            <w:r w:rsidRPr="00452ABD">
              <w:rPr>
                <w:rFonts w:ascii="Times New Roman" w:eastAsia="Times New Roman" w:hAnsi="Times New Roman" w:cs="Times New Roman"/>
                <w:sz w:val="12"/>
                <w:szCs w:val="12"/>
                <w:lang w:eastAsia="ru-RU"/>
              </w:rPr>
              <w:t>Светлодольского</w:t>
            </w:r>
            <w:proofErr w:type="spellEnd"/>
            <w:r w:rsidRPr="00452ABD">
              <w:rPr>
                <w:rFonts w:ascii="Times New Roman" w:eastAsia="Times New Roman" w:hAnsi="Times New Roman" w:cs="Times New Roman"/>
                <w:sz w:val="12"/>
                <w:szCs w:val="12"/>
                <w:lang w:eastAsia="ru-RU"/>
              </w:rPr>
              <w:t xml:space="preserve"> дома культуры МАУК "</w:t>
            </w:r>
            <w:proofErr w:type="spellStart"/>
            <w:r w:rsidRPr="00452ABD">
              <w:rPr>
                <w:rFonts w:ascii="Times New Roman" w:eastAsia="Times New Roman" w:hAnsi="Times New Roman" w:cs="Times New Roman"/>
                <w:sz w:val="12"/>
                <w:szCs w:val="12"/>
                <w:lang w:eastAsia="ru-RU"/>
              </w:rPr>
              <w:t>Межпоселенческий</w:t>
            </w:r>
            <w:proofErr w:type="spellEnd"/>
            <w:r w:rsidRPr="00452ABD">
              <w:rPr>
                <w:rFonts w:ascii="Times New Roman" w:eastAsia="Times New Roman" w:hAnsi="Times New Roman" w:cs="Times New Roman"/>
                <w:sz w:val="12"/>
                <w:szCs w:val="12"/>
                <w:lang w:eastAsia="ru-RU"/>
              </w:rPr>
              <w:t xml:space="preserve"> культурно-досуговый центр" муниципального района Сергиевский</w:t>
            </w:r>
          </w:p>
        </w:tc>
        <w:tc>
          <w:tcPr>
            <w:tcW w:w="175" w:type="pct"/>
            <w:tcBorders>
              <w:top w:val="single" w:sz="4" w:space="0" w:color="auto"/>
              <w:left w:val="nil"/>
              <w:bottom w:val="nil"/>
              <w:right w:val="nil"/>
            </w:tcBorders>
            <w:shd w:val="clear" w:color="auto" w:fill="auto"/>
            <w:textDirection w:val="btLr"/>
            <w:vAlign w:val="center"/>
            <w:hideMark/>
          </w:tcPr>
          <w:p w14:paraId="4BC3936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74 896,25664</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28F9DAA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41 377,65625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4581D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22 281,32308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99230A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3 747,75631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60541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7 489,52100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86309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03334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D3E30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B90CA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728759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632BC9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79342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D1E94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EEFE67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6A608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006763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F1B48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DA89B9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665FA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70188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68E55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339B7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E0020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BB235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0483F3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7F391AA6" w14:textId="77777777" w:rsidTr="00452ABD">
        <w:trPr>
          <w:cantSplit/>
          <w:trHeight w:val="175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EF88FF3"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10.1.3</w:t>
            </w:r>
          </w:p>
        </w:tc>
        <w:tc>
          <w:tcPr>
            <w:tcW w:w="466" w:type="pct"/>
            <w:tcBorders>
              <w:top w:val="nil"/>
              <w:left w:val="nil"/>
              <w:bottom w:val="single" w:sz="4" w:space="0" w:color="auto"/>
              <w:right w:val="single" w:sz="4" w:space="0" w:color="auto"/>
            </w:tcBorders>
            <w:shd w:val="clear" w:color="auto" w:fill="auto"/>
            <w:vAlign w:val="center"/>
            <w:hideMark/>
          </w:tcPr>
          <w:p w14:paraId="50B73DB6" w14:textId="319071CE"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Строительство сетей водоснабжения в п.</w:t>
            </w:r>
            <w:r w:rsidR="00513712" w:rsidRPr="00452ABD">
              <w:rPr>
                <w:rFonts w:ascii="Times New Roman" w:eastAsia="Times New Roman" w:hAnsi="Times New Roman" w:cs="Times New Roman"/>
                <w:sz w:val="12"/>
                <w:szCs w:val="12"/>
                <w:lang w:eastAsia="ru-RU"/>
              </w:rPr>
              <w:t xml:space="preserve"> </w:t>
            </w:r>
            <w:r w:rsidRPr="00452ABD">
              <w:rPr>
                <w:rFonts w:ascii="Times New Roman" w:eastAsia="Times New Roman" w:hAnsi="Times New Roman" w:cs="Times New Roman"/>
                <w:sz w:val="12"/>
                <w:szCs w:val="12"/>
                <w:lang w:eastAsia="ru-RU"/>
              </w:rPr>
              <w:t>Светлодольск муниципального района Сергиевский</w:t>
            </w:r>
          </w:p>
        </w:tc>
        <w:tc>
          <w:tcPr>
            <w:tcW w:w="175" w:type="pct"/>
            <w:tcBorders>
              <w:top w:val="single" w:sz="4" w:space="0" w:color="auto"/>
              <w:left w:val="nil"/>
              <w:bottom w:val="nil"/>
              <w:right w:val="nil"/>
            </w:tcBorders>
            <w:shd w:val="clear" w:color="auto" w:fill="auto"/>
            <w:textDirection w:val="btLr"/>
            <w:vAlign w:val="center"/>
            <w:hideMark/>
          </w:tcPr>
          <w:p w14:paraId="20C7404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36 690,81864</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16F93FA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20 270,43680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0CBAE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10 915,36923</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A6BB8D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1 835,98261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9FDAE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3 669,03000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9E1AA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72264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32696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F033DF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A6CC52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D4719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61764F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88EB6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BCF8C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9A018D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DE605A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C74138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1D70D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07DCEC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73766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991FE6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0DA472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0E7AB5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A5B15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90B33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4EEDB2A6" w14:textId="77777777" w:rsidTr="00452ABD">
        <w:trPr>
          <w:cantSplit/>
          <w:trHeight w:val="82"/>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CC05D4C"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10.1.4</w:t>
            </w:r>
          </w:p>
        </w:tc>
        <w:tc>
          <w:tcPr>
            <w:tcW w:w="466" w:type="pct"/>
            <w:tcBorders>
              <w:top w:val="nil"/>
              <w:left w:val="nil"/>
              <w:bottom w:val="single" w:sz="4" w:space="0" w:color="auto"/>
              <w:right w:val="single" w:sz="4" w:space="0" w:color="auto"/>
            </w:tcBorders>
            <w:shd w:val="clear" w:color="auto" w:fill="auto"/>
            <w:vAlign w:val="center"/>
            <w:hideMark/>
          </w:tcPr>
          <w:p w14:paraId="0AC8045B" w14:textId="60572E7C"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Строит</w:t>
            </w:r>
            <w:r w:rsidR="00513712" w:rsidRPr="00452ABD">
              <w:rPr>
                <w:rFonts w:ascii="Times New Roman" w:eastAsia="Times New Roman" w:hAnsi="Times New Roman" w:cs="Times New Roman"/>
                <w:sz w:val="12"/>
                <w:szCs w:val="12"/>
                <w:lang w:eastAsia="ru-RU"/>
              </w:rPr>
              <w:t xml:space="preserve">ельство сетей водоотведения в </w:t>
            </w:r>
            <w:proofErr w:type="spellStart"/>
            <w:r w:rsidR="00513712" w:rsidRPr="00452ABD">
              <w:rPr>
                <w:rFonts w:ascii="Times New Roman" w:eastAsia="Times New Roman" w:hAnsi="Times New Roman" w:cs="Times New Roman"/>
                <w:sz w:val="12"/>
                <w:szCs w:val="12"/>
                <w:lang w:eastAsia="ru-RU"/>
              </w:rPr>
              <w:t>п</w:t>
            </w:r>
            <w:proofErr w:type="gramStart"/>
            <w:r w:rsidR="00513712" w:rsidRPr="00452ABD">
              <w:rPr>
                <w:rFonts w:ascii="Times New Roman" w:eastAsia="Times New Roman" w:hAnsi="Times New Roman" w:cs="Times New Roman"/>
                <w:sz w:val="12"/>
                <w:szCs w:val="12"/>
                <w:lang w:eastAsia="ru-RU"/>
              </w:rPr>
              <w:t>.</w:t>
            </w:r>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ветлодольск</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w:t>
            </w:r>
          </w:p>
        </w:tc>
        <w:tc>
          <w:tcPr>
            <w:tcW w:w="175" w:type="pct"/>
            <w:tcBorders>
              <w:top w:val="single" w:sz="4" w:space="0" w:color="auto"/>
              <w:left w:val="nil"/>
              <w:bottom w:val="nil"/>
              <w:right w:val="nil"/>
            </w:tcBorders>
            <w:shd w:val="clear" w:color="auto" w:fill="auto"/>
            <w:textDirection w:val="btLr"/>
            <w:vAlign w:val="center"/>
            <w:hideMark/>
          </w:tcPr>
          <w:p w14:paraId="365BBF1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34 390,79098</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78BDEF3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18 983,34112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8F6E2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10 251,98462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E82494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1 719,40470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41101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3 436,06054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613154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2507B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8A68C3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5D05E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B90B9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CFDBBE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1E5B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098865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65EE4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F71EDC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BB038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82C93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6D991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97195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B30BF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6DF173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78B599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7F925A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C25BD0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ED07A3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6F1439A1" w14:textId="77777777" w:rsidTr="00452ABD">
        <w:trPr>
          <w:cantSplit/>
          <w:trHeight w:val="148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FEB7156"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10.2</w:t>
            </w:r>
          </w:p>
        </w:tc>
        <w:tc>
          <w:tcPr>
            <w:tcW w:w="466" w:type="pct"/>
            <w:tcBorders>
              <w:top w:val="nil"/>
              <w:left w:val="nil"/>
              <w:bottom w:val="single" w:sz="4" w:space="0" w:color="auto"/>
              <w:right w:val="single" w:sz="4" w:space="0" w:color="auto"/>
            </w:tcBorders>
            <w:shd w:val="clear" w:color="auto" w:fill="auto"/>
            <w:vAlign w:val="center"/>
            <w:hideMark/>
          </w:tcPr>
          <w:p w14:paraId="56679A5A"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Комплексное развитие поселка Сургут муниципального района Сергиевский Самарской области*</w:t>
            </w:r>
          </w:p>
        </w:tc>
        <w:tc>
          <w:tcPr>
            <w:tcW w:w="175" w:type="pct"/>
            <w:tcBorders>
              <w:top w:val="single" w:sz="4" w:space="0" w:color="auto"/>
              <w:left w:val="nil"/>
              <w:bottom w:val="nil"/>
              <w:right w:val="nil"/>
            </w:tcBorders>
            <w:shd w:val="clear" w:color="auto" w:fill="auto"/>
            <w:textDirection w:val="btLr"/>
            <w:vAlign w:val="center"/>
            <w:hideMark/>
          </w:tcPr>
          <w:p w14:paraId="5F994BA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509 512,19000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16F93C0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8004D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46D6C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CAAFB3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7371A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5DBC7E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9066D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DC55CD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87295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358 564,10000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4A309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58 370,90001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4371B5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24 525,58823</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200C6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68 051,60176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88AFB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7CB148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DFFBD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CDAE7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ABD88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B9DF10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3498C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DD5A7B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90E64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9DE61B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56BCD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97293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r>
      <w:tr w:rsidR="00B71B7D" w:rsidRPr="00452ABD" w14:paraId="0043CA95" w14:textId="77777777" w:rsidTr="00452ABD">
        <w:trPr>
          <w:cantSplit/>
          <w:trHeight w:val="291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5F3C6DA"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10.2.1</w:t>
            </w:r>
          </w:p>
        </w:tc>
        <w:tc>
          <w:tcPr>
            <w:tcW w:w="466" w:type="pct"/>
            <w:tcBorders>
              <w:top w:val="nil"/>
              <w:left w:val="nil"/>
              <w:bottom w:val="single" w:sz="4" w:space="0" w:color="auto"/>
              <w:right w:val="single" w:sz="4" w:space="0" w:color="auto"/>
            </w:tcBorders>
            <w:shd w:val="clear" w:color="auto" w:fill="auto"/>
            <w:vAlign w:val="center"/>
            <w:hideMark/>
          </w:tcPr>
          <w:p w14:paraId="761A0A52" w14:textId="77777777" w:rsidR="00513712"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Капитальный ремонт здания    ГБОУ СО СОШ пос.</w:t>
            </w:r>
          </w:p>
          <w:p w14:paraId="242092A8" w14:textId="600ADB35"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Сургут муниципального района Сергиевский Самарской области. Адрес: Самарская область, Сергиевский район, п. Сургут ул. Первомайская  д.22*</w:t>
            </w:r>
          </w:p>
        </w:tc>
        <w:tc>
          <w:tcPr>
            <w:tcW w:w="175" w:type="pct"/>
            <w:tcBorders>
              <w:top w:val="single" w:sz="4" w:space="0" w:color="auto"/>
              <w:left w:val="nil"/>
              <w:bottom w:val="nil"/>
              <w:right w:val="nil"/>
            </w:tcBorders>
            <w:shd w:val="clear" w:color="auto" w:fill="auto"/>
            <w:textDirection w:val="btLr"/>
            <w:vAlign w:val="center"/>
            <w:hideMark/>
          </w:tcPr>
          <w:p w14:paraId="10A6FB7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135 729,91000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7108F1A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2C223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5B2A2E0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35122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B06E1F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17EC1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C9180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FAABCB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15ECC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99 218,50000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82A632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16 151,84884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D2A40C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6 786,49111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904174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13 573,07005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CFE5B8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50A4E9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75DD0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AE58F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E9912A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6DF07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AF67A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28BB7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AC0AB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22C89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76541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84231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3605FAB5" w14:textId="77777777" w:rsidTr="00452ABD">
        <w:trPr>
          <w:cantSplit/>
          <w:trHeight w:val="288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3BF6EB3"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10.2.2</w:t>
            </w:r>
          </w:p>
        </w:tc>
        <w:tc>
          <w:tcPr>
            <w:tcW w:w="466" w:type="pct"/>
            <w:tcBorders>
              <w:top w:val="nil"/>
              <w:left w:val="nil"/>
              <w:bottom w:val="single" w:sz="4" w:space="0" w:color="auto"/>
              <w:right w:val="single" w:sz="4" w:space="0" w:color="auto"/>
            </w:tcBorders>
            <w:shd w:val="clear" w:color="auto" w:fill="auto"/>
            <w:vAlign w:val="center"/>
            <w:hideMark/>
          </w:tcPr>
          <w:p w14:paraId="2206A831"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Строительство модульной котельной с тепловыми сетями в поселке Сургут муниципального района Сергиевский  Адрес: Самарская область, Сергиевский район, п. Сургут Первомайская  д.2А*</w:t>
            </w:r>
          </w:p>
        </w:tc>
        <w:tc>
          <w:tcPr>
            <w:tcW w:w="175" w:type="pct"/>
            <w:tcBorders>
              <w:top w:val="single" w:sz="4" w:space="0" w:color="auto"/>
              <w:left w:val="nil"/>
              <w:bottom w:val="nil"/>
              <w:right w:val="nil"/>
            </w:tcBorders>
            <w:shd w:val="clear" w:color="auto" w:fill="auto"/>
            <w:textDirection w:val="btLr"/>
            <w:vAlign w:val="center"/>
            <w:hideMark/>
          </w:tcPr>
          <w:p w14:paraId="746F158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44 443,47000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6499989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7F835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7DDE7A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FDD9E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9C88B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36D27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34F93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849B8F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F4939C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18 599,10000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73AC95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3 027,76047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4B932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1 272,16826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58487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21 544,44127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E17B4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4483C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81444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25854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75D53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780BD0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0E1660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14E1C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6258BA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6B0D5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EA7DC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E7C1E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0C6C1721" w14:textId="77777777" w:rsidTr="00452ABD">
        <w:trPr>
          <w:cantSplit/>
          <w:trHeight w:val="1079"/>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E6FB20B"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10.2.3</w:t>
            </w:r>
          </w:p>
        </w:tc>
        <w:tc>
          <w:tcPr>
            <w:tcW w:w="466" w:type="pct"/>
            <w:tcBorders>
              <w:top w:val="nil"/>
              <w:left w:val="nil"/>
              <w:bottom w:val="single" w:sz="4" w:space="0" w:color="auto"/>
              <w:right w:val="single" w:sz="4" w:space="0" w:color="auto"/>
            </w:tcBorders>
            <w:shd w:val="clear" w:color="auto" w:fill="auto"/>
            <w:vAlign w:val="center"/>
            <w:hideMark/>
          </w:tcPr>
          <w:p w14:paraId="7382089C" w14:textId="77777777" w:rsidR="00513712" w:rsidRPr="00452ABD" w:rsidRDefault="00B71B7D" w:rsidP="00513712">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Строительство сетей освещения  в поселке Сургут муниципального района Сергиевский Адрес: Самарская область, Сергиевский район, п.</w:t>
            </w:r>
          </w:p>
          <w:p w14:paraId="3E0E23FE" w14:textId="5E91437A" w:rsidR="00B71B7D" w:rsidRPr="00452ABD" w:rsidRDefault="00B71B7D" w:rsidP="00513712">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Сургут*</w:t>
            </w:r>
          </w:p>
        </w:tc>
        <w:tc>
          <w:tcPr>
            <w:tcW w:w="175" w:type="pct"/>
            <w:tcBorders>
              <w:top w:val="single" w:sz="4" w:space="0" w:color="auto"/>
              <w:left w:val="nil"/>
              <w:bottom w:val="nil"/>
              <w:right w:val="nil"/>
            </w:tcBorders>
            <w:shd w:val="clear" w:color="auto" w:fill="auto"/>
            <w:textDirection w:val="btLr"/>
            <w:vAlign w:val="center"/>
            <w:hideMark/>
          </w:tcPr>
          <w:p w14:paraId="3F87928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48 264,56000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4F0C206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F44CCF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2D77F1A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D7D756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0E721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3BF60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5A7FA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7DFFA7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699039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35 281,30000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2BBFE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5 743,46744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6EBB8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2 413,22161</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1D922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4 826,57095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47D712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6BF1B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23D0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3F201E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640D49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0276EA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CBF9E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3F87B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74614B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695111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FBD4EB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816E2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238F1D12" w14:textId="77777777" w:rsidTr="00452ABD">
        <w:trPr>
          <w:cantSplit/>
          <w:trHeight w:val="264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9C006C2"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10.2.4</w:t>
            </w:r>
          </w:p>
        </w:tc>
        <w:tc>
          <w:tcPr>
            <w:tcW w:w="466" w:type="pct"/>
            <w:tcBorders>
              <w:top w:val="nil"/>
              <w:left w:val="nil"/>
              <w:bottom w:val="single" w:sz="4" w:space="0" w:color="auto"/>
              <w:right w:val="single" w:sz="4" w:space="0" w:color="auto"/>
            </w:tcBorders>
            <w:shd w:val="clear" w:color="auto" w:fill="auto"/>
            <w:vAlign w:val="center"/>
            <w:hideMark/>
          </w:tcPr>
          <w:p w14:paraId="46D01C0A"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Строительство детского сада на 170 мест в поселке Сургут муниципального района Сергиевский  Адрес: Самарская область, Сергиевский район, п. Сургут ул. Первомайская  д.22*</w:t>
            </w:r>
          </w:p>
        </w:tc>
        <w:tc>
          <w:tcPr>
            <w:tcW w:w="175" w:type="pct"/>
            <w:tcBorders>
              <w:top w:val="single" w:sz="4" w:space="0" w:color="auto"/>
              <w:left w:val="nil"/>
              <w:bottom w:val="nil"/>
              <w:right w:val="nil"/>
            </w:tcBorders>
            <w:shd w:val="clear" w:color="auto" w:fill="auto"/>
            <w:textDirection w:val="btLr"/>
            <w:vAlign w:val="center"/>
            <w:hideMark/>
          </w:tcPr>
          <w:p w14:paraId="38D0842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281 074,25000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326986F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6B3BD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4DE3BB5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95D0D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79ADB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09DE4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A14EC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58850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F4621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205 465,20000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963F2A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33 447,82326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A60087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14 053,70725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30BDD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28 107,51949</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5F0362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5952F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D1032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971FFC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56D3EC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B0DD31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C69380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B96863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A7853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AF0A7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F305B0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2019E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702A01F7" w14:textId="77777777" w:rsidTr="00452ABD">
        <w:trPr>
          <w:cantSplit/>
          <w:trHeight w:val="1134"/>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45B0711"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11</w:t>
            </w:r>
          </w:p>
        </w:tc>
        <w:tc>
          <w:tcPr>
            <w:tcW w:w="466" w:type="pct"/>
            <w:tcBorders>
              <w:top w:val="nil"/>
              <w:left w:val="nil"/>
              <w:bottom w:val="single" w:sz="4" w:space="0" w:color="auto"/>
              <w:right w:val="single" w:sz="4" w:space="0" w:color="auto"/>
            </w:tcBorders>
            <w:shd w:val="clear" w:color="auto" w:fill="auto"/>
            <w:vAlign w:val="center"/>
            <w:hideMark/>
          </w:tcPr>
          <w:p w14:paraId="732AF49C" w14:textId="2FE6EA68"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Здания фельдшерско-акушерских пунктов и офисов врача общей практики</w:t>
            </w:r>
          </w:p>
        </w:tc>
        <w:tc>
          <w:tcPr>
            <w:tcW w:w="175" w:type="pct"/>
            <w:tcBorders>
              <w:top w:val="single" w:sz="4" w:space="0" w:color="auto"/>
              <w:left w:val="nil"/>
              <w:bottom w:val="nil"/>
              <w:right w:val="nil"/>
            </w:tcBorders>
            <w:shd w:val="clear" w:color="auto" w:fill="auto"/>
            <w:textDirection w:val="btLr"/>
            <w:vAlign w:val="center"/>
            <w:hideMark/>
          </w:tcPr>
          <w:p w14:paraId="51F6F1E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09AB97E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EFDA2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90E47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99319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1187C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69320E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632E6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F87E3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0DBD9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2E647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D17F6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01064A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FF2789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40A1B5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C7BF8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0C9A7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8E353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9D9B5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D5C155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0AB9D2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2B9706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F1A344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B5544B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3B048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57D5A4AA" w14:textId="77777777" w:rsidTr="00452ABD">
        <w:trPr>
          <w:cantSplit/>
          <w:trHeight w:val="244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69A46C9"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12</w:t>
            </w:r>
          </w:p>
        </w:tc>
        <w:tc>
          <w:tcPr>
            <w:tcW w:w="466" w:type="pct"/>
            <w:tcBorders>
              <w:top w:val="nil"/>
              <w:left w:val="nil"/>
              <w:bottom w:val="single" w:sz="4" w:space="0" w:color="auto"/>
              <w:right w:val="single" w:sz="4" w:space="0" w:color="auto"/>
            </w:tcBorders>
            <w:shd w:val="clear" w:color="auto" w:fill="auto"/>
            <w:vAlign w:val="center"/>
            <w:hideMark/>
          </w:tcPr>
          <w:p w14:paraId="379A4FC8"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Разработка проектно-сметной документации по объектам капитального строительства социальной и инженерной инфраструктуры сельских агломераций *</w:t>
            </w:r>
          </w:p>
        </w:tc>
        <w:tc>
          <w:tcPr>
            <w:tcW w:w="175" w:type="pct"/>
            <w:tcBorders>
              <w:top w:val="single" w:sz="4" w:space="0" w:color="auto"/>
              <w:left w:val="nil"/>
              <w:bottom w:val="nil"/>
              <w:right w:val="nil"/>
            </w:tcBorders>
            <w:shd w:val="clear" w:color="auto" w:fill="auto"/>
            <w:textDirection w:val="btLr"/>
            <w:vAlign w:val="center"/>
            <w:hideMark/>
          </w:tcPr>
          <w:p w14:paraId="35F37F6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92 009,13291</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96C554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C109F7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55 169,23512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C1AEA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2 951,64396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563F7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5 668,27057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CEA42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7C752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3A69B0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972BA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73392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A656F6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26 600,00000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70A10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1 400,00000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DD9F9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19,98326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406A3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371A9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703FA8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B0026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59546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B07E09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83FCD4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B332F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FB66E6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B6C60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D8CFF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B0130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r>
      <w:tr w:rsidR="00B71B7D" w:rsidRPr="00452ABD" w14:paraId="7845C9D6" w14:textId="77777777" w:rsidTr="00452ABD">
        <w:trPr>
          <w:cantSplit/>
          <w:trHeight w:val="223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A1AFA68"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12.1</w:t>
            </w:r>
          </w:p>
        </w:tc>
        <w:tc>
          <w:tcPr>
            <w:tcW w:w="466" w:type="pct"/>
            <w:tcBorders>
              <w:top w:val="nil"/>
              <w:left w:val="nil"/>
              <w:bottom w:val="single" w:sz="4" w:space="0" w:color="auto"/>
              <w:right w:val="single" w:sz="4" w:space="0" w:color="auto"/>
            </w:tcBorders>
            <w:shd w:val="clear" w:color="auto" w:fill="auto"/>
            <w:vAlign w:val="center"/>
            <w:hideMark/>
          </w:tcPr>
          <w:p w14:paraId="380529CB"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Разработка проектно-сметной документации по объекту капитального строительства "Водоотведение северной части села Сергиевск"</w:t>
            </w:r>
          </w:p>
        </w:tc>
        <w:tc>
          <w:tcPr>
            <w:tcW w:w="175" w:type="pct"/>
            <w:tcBorders>
              <w:top w:val="single" w:sz="4" w:space="0" w:color="auto"/>
              <w:left w:val="nil"/>
              <w:bottom w:val="nil"/>
              <w:right w:val="nil"/>
            </w:tcBorders>
            <w:shd w:val="clear" w:color="auto" w:fill="auto"/>
            <w:textDirection w:val="btLr"/>
            <w:vAlign w:val="center"/>
            <w:hideMark/>
          </w:tcPr>
          <w:p w14:paraId="39212B8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4 576,51091</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4890EC7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CD1B3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4 347,68536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9A532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228,82555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0755D0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7ECF8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EC3CC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E50DE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3539F8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1AD50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26A699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761CB1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B8967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D70D85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D27CF7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4F67A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48D79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84DA2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B12F5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728A3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2CC60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B6E6C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BFEBA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C1636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B10381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6F0AFAF5" w14:textId="77777777" w:rsidTr="00452ABD">
        <w:trPr>
          <w:cantSplit/>
          <w:trHeight w:val="222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85D0902"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12.2</w:t>
            </w:r>
          </w:p>
        </w:tc>
        <w:tc>
          <w:tcPr>
            <w:tcW w:w="466" w:type="pct"/>
            <w:tcBorders>
              <w:top w:val="nil"/>
              <w:left w:val="nil"/>
              <w:bottom w:val="nil"/>
              <w:right w:val="nil"/>
            </w:tcBorders>
            <w:shd w:val="clear" w:color="auto" w:fill="auto"/>
            <w:vAlign w:val="center"/>
            <w:hideMark/>
          </w:tcPr>
          <w:p w14:paraId="142F6BB8"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Разработка проектно-сметной документации по объекту капитального строительства "Строительство спортивного зала в  селе Сергиевск"</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7A442B1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4 917,06535</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2435E28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23F3DE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4 671,21208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3705B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245,85327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CE1F5F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3A529E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245F08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028D11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EB4B9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BF6B3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B821AB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48B01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98E7C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900B3A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F9F3C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08E8E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DC1C8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93EE70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326AD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239656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EF46CE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0281C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39A16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F2051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BB572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54AE8BD9" w14:textId="77777777" w:rsidTr="00452ABD">
        <w:trPr>
          <w:cantSplit/>
          <w:trHeight w:val="328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34A8503"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12.3</w:t>
            </w:r>
          </w:p>
        </w:tc>
        <w:tc>
          <w:tcPr>
            <w:tcW w:w="466" w:type="pct"/>
            <w:tcBorders>
              <w:top w:val="single" w:sz="4" w:space="0" w:color="auto"/>
              <w:left w:val="nil"/>
              <w:bottom w:val="nil"/>
              <w:right w:val="nil"/>
            </w:tcBorders>
            <w:shd w:val="clear" w:color="auto" w:fill="auto"/>
            <w:vAlign w:val="center"/>
            <w:hideMark/>
          </w:tcPr>
          <w:p w14:paraId="2CDD8F3F"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Проведение государственной </w:t>
            </w:r>
            <w:proofErr w:type="spellStart"/>
            <w:r w:rsidRPr="00452ABD">
              <w:rPr>
                <w:rFonts w:ascii="Times New Roman" w:eastAsia="Times New Roman" w:hAnsi="Times New Roman" w:cs="Times New Roman"/>
                <w:color w:val="000000"/>
                <w:sz w:val="12"/>
                <w:szCs w:val="12"/>
                <w:lang w:eastAsia="ru-RU"/>
              </w:rPr>
              <w:t>эксперизы</w:t>
            </w:r>
            <w:proofErr w:type="spellEnd"/>
            <w:r w:rsidRPr="00452ABD">
              <w:rPr>
                <w:rFonts w:ascii="Times New Roman" w:eastAsia="Times New Roman" w:hAnsi="Times New Roman" w:cs="Times New Roman"/>
                <w:color w:val="000000"/>
                <w:sz w:val="12"/>
                <w:szCs w:val="12"/>
                <w:lang w:eastAsia="ru-RU"/>
              </w:rPr>
              <w:t xml:space="preserve"> проектной документации и результатов инженерных изысканий  по объекту "Сети водоснабжения </w:t>
            </w:r>
            <w:proofErr w:type="gramStart"/>
            <w:r w:rsidRPr="00452ABD">
              <w:rPr>
                <w:rFonts w:ascii="Times New Roman" w:eastAsia="Times New Roman" w:hAnsi="Times New Roman" w:cs="Times New Roman"/>
                <w:color w:val="000000"/>
                <w:sz w:val="12"/>
                <w:szCs w:val="12"/>
                <w:lang w:eastAsia="ru-RU"/>
              </w:rPr>
              <w:t>в</w:t>
            </w:r>
            <w:proofErr w:type="gramEnd"/>
            <w:r w:rsidRPr="00452ABD">
              <w:rPr>
                <w:rFonts w:ascii="Times New Roman" w:eastAsia="Times New Roman" w:hAnsi="Times New Roman" w:cs="Times New Roman"/>
                <w:color w:val="000000"/>
                <w:sz w:val="12"/>
                <w:szCs w:val="12"/>
                <w:lang w:eastAsia="ru-RU"/>
              </w:rPr>
              <w:t xml:space="preserve"> с. Кармало-Аделяково муниципального района Сергиевский"</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4ACD1E7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6 181,81898</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3A17302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69FD98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4 921,00000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D681BA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259,00000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FAB8A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1 001,81898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8BB63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DA2F1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4CD69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FD19E9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7BE267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D605E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AE7AD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DAB5BD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EF9A8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0903B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DF696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DC696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C4FA2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BD5A3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3A1A8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19DD7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518E9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3D7524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67D36F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B2067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2D489F8D" w14:textId="77777777" w:rsidTr="00452ABD">
        <w:trPr>
          <w:cantSplit/>
          <w:trHeight w:val="189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737D97A"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12.4</w:t>
            </w:r>
          </w:p>
        </w:tc>
        <w:tc>
          <w:tcPr>
            <w:tcW w:w="466" w:type="pct"/>
            <w:tcBorders>
              <w:top w:val="single" w:sz="4" w:space="0" w:color="auto"/>
              <w:left w:val="nil"/>
              <w:bottom w:val="nil"/>
              <w:right w:val="nil"/>
            </w:tcBorders>
            <w:shd w:val="clear" w:color="auto" w:fill="auto"/>
            <w:vAlign w:val="center"/>
            <w:hideMark/>
          </w:tcPr>
          <w:p w14:paraId="05D69470" w14:textId="77777777" w:rsidR="00513712"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Инженерные изыскания </w:t>
            </w:r>
            <w:proofErr w:type="gramStart"/>
            <w:r w:rsidRPr="00452ABD">
              <w:rPr>
                <w:rFonts w:ascii="Times New Roman" w:eastAsia="Times New Roman" w:hAnsi="Times New Roman" w:cs="Times New Roman"/>
                <w:color w:val="000000"/>
                <w:sz w:val="12"/>
                <w:szCs w:val="12"/>
                <w:lang w:eastAsia="ru-RU"/>
              </w:rPr>
              <w:t>по</w:t>
            </w:r>
            <w:proofErr w:type="gramEnd"/>
            <w:r w:rsidRPr="00452ABD">
              <w:rPr>
                <w:rFonts w:ascii="Times New Roman" w:eastAsia="Times New Roman" w:hAnsi="Times New Roman" w:cs="Times New Roman"/>
                <w:color w:val="000000"/>
                <w:sz w:val="12"/>
                <w:szCs w:val="12"/>
                <w:lang w:eastAsia="ru-RU"/>
              </w:rPr>
              <w:t xml:space="preserve"> </w:t>
            </w:r>
            <w:proofErr w:type="gramStart"/>
            <w:r w:rsidRPr="00452ABD">
              <w:rPr>
                <w:rFonts w:ascii="Times New Roman" w:eastAsia="Times New Roman" w:hAnsi="Times New Roman" w:cs="Times New Roman"/>
                <w:color w:val="000000"/>
                <w:sz w:val="12"/>
                <w:szCs w:val="12"/>
                <w:lang w:eastAsia="ru-RU"/>
              </w:rPr>
              <w:t>объекта</w:t>
            </w:r>
            <w:proofErr w:type="gramEnd"/>
            <w:r w:rsidRPr="00452ABD">
              <w:rPr>
                <w:rFonts w:ascii="Times New Roman" w:eastAsia="Times New Roman" w:hAnsi="Times New Roman" w:cs="Times New Roman"/>
                <w:color w:val="000000"/>
                <w:sz w:val="12"/>
                <w:szCs w:val="12"/>
                <w:lang w:eastAsia="ru-RU"/>
              </w:rPr>
              <w:t xml:space="preserve"> "Сети водоснабжения в п.</w:t>
            </w:r>
          </w:p>
          <w:p w14:paraId="449EE866" w14:textId="14093C7F"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Кутузовский муниципального района Сергиевский"</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1F466B0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3 761,66000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6B85649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715F7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3 573,57700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67DA8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188,08300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38455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C8E69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D42C30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401E9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E31C5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EC21A8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7FA0D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64AAAC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98771F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2C9F8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6F09C8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B2313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164DE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B7E26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762FF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1ACB5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F7432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8D7659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611D7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B3F5E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EDAE6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258EACAF" w14:textId="77777777" w:rsidTr="00452ABD">
        <w:trPr>
          <w:cantSplit/>
          <w:trHeight w:val="187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61DC0E8"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12.5</w:t>
            </w:r>
          </w:p>
        </w:tc>
        <w:tc>
          <w:tcPr>
            <w:tcW w:w="466" w:type="pct"/>
            <w:tcBorders>
              <w:top w:val="single" w:sz="4" w:space="0" w:color="auto"/>
              <w:left w:val="nil"/>
              <w:bottom w:val="nil"/>
              <w:right w:val="nil"/>
            </w:tcBorders>
            <w:shd w:val="clear" w:color="auto" w:fill="auto"/>
            <w:vAlign w:val="center"/>
            <w:hideMark/>
          </w:tcPr>
          <w:p w14:paraId="4E7E7892" w14:textId="5ADA48BC"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Проектно-сметная документация по объекту "Сети водоснабжения в </w:t>
            </w:r>
            <w:proofErr w:type="spellStart"/>
            <w:r w:rsidRPr="00452ABD">
              <w:rPr>
                <w:rFonts w:ascii="Times New Roman" w:eastAsia="Times New Roman" w:hAnsi="Times New Roman" w:cs="Times New Roman"/>
                <w:color w:val="000000"/>
                <w:sz w:val="12"/>
                <w:szCs w:val="12"/>
                <w:lang w:eastAsia="ru-RU"/>
              </w:rPr>
              <w:t>п</w:t>
            </w:r>
            <w:proofErr w:type="gramStart"/>
            <w:r w:rsidRPr="00452ABD">
              <w:rPr>
                <w:rFonts w:ascii="Times New Roman" w:eastAsia="Times New Roman" w:hAnsi="Times New Roman" w:cs="Times New Roman"/>
                <w:color w:val="000000"/>
                <w:sz w:val="12"/>
                <w:szCs w:val="12"/>
                <w:lang w:eastAsia="ru-RU"/>
              </w:rPr>
              <w:t>.К</w:t>
            </w:r>
            <w:proofErr w:type="gramEnd"/>
            <w:r w:rsidRPr="00452ABD">
              <w:rPr>
                <w:rFonts w:ascii="Times New Roman" w:eastAsia="Times New Roman" w:hAnsi="Times New Roman" w:cs="Times New Roman"/>
                <w:color w:val="000000"/>
                <w:sz w:val="12"/>
                <w:szCs w:val="12"/>
                <w:lang w:eastAsia="ru-RU"/>
              </w:rPr>
              <w:t>утузовский</w:t>
            </w:r>
            <w:proofErr w:type="spellEnd"/>
            <w:r w:rsidRPr="00452ABD">
              <w:rPr>
                <w:rFonts w:ascii="Times New Roman" w:eastAsia="Times New Roman" w:hAnsi="Times New Roman" w:cs="Times New Roman"/>
                <w:color w:val="000000"/>
                <w:sz w:val="12"/>
                <w:szCs w:val="12"/>
                <w:lang w:eastAsia="ru-RU"/>
              </w:rPr>
              <w:t xml:space="preserve"> муниципального района Сергиевский"</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64E44F4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4 440,00000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25C2599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2BF4E1C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4 218,00000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C86984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222,00000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28C1DA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45B5FD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079C8A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147D7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1D6E2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16E19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8D97CD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97A1F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62D7AB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C98D3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3BE69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90A777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94E73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76250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7782D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EE3515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B44B4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CB8A02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E515A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7D139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666DC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11205566" w14:textId="77777777" w:rsidTr="00452ABD">
        <w:trPr>
          <w:cantSplit/>
          <w:trHeight w:val="204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D83884B"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12.6</w:t>
            </w:r>
          </w:p>
        </w:tc>
        <w:tc>
          <w:tcPr>
            <w:tcW w:w="466" w:type="pct"/>
            <w:tcBorders>
              <w:top w:val="single" w:sz="4" w:space="0" w:color="auto"/>
              <w:left w:val="nil"/>
              <w:bottom w:val="nil"/>
              <w:right w:val="nil"/>
            </w:tcBorders>
            <w:shd w:val="clear" w:color="auto" w:fill="auto"/>
            <w:vAlign w:val="center"/>
            <w:hideMark/>
          </w:tcPr>
          <w:p w14:paraId="41628344" w14:textId="77777777" w:rsidR="00513712"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Инженерные изыскания по объекту "Строительство  инженерных  сетей  и  улично-дорожной  сети  малоэтажной застройки п.</w:t>
            </w:r>
          </w:p>
          <w:p w14:paraId="6A109377" w14:textId="7B52AB34"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Светлодольск муниципального района Сергиевский Самарской области - 1,2 и 3  очередь"</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18F61D91"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4 488,22000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34D8F54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246881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4 263,80900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DF0E3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224,41100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31B24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91D55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4B157B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8013A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7DC7D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68D12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2CD90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8DBD6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9A6E6B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2ECCD7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93652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E9BC2C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8D69E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24693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3E4E92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FD0466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2A4FE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647893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67BCF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3C98CE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6302C4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7BE0D30B" w14:textId="77777777" w:rsidTr="00452ABD">
        <w:trPr>
          <w:cantSplit/>
          <w:trHeight w:val="195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078F236"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12.7</w:t>
            </w:r>
          </w:p>
        </w:tc>
        <w:tc>
          <w:tcPr>
            <w:tcW w:w="466" w:type="pct"/>
            <w:tcBorders>
              <w:top w:val="single" w:sz="4" w:space="0" w:color="auto"/>
              <w:left w:val="nil"/>
              <w:bottom w:val="nil"/>
              <w:right w:val="nil"/>
            </w:tcBorders>
            <w:shd w:val="clear" w:color="auto" w:fill="auto"/>
            <w:vAlign w:val="center"/>
            <w:hideMark/>
          </w:tcPr>
          <w:p w14:paraId="2D7EF27D" w14:textId="77777777" w:rsidR="00513712"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Проектно-сметная документация по объекту  "Строительство  инженерных  сетей  и  улично-дорожной  сети  малоэтажной застройки п.</w:t>
            </w:r>
          </w:p>
          <w:p w14:paraId="5AF0D862" w14:textId="7A295DFA"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Светлодольск муниципального района Сергиевский Самарской области - 1,2 и 3  очередь"</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64AA0E7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3 450,00000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6AFA473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E8B149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3 277,50000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8A10E2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172,50000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A9350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7642A3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8B4E75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F1C8AA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00783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E10DBE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7D010E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25DA9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B40B1A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BECD7E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233FD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53DD4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5E1C3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6DD91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52D9F5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46CCF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31B2B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A0E22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90FDDC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0BD358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5BB420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343B65FB" w14:textId="77777777" w:rsidTr="00452ABD">
        <w:trPr>
          <w:cantSplit/>
          <w:trHeight w:val="187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B0D384A"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12.8</w:t>
            </w:r>
          </w:p>
        </w:tc>
        <w:tc>
          <w:tcPr>
            <w:tcW w:w="466" w:type="pct"/>
            <w:tcBorders>
              <w:top w:val="single" w:sz="4" w:space="0" w:color="auto"/>
              <w:left w:val="nil"/>
              <w:bottom w:val="nil"/>
              <w:right w:val="nil"/>
            </w:tcBorders>
            <w:shd w:val="clear" w:color="auto" w:fill="auto"/>
            <w:vAlign w:val="center"/>
            <w:hideMark/>
          </w:tcPr>
          <w:p w14:paraId="45357348"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Проектно-сметная документация по объекту "Строительство сетей водоснабжения в п. Светлодольск муниципального района Сергиевский"</w:t>
            </w:r>
          </w:p>
        </w:tc>
        <w:tc>
          <w:tcPr>
            <w:tcW w:w="175" w:type="pct"/>
            <w:tcBorders>
              <w:top w:val="single" w:sz="4" w:space="0" w:color="auto"/>
              <w:left w:val="single" w:sz="4" w:space="0" w:color="auto"/>
              <w:bottom w:val="nil"/>
              <w:right w:val="nil"/>
            </w:tcBorders>
            <w:shd w:val="clear" w:color="auto" w:fill="auto"/>
            <w:textDirection w:val="btLr"/>
            <w:vAlign w:val="center"/>
            <w:hideMark/>
          </w:tcPr>
          <w:p w14:paraId="2E94698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6 315,76564</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0EA00CE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2D1B8C4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4 911,09418</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E1468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258,47864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5B6E8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946,19282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BAB0CF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1CA80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6822D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00E42D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E2701C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97B262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7456C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E30EBC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5D1031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7030C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0BBDD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7FF8B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75631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68394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697E2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189A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1DB757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B36104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1C2B0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AC335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079F218E" w14:textId="77777777" w:rsidTr="00452ABD">
        <w:trPr>
          <w:cantSplit/>
          <w:trHeight w:val="223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5C416F0"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12.9</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2EB0DD57" w14:textId="4892232F"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Проектно-сметная документация по объекту "Строительство сетей водоотведения в </w:t>
            </w:r>
            <w:proofErr w:type="spellStart"/>
            <w:r w:rsidRPr="00452ABD">
              <w:rPr>
                <w:rFonts w:ascii="Times New Roman" w:eastAsia="Times New Roman" w:hAnsi="Times New Roman" w:cs="Times New Roman"/>
                <w:color w:val="000000"/>
                <w:sz w:val="12"/>
                <w:szCs w:val="12"/>
                <w:lang w:eastAsia="ru-RU"/>
              </w:rPr>
              <w:t>п</w:t>
            </w:r>
            <w:proofErr w:type="gramStart"/>
            <w:r w:rsidRPr="00452ABD">
              <w:rPr>
                <w:rFonts w:ascii="Times New Roman" w:eastAsia="Times New Roman" w:hAnsi="Times New Roman" w:cs="Times New Roman"/>
                <w:color w:val="000000"/>
                <w:sz w:val="12"/>
                <w:szCs w:val="12"/>
                <w:lang w:eastAsia="ru-RU"/>
              </w:rPr>
              <w:t>.С</w:t>
            </w:r>
            <w:proofErr w:type="gramEnd"/>
            <w:r w:rsidRPr="00452ABD">
              <w:rPr>
                <w:rFonts w:ascii="Times New Roman" w:eastAsia="Times New Roman" w:hAnsi="Times New Roman" w:cs="Times New Roman"/>
                <w:color w:val="000000"/>
                <w:sz w:val="12"/>
                <w:szCs w:val="12"/>
                <w:lang w:eastAsia="ru-RU"/>
              </w:rPr>
              <w:t>ветлодольск</w:t>
            </w:r>
            <w:proofErr w:type="spellEnd"/>
            <w:r w:rsidRPr="00452ABD">
              <w:rPr>
                <w:rFonts w:ascii="Times New Roman" w:eastAsia="Times New Roman" w:hAnsi="Times New Roman" w:cs="Times New Roman"/>
                <w:color w:val="000000"/>
                <w:sz w:val="12"/>
                <w:szCs w:val="12"/>
                <w:lang w:eastAsia="ru-RU"/>
              </w:rPr>
              <w:t xml:space="preserve"> муниципального района Сергиевский"</w:t>
            </w:r>
          </w:p>
        </w:tc>
        <w:tc>
          <w:tcPr>
            <w:tcW w:w="175" w:type="pct"/>
            <w:tcBorders>
              <w:top w:val="single" w:sz="4" w:space="0" w:color="auto"/>
              <w:left w:val="nil"/>
              <w:bottom w:val="nil"/>
              <w:right w:val="nil"/>
            </w:tcBorders>
            <w:shd w:val="clear" w:color="auto" w:fill="auto"/>
            <w:textDirection w:val="btLr"/>
            <w:vAlign w:val="center"/>
            <w:hideMark/>
          </w:tcPr>
          <w:p w14:paraId="5228188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4 763,86652</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6741457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13957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3 920,98250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59D3E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206,36750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22AD9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636,51652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6B4D6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86564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9A9533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FEA21E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2341F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A61FE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B22E13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2613C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D29B1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95296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62695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71659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53F48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8D7C2B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56D09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8DC57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DE3DE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FA8E0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9288A9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358FAE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53CB2AB8" w14:textId="77777777" w:rsidTr="00452ABD">
        <w:trPr>
          <w:cantSplit/>
          <w:trHeight w:val="7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7ED6F4B0"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12.10</w:t>
            </w:r>
          </w:p>
        </w:tc>
        <w:tc>
          <w:tcPr>
            <w:tcW w:w="466" w:type="pct"/>
            <w:tcBorders>
              <w:top w:val="nil"/>
              <w:left w:val="nil"/>
              <w:bottom w:val="single" w:sz="4" w:space="0" w:color="auto"/>
              <w:right w:val="single" w:sz="4" w:space="0" w:color="auto"/>
            </w:tcBorders>
            <w:shd w:val="clear" w:color="auto" w:fill="auto"/>
            <w:vAlign w:val="center"/>
            <w:hideMark/>
          </w:tcPr>
          <w:p w14:paraId="1775F54F"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Разработка проектно-сметной документации по прочим объектам</w:t>
            </w:r>
          </w:p>
        </w:tc>
        <w:tc>
          <w:tcPr>
            <w:tcW w:w="175" w:type="pct"/>
            <w:tcBorders>
              <w:top w:val="single" w:sz="4" w:space="0" w:color="auto"/>
              <w:left w:val="nil"/>
              <w:bottom w:val="nil"/>
              <w:right w:val="nil"/>
            </w:tcBorders>
            <w:shd w:val="clear" w:color="auto" w:fill="auto"/>
            <w:textDirection w:val="btLr"/>
            <w:vAlign w:val="center"/>
            <w:hideMark/>
          </w:tcPr>
          <w:p w14:paraId="2350846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3 131,74225</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62F55AA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9A3D20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CBDE93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48,00000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CA9526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3 083,74225</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6CA13D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67758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914506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5E28A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4AA4A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9C4D3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F4A7AE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593CB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7C1C8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55FB9F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46E1EC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F9FC7A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FBA57A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C2B98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B53570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73EF7E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B9D1A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ADDBD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D7F34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9D477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0278A080" w14:textId="77777777" w:rsidTr="00452ABD">
        <w:trPr>
          <w:cantSplit/>
          <w:trHeight w:val="339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432BF2B"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12.11</w:t>
            </w:r>
          </w:p>
        </w:tc>
        <w:tc>
          <w:tcPr>
            <w:tcW w:w="466" w:type="pct"/>
            <w:tcBorders>
              <w:top w:val="nil"/>
              <w:left w:val="nil"/>
              <w:bottom w:val="single" w:sz="4" w:space="0" w:color="auto"/>
              <w:right w:val="single" w:sz="4" w:space="0" w:color="auto"/>
            </w:tcBorders>
            <w:shd w:val="clear" w:color="auto" w:fill="auto"/>
            <w:vAlign w:val="center"/>
            <w:hideMark/>
          </w:tcPr>
          <w:p w14:paraId="19DCA4CC" w14:textId="295C9A31"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модульной котельной с тепловыми сетями </w:t>
            </w:r>
            <w:proofErr w:type="gramStart"/>
            <w:r w:rsidRPr="00452ABD">
              <w:rPr>
                <w:rFonts w:ascii="Times New Roman" w:eastAsia="Times New Roman" w:hAnsi="Times New Roman" w:cs="Times New Roman"/>
                <w:color w:val="000000"/>
                <w:sz w:val="12"/>
                <w:szCs w:val="12"/>
                <w:lang w:eastAsia="ru-RU"/>
              </w:rPr>
              <w:t>в</w:t>
            </w:r>
            <w:proofErr w:type="gramEnd"/>
            <w:r w:rsidRPr="00452ABD">
              <w:rPr>
                <w:rFonts w:ascii="Times New Roman" w:eastAsia="Times New Roman" w:hAnsi="Times New Roman" w:cs="Times New Roman"/>
                <w:color w:val="000000"/>
                <w:sz w:val="12"/>
                <w:szCs w:val="12"/>
                <w:lang w:eastAsia="ru-RU"/>
              </w:rPr>
              <w:t xml:space="preserve"> с. Сергиевск)</w:t>
            </w:r>
          </w:p>
        </w:tc>
        <w:tc>
          <w:tcPr>
            <w:tcW w:w="175" w:type="pct"/>
            <w:tcBorders>
              <w:top w:val="single" w:sz="4" w:space="0" w:color="auto"/>
              <w:left w:val="nil"/>
              <w:bottom w:val="nil"/>
              <w:right w:val="nil"/>
            </w:tcBorders>
            <w:shd w:val="clear" w:color="auto" w:fill="auto"/>
            <w:textDirection w:val="btLr"/>
            <w:vAlign w:val="center"/>
            <w:hideMark/>
          </w:tcPr>
          <w:p w14:paraId="40AAE73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2 310,00000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777549A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9669B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2 194,50000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A63B08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115,50000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D77492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3F87B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47144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E1F7F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8F237C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F5211C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A81B6C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4D807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146AB2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20C10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69AC6F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CF06C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345055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9E9F7A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CD90F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4007E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7C52E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F8653C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F48883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C9E125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732C9E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78A02825" w14:textId="77777777" w:rsidTr="00452ABD">
        <w:trPr>
          <w:cantSplit/>
          <w:trHeight w:val="292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8B21275"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12.12</w:t>
            </w:r>
          </w:p>
        </w:tc>
        <w:tc>
          <w:tcPr>
            <w:tcW w:w="466" w:type="pct"/>
            <w:tcBorders>
              <w:top w:val="nil"/>
              <w:left w:val="nil"/>
              <w:bottom w:val="single" w:sz="4" w:space="0" w:color="auto"/>
              <w:right w:val="single" w:sz="4" w:space="0" w:color="auto"/>
            </w:tcBorders>
            <w:shd w:val="clear" w:color="auto" w:fill="auto"/>
            <w:vAlign w:val="center"/>
            <w:hideMark/>
          </w:tcPr>
          <w:p w14:paraId="127B090C"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 xml:space="preserve">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w:t>
            </w:r>
            <w:proofErr w:type="spellStart"/>
            <w:r w:rsidRPr="00452ABD">
              <w:rPr>
                <w:rFonts w:ascii="Times New Roman" w:eastAsia="Times New Roman" w:hAnsi="Times New Roman" w:cs="Times New Roman"/>
                <w:color w:val="000000"/>
                <w:sz w:val="12"/>
                <w:szCs w:val="12"/>
                <w:lang w:eastAsia="ru-RU"/>
              </w:rPr>
              <w:t>с</w:t>
            </w:r>
            <w:proofErr w:type="gramStart"/>
            <w:r w:rsidRPr="00452ABD">
              <w:rPr>
                <w:rFonts w:ascii="Times New Roman" w:eastAsia="Times New Roman" w:hAnsi="Times New Roman" w:cs="Times New Roman"/>
                <w:color w:val="000000"/>
                <w:sz w:val="12"/>
                <w:szCs w:val="12"/>
                <w:lang w:eastAsia="ru-RU"/>
              </w:rPr>
              <w:t>.С</w:t>
            </w:r>
            <w:proofErr w:type="gramEnd"/>
            <w:r w:rsidRPr="00452ABD">
              <w:rPr>
                <w:rFonts w:ascii="Times New Roman" w:eastAsia="Times New Roman" w:hAnsi="Times New Roman" w:cs="Times New Roman"/>
                <w:color w:val="000000"/>
                <w:sz w:val="12"/>
                <w:szCs w:val="12"/>
                <w:lang w:eastAsia="ru-RU"/>
              </w:rPr>
              <w:t>ергиевск</w:t>
            </w:r>
            <w:proofErr w:type="spellEnd"/>
            <w:r w:rsidRPr="00452ABD">
              <w:rPr>
                <w:rFonts w:ascii="Times New Roman" w:eastAsia="Times New Roman" w:hAnsi="Times New Roman" w:cs="Times New Roman"/>
                <w:color w:val="000000"/>
                <w:sz w:val="12"/>
                <w:szCs w:val="12"/>
                <w:lang w:eastAsia="ru-RU"/>
              </w:rPr>
              <w:t>)</w:t>
            </w:r>
          </w:p>
        </w:tc>
        <w:tc>
          <w:tcPr>
            <w:tcW w:w="175" w:type="pct"/>
            <w:tcBorders>
              <w:top w:val="single" w:sz="4" w:space="0" w:color="auto"/>
              <w:left w:val="nil"/>
              <w:bottom w:val="nil"/>
              <w:right w:val="nil"/>
            </w:tcBorders>
            <w:shd w:val="clear" w:color="auto" w:fill="auto"/>
            <w:textDirection w:val="btLr"/>
            <w:vAlign w:val="center"/>
            <w:hideMark/>
          </w:tcPr>
          <w:p w14:paraId="1516C31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4 502,50000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2547FA6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55D936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4 277,37500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ED0F1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225,12500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E69C1E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41544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4AF49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964C0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EF761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692507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266FC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99F65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8C16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5372EF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119AB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B682D9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A93FD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603C4A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99BD31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9FE21C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563866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627B12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BC2E9B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8C400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281622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605FEEB5" w14:textId="77777777" w:rsidTr="00452ABD">
        <w:trPr>
          <w:cantSplit/>
          <w:trHeight w:val="298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3330FE71"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12.13</w:t>
            </w:r>
          </w:p>
        </w:tc>
        <w:tc>
          <w:tcPr>
            <w:tcW w:w="466" w:type="pct"/>
            <w:tcBorders>
              <w:top w:val="nil"/>
              <w:left w:val="nil"/>
              <w:bottom w:val="single" w:sz="4" w:space="0" w:color="auto"/>
              <w:right w:val="single" w:sz="4" w:space="0" w:color="auto"/>
            </w:tcBorders>
            <w:shd w:val="clear" w:color="auto" w:fill="auto"/>
            <w:vAlign w:val="center"/>
            <w:hideMark/>
          </w:tcPr>
          <w:p w14:paraId="02C8DFA9" w14:textId="77777777" w:rsidR="00513712"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proofErr w:type="gramStart"/>
            <w:r w:rsidRPr="00452ABD">
              <w:rPr>
                <w:rFonts w:ascii="Times New Roman" w:eastAsia="Times New Roman" w:hAnsi="Times New Roman" w:cs="Times New Roman"/>
                <w:color w:val="000000"/>
                <w:sz w:val="12"/>
                <w:szCs w:val="12"/>
                <w:lang w:eastAsia="ru-RU"/>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w:t>
            </w:r>
            <w:r w:rsidR="00A166FA" w:rsidRPr="00452ABD">
              <w:rPr>
                <w:rFonts w:ascii="Times New Roman" w:eastAsia="Times New Roman" w:hAnsi="Times New Roman" w:cs="Times New Roman"/>
                <w:color w:val="000000"/>
                <w:sz w:val="12"/>
                <w:szCs w:val="12"/>
                <w:lang w:eastAsia="ru-RU"/>
              </w:rPr>
              <w:t>льство сетей освещения п.</w:t>
            </w:r>
            <w:proofErr w:type="gramEnd"/>
          </w:p>
          <w:p w14:paraId="799DF736" w14:textId="6F38F99C" w:rsidR="00B71B7D" w:rsidRPr="00452ABD" w:rsidRDefault="00A166FA"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Сургут</w:t>
            </w:r>
          </w:p>
        </w:tc>
        <w:tc>
          <w:tcPr>
            <w:tcW w:w="175" w:type="pct"/>
            <w:tcBorders>
              <w:top w:val="single" w:sz="4" w:space="0" w:color="auto"/>
              <w:left w:val="nil"/>
              <w:bottom w:val="nil"/>
              <w:right w:val="nil"/>
            </w:tcBorders>
            <w:shd w:val="clear" w:color="auto" w:fill="auto"/>
            <w:textDirection w:val="btLr"/>
            <w:vAlign w:val="center"/>
            <w:hideMark/>
          </w:tcPr>
          <w:p w14:paraId="3C21BB5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3 100,00000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751DDC9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A465B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2 945,000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EDF2E2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155,000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FAF7C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010E3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08B74A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0608C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F8A736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D7B4BD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E185E0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DC08D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4CC35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EF2EF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E9502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B40E1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B8DEF0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F18F6B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BBD32B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4FF38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3E090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EC8DC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09103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C116C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E92CA1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1AF22B98" w14:textId="77777777" w:rsidTr="00452ABD">
        <w:trPr>
          <w:cantSplit/>
          <w:trHeight w:val="309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B55767C"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12.14</w:t>
            </w:r>
          </w:p>
        </w:tc>
        <w:tc>
          <w:tcPr>
            <w:tcW w:w="466" w:type="pct"/>
            <w:tcBorders>
              <w:top w:val="nil"/>
              <w:left w:val="nil"/>
              <w:bottom w:val="single" w:sz="4" w:space="0" w:color="auto"/>
              <w:right w:val="single" w:sz="4" w:space="0" w:color="auto"/>
            </w:tcBorders>
            <w:shd w:val="clear" w:color="auto" w:fill="auto"/>
            <w:vAlign w:val="center"/>
            <w:hideMark/>
          </w:tcPr>
          <w:p w14:paraId="78AF5FFD"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детского сада на 170 мест пос. Сургут)</w:t>
            </w:r>
          </w:p>
        </w:tc>
        <w:tc>
          <w:tcPr>
            <w:tcW w:w="175" w:type="pct"/>
            <w:tcBorders>
              <w:top w:val="single" w:sz="4" w:space="0" w:color="auto"/>
              <w:left w:val="nil"/>
              <w:bottom w:val="nil"/>
              <w:right w:val="nil"/>
            </w:tcBorders>
            <w:shd w:val="clear" w:color="auto" w:fill="auto"/>
            <w:textDirection w:val="btLr"/>
            <w:vAlign w:val="center"/>
            <w:hideMark/>
          </w:tcPr>
          <w:p w14:paraId="7B02712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8 050,00000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27BBFC4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1CAD7A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7 647,50000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C139E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402,50000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D6366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F1895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2FE2B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1890B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73C1D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DDF884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37CEB3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58260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2B8735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2EFBA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77E33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53C63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E8DA2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066C7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7B66E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227475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7E8C10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41FD0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945A4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57DE6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FC37B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50659ED7" w14:textId="77777777" w:rsidTr="00452ABD">
        <w:trPr>
          <w:cantSplit/>
          <w:trHeight w:val="208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577F1DF7"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12.15</w:t>
            </w:r>
          </w:p>
        </w:tc>
        <w:tc>
          <w:tcPr>
            <w:tcW w:w="466" w:type="pct"/>
            <w:tcBorders>
              <w:top w:val="nil"/>
              <w:left w:val="nil"/>
              <w:bottom w:val="single" w:sz="4" w:space="0" w:color="auto"/>
              <w:right w:val="single" w:sz="4" w:space="0" w:color="auto"/>
            </w:tcBorders>
            <w:shd w:val="clear" w:color="auto" w:fill="auto"/>
            <w:vAlign w:val="center"/>
            <w:hideMark/>
          </w:tcPr>
          <w:p w14:paraId="42AD6BF7" w14:textId="21F65934" w:rsidR="00B71B7D" w:rsidRPr="00452ABD" w:rsidRDefault="00B71B7D" w:rsidP="00513712">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Разработка  проектно-сметной документации по объекту  "Строительство автомобильных дорог обще</w:t>
            </w:r>
            <w:r w:rsidR="00513712" w:rsidRPr="00452ABD">
              <w:rPr>
                <w:rFonts w:ascii="Times New Roman" w:eastAsia="Times New Roman" w:hAnsi="Times New Roman" w:cs="Times New Roman"/>
                <w:color w:val="000000"/>
                <w:sz w:val="12"/>
                <w:szCs w:val="12"/>
                <w:lang w:eastAsia="ru-RU"/>
              </w:rPr>
              <w:t xml:space="preserve">го пользования в </w:t>
            </w:r>
            <w:proofErr w:type="spellStart"/>
            <w:r w:rsidR="00513712" w:rsidRPr="00452ABD">
              <w:rPr>
                <w:rFonts w:ascii="Times New Roman" w:eastAsia="Times New Roman" w:hAnsi="Times New Roman" w:cs="Times New Roman"/>
                <w:color w:val="000000"/>
                <w:sz w:val="12"/>
                <w:szCs w:val="12"/>
                <w:lang w:eastAsia="ru-RU"/>
              </w:rPr>
              <w:t>п</w:t>
            </w:r>
            <w:proofErr w:type="gramStart"/>
            <w:r w:rsidR="00513712" w:rsidRPr="00452ABD">
              <w:rPr>
                <w:rFonts w:ascii="Times New Roman" w:eastAsia="Times New Roman" w:hAnsi="Times New Roman" w:cs="Times New Roman"/>
                <w:color w:val="000000"/>
                <w:sz w:val="12"/>
                <w:szCs w:val="12"/>
                <w:lang w:eastAsia="ru-RU"/>
              </w:rPr>
              <w:t>.С</w:t>
            </w:r>
            <w:proofErr w:type="gramEnd"/>
            <w:r w:rsidR="00513712" w:rsidRPr="00452ABD">
              <w:rPr>
                <w:rFonts w:ascii="Times New Roman" w:eastAsia="Times New Roman" w:hAnsi="Times New Roman" w:cs="Times New Roman"/>
                <w:color w:val="000000"/>
                <w:sz w:val="12"/>
                <w:szCs w:val="12"/>
                <w:lang w:eastAsia="ru-RU"/>
              </w:rPr>
              <w:t>ветлодольск</w:t>
            </w:r>
            <w:proofErr w:type="spellEnd"/>
          </w:p>
        </w:tc>
        <w:tc>
          <w:tcPr>
            <w:tcW w:w="175" w:type="pct"/>
            <w:tcBorders>
              <w:top w:val="single" w:sz="4" w:space="0" w:color="auto"/>
              <w:left w:val="nil"/>
              <w:bottom w:val="nil"/>
              <w:right w:val="nil"/>
            </w:tcBorders>
            <w:shd w:val="clear" w:color="auto" w:fill="auto"/>
            <w:textDirection w:val="btLr"/>
            <w:vAlign w:val="center"/>
            <w:hideMark/>
          </w:tcPr>
          <w:p w14:paraId="1213B76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196FA7A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7EDB0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A65C7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35F38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CB979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82919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18D1C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34C3C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847156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0E3E5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F7B0CA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EA0B26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E9673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62AB474"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F59947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AA085C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B38C4C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E2344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FFC58C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EE724C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47AFFF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BABBD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FC4EC6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0AE790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38F695A4" w14:textId="77777777" w:rsidTr="00452ABD">
        <w:trPr>
          <w:cantSplit/>
          <w:trHeight w:val="2325"/>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58B78C4"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12.16</w:t>
            </w:r>
          </w:p>
        </w:tc>
        <w:tc>
          <w:tcPr>
            <w:tcW w:w="466" w:type="pct"/>
            <w:tcBorders>
              <w:top w:val="nil"/>
              <w:left w:val="nil"/>
              <w:bottom w:val="single" w:sz="4" w:space="0" w:color="auto"/>
              <w:right w:val="single" w:sz="4" w:space="0" w:color="auto"/>
            </w:tcBorders>
            <w:shd w:val="clear" w:color="auto" w:fill="auto"/>
            <w:vAlign w:val="center"/>
            <w:hideMark/>
          </w:tcPr>
          <w:p w14:paraId="32A4EF2A"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Проектно-изыскательские работы по объекту: Малоэтажная застройка </w:t>
            </w:r>
            <w:proofErr w:type="spellStart"/>
            <w:r w:rsidRPr="00452ABD">
              <w:rPr>
                <w:rFonts w:ascii="Times New Roman" w:eastAsia="Times New Roman" w:hAnsi="Times New Roman" w:cs="Times New Roman"/>
                <w:sz w:val="12"/>
                <w:szCs w:val="12"/>
                <w:lang w:eastAsia="ru-RU"/>
              </w:rPr>
              <w:t>пос</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ветлодольск</w:t>
            </w:r>
            <w:proofErr w:type="spellEnd"/>
            <w:r w:rsidRPr="00452ABD">
              <w:rPr>
                <w:rFonts w:ascii="Times New Roman" w:eastAsia="Times New Roman" w:hAnsi="Times New Roman" w:cs="Times New Roman"/>
                <w:sz w:val="12"/>
                <w:szCs w:val="12"/>
                <w:lang w:eastAsia="ru-RU"/>
              </w:rPr>
              <w:t xml:space="preserve"> муниципального района Сергиевский Самарской области –2 очередь</w:t>
            </w:r>
          </w:p>
        </w:tc>
        <w:tc>
          <w:tcPr>
            <w:tcW w:w="175" w:type="pct"/>
            <w:tcBorders>
              <w:top w:val="single" w:sz="4" w:space="0" w:color="auto"/>
              <w:left w:val="nil"/>
              <w:bottom w:val="nil"/>
              <w:right w:val="nil"/>
            </w:tcBorders>
            <w:shd w:val="clear" w:color="auto" w:fill="auto"/>
            <w:textDirection w:val="btLr"/>
            <w:vAlign w:val="center"/>
            <w:hideMark/>
          </w:tcPr>
          <w:p w14:paraId="7C77F0A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28 019,98326</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2059158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9CDA6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7377E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CB0A7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05D709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B61AC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2DA1F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5ABC65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E3EAB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B1424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26 600,0000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648940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1 400,0000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963C28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19,98326</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329D9A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8EDE9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EFF00C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CED29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7229C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B963E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539652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E9C49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2866C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FC569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926DF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792774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3D9B2962" w14:textId="77777777" w:rsidTr="00452ABD">
        <w:trPr>
          <w:cantSplit/>
          <w:trHeight w:val="201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66D78CEB"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13</w:t>
            </w:r>
          </w:p>
        </w:tc>
        <w:tc>
          <w:tcPr>
            <w:tcW w:w="466" w:type="pct"/>
            <w:tcBorders>
              <w:top w:val="nil"/>
              <w:left w:val="nil"/>
              <w:bottom w:val="single" w:sz="4" w:space="0" w:color="auto"/>
              <w:right w:val="single" w:sz="4" w:space="0" w:color="auto"/>
            </w:tcBorders>
            <w:shd w:val="clear" w:color="auto" w:fill="auto"/>
            <w:vAlign w:val="center"/>
            <w:hideMark/>
          </w:tcPr>
          <w:p w14:paraId="7645F320" w14:textId="77777777" w:rsidR="00B71B7D" w:rsidRPr="00452ABD" w:rsidRDefault="00B71B7D" w:rsidP="00A166FA">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Проведение государственной экспертизы проектной документации и результатов инженерных изысканий</w:t>
            </w:r>
          </w:p>
        </w:tc>
        <w:tc>
          <w:tcPr>
            <w:tcW w:w="175" w:type="pct"/>
            <w:tcBorders>
              <w:top w:val="single" w:sz="4" w:space="0" w:color="auto"/>
              <w:left w:val="nil"/>
              <w:bottom w:val="nil"/>
              <w:right w:val="nil"/>
            </w:tcBorders>
            <w:shd w:val="clear" w:color="auto" w:fill="auto"/>
            <w:textDirection w:val="btLr"/>
            <w:vAlign w:val="center"/>
            <w:hideMark/>
          </w:tcPr>
          <w:p w14:paraId="748D181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2 604,87533</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63E157B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6EEAD9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D8771B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02197B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C5864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BBDC42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A1C303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2 604,875330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672927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69829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C3F73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EF06F7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F2258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97072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8F981B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6F10AC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37B6A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672B9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D01050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2B5D2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A05E4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84DB8D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B8CAE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44DB02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6AA72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0A8E4D6F" w14:textId="77777777" w:rsidTr="00452ABD">
        <w:trPr>
          <w:cantSplit/>
          <w:trHeight w:val="7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48F6082"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14</w:t>
            </w:r>
          </w:p>
        </w:tc>
        <w:tc>
          <w:tcPr>
            <w:tcW w:w="466" w:type="pct"/>
            <w:tcBorders>
              <w:top w:val="nil"/>
              <w:left w:val="nil"/>
              <w:bottom w:val="single" w:sz="4" w:space="0" w:color="auto"/>
              <w:right w:val="nil"/>
            </w:tcBorders>
            <w:shd w:val="clear" w:color="auto" w:fill="auto"/>
            <w:vAlign w:val="center"/>
            <w:hideMark/>
          </w:tcPr>
          <w:p w14:paraId="0B760EC8" w14:textId="609414A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 xml:space="preserve">Оформление документации и получение лицензии на право пользования недрами водозабора села </w:t>
            </w:r>
            <w:proofErr w:type="spellStart"/>
            <w:r w:rsidRPr="00452ABD">
              <w:rPr>
                <w:rFonts w:ascii="Times New Roman" w:eastAsia="Times New Roman" w:hAnsi="Times New Roman" w:cs="Times New Roman"/>
                <w:bCs/>
                <w:color w:val="000000"/>
                <w:sz w:val="12"/>
                <w:szCs w:val="12"/>
                <w:lang w:eastAsia="ru-RU"/>
              </w:rPr>
              <w:t>Кармал</w:t>
            </w:r>
            <w:proofErr w:type="gramStart"/>
            <w:r w:rsidRPr="00452ABD">
              <w:rPr>
                <w:rFonts w:ascii="Times New Roman" w:eastAsia="Times New Roman" w:hAnsi="Times New Roman" w:cs="Times New Roman"/>
                <w:bCs/>
                <w:color w:val="000000"/>
                <w:sz w:val="12"/>
                <w:szCs w:val="12"/>
                <w:lang w:eastAsia="ru-RU"/>
              </w:rPr>
              <w:t>о</w:t>
            </w:r>
            <w:proofErr w:type="spellEnd"/>
            <w:r w:rsidRPr="00452ABD">
              <w:rPr>
                <w:rFonts w:ascii="Times New Roman" w:eastAsia="Times New Roman" w:hAnsi="Times New Roman" w:cs="Times New Roman"/>
                <w:bCs/>
                <w:color w:val="000000"/>
                <w:sz w:val="12"/>
                <w:szCs w:val="12"/>
                <w:lang w:eastAsia="ru-RU"/>
              </w:rPr>
              <w:t>-</w:t>
            </w:r>
            <w:proofErr w:type="gramEnd"/>
            <w:r w:rsidRPr="00452ABD">
              <w:rPr>
                <w:rFonts w:ascii="Times New Roman" w:eastAsia="Times New Roman" w:hAnsi="Times New Roman" w:cs="Times New Roman"/>
                <w:bCs/>
                <w:color w:val="000000"/>
                <w:sz w:val="12"/>
                <w:szCs w:val="12"/>
                <w:lang w:eastAsia="ru-RU"/>
              </w:rPr>
              <w:t xml:space="preserve"> </w:t>
            </w:r>
            <w:proofErr w:type="spellStart"/>
            <w:r w:rsidRPr="00452ABD">
              <w:rPr>
                <w:rFonts w:ascii="Times New Roman" w:eastAsia="Times New Roman" w:hAnsi="Times New Roman" w:cs="Times New Roman"/>
                <w:bCs/>
                <w:color w:val="000000"/>
                <w:sz w:val="12"/>
                <w:szCs w:val="12"/>
                <w:lang w:eastAsia="ru-RU"/>
              </w:rPr>
              <w:t>Аделяково</w:t>
            </w:r>
            <w:proofErr w:type="spellEnd"/>
          </w:p>
        </w:tc>
        <w:tc>
          <w:tcPr>
            <w:tcW w:w="175" w:type="pct"/>
            <w:tcBorders>
              <w:top w:val="single" w:sz="4" w:space="0" w:color="auto"/>
              <w:left w:val="single" w:sz="4" w:space="0" w:color="auto"/>
              <w:bottom w:val="nil"/>
              <w:right w:val="nil"/>
            </w:tcBorders>
            <w:shd w:val="clear" w:color="auto" w:fill="auto"/>
            <w:textDirection w:val="btLr"/>
            <w:vAlign w:val="center"/>
            <w:hideMark/>
          </w:tcPr>
          <w:p w14:paraId="4B21C0E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199,51831</w:t>
            </w:r>
          </w:p>
        </w:tc>
        <w:tc>
          <w:tcPr>
            <w:tcW w:w="175" w:type="pct"/>
            <w:tcBorders>
              <w:top w:val="nil"/>
              <w:left w:val="single" w:sz="4" w:space="0" w:color="auto"/>
              <w:bottom w:val="nil"/>
              <w:right w:val="nil"/>
            </w:tcBorders>
            <w:shd w:val="clear" w:color="auto" w:fill="auto"/>
            <w:textDirection w:val="btLr"/>
            <w:vAlign w:val="center"/>
            <w:hideMark/>
          </w:tcPr>
          <w:p w14:paraId="68F3661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CA0755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2C1930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199,518310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732048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E577F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389B1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0A2C96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0162F0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1787A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BCA0A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6D332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A519B9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7C9EF8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8F5FBE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FCED20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C5BED9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DB7C48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DFA575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F478B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C810D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3A2A5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8784F8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A8F15A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3D8E7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457458F0" w14:textId="77777777" w:rsidTr="00452ABD">
        <w:trPr>
          <w:cantSplit/>
          <w:trHeight w:val="70"/>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03D60A3"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15</w:t>
            </w:r>
          </w:p>
        </w:tc>
        <w:tc>
          <w:tcPr>
            <w:tcW w:w="466" w:type="pct"/>
            <w:tcBorders>
              <w:top w:val="nil"/>
              <w:left w:val="nil"/>
              <w:bottom w:val="single" w:sz="4" w:space="0" w:color="auto"/>
              <w:right w:val="single" w:sz="4" w:space="0" w:color="auto"/>
            </w:tcBorders>
            <w:shd w:val="clear" w:color="auto" w:fill="auto"/>
            <w:vAlign w:val="center"/>
            <w:hideMark/>
          </w:tcPr>
          <w:p w14:paraId="1DB1015E"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Устройство детских игровых площадок</w:t>
            </w:r>
          </w:p>
        </w:tc>
        <w:tc>
          <w:tcPr>
            <w:tcW w:w="175" w:type="pct"/>
            <w:tcBorders>
              <w:top w:val="single" w:sz="4" w:space="0" w:color="auto"/>
              <w:left w:val="nil"/>
              <w:bottom w:val="nil"/>
              <w:right w:val="nil"/>
            </w:tcBorders>
            <w:shd w:val="clear" w:color="auto" w:fill="auto"/>
            <w:textDirection w:val="btLr"/>
            <w:vAlign w:val="center"/>
            <w:hideMark/>
          </w:tcPr>
          <w:p w14:paraId="2A8E36C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6,481450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CD97DD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EBE58E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64A88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6,481450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BA1EF0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E5BAAE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DB8EF3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BE9FE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E09F36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ECAB79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F0FBB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F62EC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36CFC6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71AF3A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001FC0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72F42E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B26A35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455DB8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CD3EBD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90A6AA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FA92A8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7D0816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5017E3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5542BD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921EC5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79AD42EF" w14:textId="77777777" w:rsidTr="00452ABD">
        <w:trPr>
          <w:cantSplit/>
          <w:trHeight w:val="149"/>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1B84C3C9"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16</w:t>
            </w:r>
          </w:p>
        </w:tc>
        <w:tc>
          <w:tcPr>
            <w:tcW w:w="466" w:type="pct"/>
            <w:tcBorders>
              <w:top w:val="nil"/>
              <w:left w:val="nil"/>
              <w:bottom w:val="single" w:sz="4" w:space="0" w:color="auto"/>
              <w:right w:val="single" w:sz="4" w:space="0" w:color="auto"/>
            </w:tcBorders>
            <w:shd w:val="clear" w:color="auto" w:fill="auto"/>
            <w:vAlign w:val="center"/>
            <w:hideMark/>
          </w:tcPr>
          <w:p w14:paraId="4F57AC44" w14:textId="77777777" w:rsidR="00B71B7D" w:rsidRPr="00452ABD" w:rsidRDefault="00B71B7D" w:rsidP="00A166FA">
            <w:pPr>
              <w:spacing w:after="0" w:line="240" w:lineRule="auto"/>
              <w:jc w:val="center"/>
              <w:rPr>
                <w:rFonts w:ascii="Times New Roman" w:eastAsia="Times New Roman" w:hAnsi="Times New Roman" w:cs="Times New Roman"/>
                <w:bCs/>
                <w:sz w:val="12"/>
                <w:szCs w:val="12"/>
                <w:lang w:eastAsia="ru-RU"/>
              </w:rPr>
            </w:pPr>
            <w:r w:rsidRPr="00452ABD">
              <w:rPr>
                <w:rFonts w:ascii="Times New Roman" w:eastAsia="Times New Roman" w:hAnsi="Times New Roman" w:cs="Times New Roman"/>
                <w:bCs/>
                <w:sz w:val="12"/>
                <w:szCs w:val="12"/>
                <w:lang w:eastAsia="ru-RU"/>
              </w:rPr>
              <w:t>Развитие транспортной инфраструктуры на сельских территориях*</w:t>
            </w:r>
          </w:p>
        </w:tc>
        <w:tc>
          <w:tcPr>
            <w:tcW w:w="175" w:type="pct"/>
            <w:tcBorders>
              <w:top w:val="single" w:sz="4" w:space="0" w:color="auto"/>
              <w:left w:val="nil"/>
              <w:bottom w:val="nil"/>
              <w:right w:val="nil"/>
            </w:tcBorders>
            <w:shd w:val="clear" w:color="auto" w:fill="auto"/>
            <w:textDirection w:val="btLr"/>
            <w:vAlign w:val="center"/>
            <w:hideMark/>
          </w:tcPr>
          <w:p w14:paraId="71789A0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153 325,93000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3AB9B28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1035AB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BCA8C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8A3A2E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AD3762"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8327EB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4353E8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9AD86E8"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11D4A7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125 267,30000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BBED5C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20 392,35000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31C1A9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7 666,28000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360BD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C704AC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AF0DBA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27741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59CF80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1E34F4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865158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8F6F75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57B99A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1C2555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751A58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248169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29783E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59C75029" w14:textId="77777777" w:rsidTr="00452ABD">
        <w:trPr>
          <w:cantSplit/>
          <w:trHeight w:val="739"/>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06EDC63C"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lastRenderedPageBreak/>
              <w:t>16.1</w:t>
            </w:r>
          </w:p>
        </w:tc>
        <w:tc>
          <w:tcPr>
            <w:tcW w:w="466" w:type="pct"/>
            <w:tcBorders>
              <w:top w:val="nil"/>
              <w:left w:val="nil"/>
              <w:bottom w:val="single" w:sz="4" w:space="0" w:color="auto"/>
              <w:right w:val="single" w:sz="4" w:space="0" w:color="auto"/>
            </w:tcBorders>
            <w:shd w:val="clear" w:color="auto" w:fill="auto"/>
            <w:vAlign w:val="center"/>
            <w:hideMark/>
          </w:tcPr>
          <w:p w14:paraId="6ADAA590" w14:textId="77777777" w:rsidR="00B71B7D" w:rsidRPr="00452ABD" w:rsidRDefault="00B71B7D" w:rsidP="00A166FA">
            <w:pPr>
              <w:spacing w:after="0" w:line="240" w:lineRule="auto"/>
              <w:jc w:val="center"/>
              <w:rPr>
                <w:rFonts w:ascii="Times New Roman" w:eastAsia="Times New Roman" w:hAnsi="Times New Roman" w:cs="Times New Roman"/>
                <w:sz w:val="12"/>
                <w:szCs w:val="12"/>
                <w:lang w:eastAsia="ru-RU"/>
              </w:rPr>
            </w:pPr>
            <w:r w:rsidRPr="00452ABD">
              <w:rPr>
                <w:rFonts w:ascii="Times New Roman" w:eastAsia="Times New Roman" w:hAnsi="Times New Roman" w:cs="Times New Roman"/>
                <w:sz w:val="12"/>
                <w:szCs w:val="12"/>
                <w:lang w:eastAsia="ru-RU"/>
              </w:rPr>
              <w:t xml:space="preserve">Строительство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w:t>
            </w:r>
            <w:proofErr w:type="spellStart"/>
            <w:r w:rsidRPr="00452ABD">
              <w:rPr>
                <w:rFonts w:ascii="Times New Roman" w:eastAsia="Times New Roman" w:hAnsi="Times New Roman" w:cs="Times New Roman"/>
                <w:sz w:val="12"/>
                <w:szCs w:val="12"/>
                <w:lang w:eastAsia="ru-RU"/>
              </w:rPr>
              <w:t>п</w:t>
            </w:r>
            <w:proofErr w:type="gramStart"/>
            <w:r w:rsidRPr="00452ABD">
              <w:rPr>
                <w:rFonts w:ascii="Times New Roman" w:eastAsia="Times New Roman" w:hAnsi="Times New Roman" w:cs="Times New Roman"/>
                <w:sz w:val="12"/>
                <w:szCs w:val="12"/>
                <w:lang w:eastAsia="ru-RU"/>
              </w:rPr>
              <w:t>.С</w:t>
            </w:r>
            <w:proofErr w:type="gramEnd"/>
            <w:r w:rsidRPr="00452ABD">
              <w:rPr>
                <w:rFonts w:ascii="Times New Roman" w:eastAsia="Times New Roman" w:hAnsi="Times New Roman" w:cs="Times New Roman"/>
                <w:sz w:val="12"/>
                <w:szCs w:val="12"/>
                <w:lang w:eastAsia="ru-RU"/>
              </w:rPr>
              <w:t>ветлодольск</w:t>
            </w:r>
            <w:proofErr w:type="spellEnd"/>
            <w:r w:rsidRPr="00452ABD">
              <w:rPr>
                <w:rFonts w:ascii="Times New Roman" w:eastAsia="Times New Roman" w:hAnsi="Times New Roman" w:cs="Times New Roman"/>
                <w:sz w:val="12"/>
                <w:szCs w:val="12"/>
                <w:lang w:eastAsia="ru-RU"/>
              </w:rPr>
              <w:t xml:space="preserve"> Сергиевского района</w:t>
            </w:r>
          </w:p>
        </w:tc>
        <w:tc>
          <w:tcPr>
            <w:tcW w:w="175" w:type="pct"/>
            <w:tcBorders>
              <w:top w:val="single" w:sz="4" w:space="0" w:color="auto"/>
              <w:left w:val="nil"/>
              <w:bottom w:val="nil"/>
              <w:right w:val="nil"/>
            </w:tcBorders>
            <w:shd w:val="clear" w:color="auto" w:fill="auto"/>
            <w:textDirection w:val="btLr"/>
            <w:vAlign w:val="center"/>
            <w:hideMark/>
          </w:tcPr>
          <w:p w14:paraId="610E873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153 325,93000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056707C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CA318B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F8FF9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673655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40431C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FF71B8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5E6E6C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6301BA2"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EA110A8"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125 267,30000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408F2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20 392,35000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63B6BB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7 666,28000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0A10B4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D3A5F8F"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370D6C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AEC647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D5F5E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0486BC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55A78C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AD7029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58C28F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D0C3CD0"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985AA1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7DA11FD"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3F0D925"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7EBE896D" w14:textId="77777777" w:rsidTr="00452ABD">
        <w:trPr>
          <w:cantSplit/>
          <w:trHeight w:val="867"/>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4E5B0810" w14:textId="77777777" w:rsidR="00B71B7D" w:rsidRPr="00452ABD" w:rsidRDefault="00B71B7D" w:rsidP="00A166FA">
            <w:pPr>
              <w:spacing w:after="0" w:line="240" w:lineRule="auto"/>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17</w:t>
            </w:r>
          </w:p>
        </w:tc>
        <w:tc>
          <w:tcPr>
            <w:tcW w:w="466" w:type="pct"/>
            <w:tcBorders>
              <w:top w:val="nil"/>
              <w:left w:val="nil"/>
              <w:bottom w:val="single" w:sz="4" w:space="0" w:color="auto"/>
              <w:right w:val="single" w:sz="4" w:space="0" w:color="auto"/>
            </w:tcBorders>
            <w:shd w:val="clear" w:color="auto" w:fill="auto"/>
            <w:vAlign w:val="center"/>
            <w:hideMark/>
          </w:tcPr>
          <w:p w14:paraId="15513F7B"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Прочие работы</w:t>
            </w:r>
          </w:p>
        </w:tc>
        <w:tc>
          <w:tcPr>
            <w:tcW w:w="175" w:type="pct"/>
            <w:tcBorders>
              <w:top w:val="single" w:sz="4" w:space="0" w:color="auto"/>
              <w:left w:val="nil"/>
              <w:bottom w:val="nil"/>
              <w:right w:val="nil"/>
            </w:tcBorders>
            <w:shd w:val="clear" w:color="auto" w:fill="auto"/>
            <w:textDirection w:val="btLr"/>
            <w:vAlign w:val="center"/>
            <w:hideMark/>
          </w:tcPr>
          <w:p w14:paraId="68FD1A3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6 280,84050</w:t>
            </w:r>
          </w:p>
        </w:tc>
        <w:tc>
          <w:tcPr>
            <w:tcW w:w="17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0E3833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32E1A5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5AB5666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1 315,30037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C256ADB"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28148A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4CDC4B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500F00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4 094,78772</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005427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65,000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4D2B33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232B18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DD172B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790,73567</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772BAFA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15,01674</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1FF52B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B1532C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74A2FF9"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141F2CF7"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B0CBA7A"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025A9D6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95481E1"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6A07874E"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3DDEA1C3"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0F09B4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498263D6"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c>
          <w:tcPr>
            <w:tcW w:w="175" w:type="pct"/>
            <w:tcBorders>
              <w:top w:val="nil"/>
              <w:left w:val="nil"/>
              <w:bottom w:val="single" w:sz="4" w:space="0" w:color="auto"/>
              <w:right w:val="single" w:sz="4" w:space="0" w:color="auto"/>
            </w:tcBorders>
            <w:shd w:val="clear" w:color="auto" w:fill="auto"/>
            <w:textDirection w:val="btLr"/>
            <w:vAlign w:val="center"/>
            <w:hideMark/>
          </w:tcPr>
          <w:p w14:paraId="2A3CEF8C" w14:textId="77777777" w:rsidR="00B71B7D" w:rsidRPr="00452ABD" w:rsidRDefault="00B71B7D" w:rsidP="00A166FA">
            <w:pPr>
              <w:spacing w:after="0" w:line="240" w:lineRule="auto"/>
              <w:ind w:left="113" w:right="113"/>
              <w:jc w:val="center"/>
              <w:rPr>
                <w:rFonts w:ascii="Times New Roman" w:eastAsia="Times New Roman" w:hAnsi="Times New Roman" w:cs="Times New Roman"/>
                <w:color w:val="000000"/>
                <w:sz w:val="12"/>
                <w:szCs w:val="12"/>
                <w:lang w:eastAsia="ru-RU"/>
              </w:rPr>
            </w:pPr>
            <w:r w:rsidRPr="00452ABD">
              <w:rPr>
                <w:rFonts w:ascii="Times New Roman" w:eastAsia="Times New Roman" w:hAnsi="Times New Roman" w:cs="Times New Roman"/>
                <w:color w:val="000000"/>
                <w:sz w:val="12"/>
                <w:szCs w:val="12"/>
                <w:lang w:eastAsia="ru-RU"/>
              </w:rPr>
              <w:t>0,000</w:t>
            </w:r>
          </w:p>
        </w:tc>
      </w:tr>
      <w:tr w:rsidR="00B71B7D" w:rsidRPr="00452ABD" w14:paraId="6D7D7967" w14:textId="77777777" w:rsidTr="00452ABD">
        <w:trPr>
          <w:cantSplit/>
          <w:trHeight w:val="1052"/>
        </w:trPr>
        <w:tc>
          <w:tcPr>
            <w:tcW w:w="6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B03F2" w14:textId="77777777" w:rsidR="00B71B7D" w:rsidRPr="00452ABD" w:rsidRDefault="00B71B7D" w:rsidP="00A166FA">
            <w:pPr>
              <w:spacing w:after="0" w:line="240" w:lineRule="auto"/>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ИТОГО</w:t>
            </w:r>
          </w:p>
        </w:tc>
        <w:tc>
          <w:tcPr>
            <w:tcW w:w="175" w:type="pct"/>
            <w:tcBorders>
              <w:top w:val="single" w:sz="4" w:space="0" w:color="auto"/>
              <w:left w:val="nil"/>
              <w:bottom w:val="single" w:sz="4" w:space="0" w:color="auto"/>
              <w:right w:val="nil"/>
            </w:tcBorders>
            <w:shd w:val="clear" w:color="auto" w:fill="auto"/>
            <w:noWrap/>
            <w:textDirection w:val="btLr"/>
            <w:vAlign w:val="center"/>
            <w:hideMark/>
          </w:tcPr>
          <w:p w14:paraId="31C343B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2 049 270,67567</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2B0A87F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280 209,86711</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4E100F69"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247 771,16106</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592C1DD0"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35 210,82363</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0C80994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33 767,39562</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3C84A45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81 578,55427</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47A160E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118 056,00272</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150EE904"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31 474,32043</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780DFE4A"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6 180,11942</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4BE153C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524 640,16450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1E5876C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112 006,53726</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42D1769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37 200,88075</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78BECDC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72 589,02957</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4AE9261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115 227,29744</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6D67B957"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18 757,93214</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3F3E2F26"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7 463,51525</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4FA3980D"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2 885,60531</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520CFCFE"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262 175,06047</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5752870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42 679,66101</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1413AAFB"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15 925,30141</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51932DE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3 471,44630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1655FFFF"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7C4A88C3"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526DAAB5"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c>
          <w:tcPr>
            <w:tcW w:w="175" w:type="pct"/>
            <w:tcBorders>
              <w:top w:val="nil"/>
              <w:left w:val="nil"/>
              <w:bottom w:val="single" w:sz="4" w:space="0" w:color="auto"/>
              <w:right w:val="single" w:sz="4" w:space="0" w:color="auto"/>
            </w:tcBorders>
            <w:shd w:val="clear" w:color="auto" w:fill="auto"/>
            <w:noWrap/>
            <w:textDirection w:val="btLr"/>
            <w:vAlign w:val="center"/>
            <w:hideMark/>
          </w:tcPr>
          <w:p w14:paraId="543AC3FC" w14:textId="77777777" w:rsidR="00B71B7D" w:rsidRPr="00452ABD" w:rsidRDefault="00B71B7D" w:rsidP="00A166FA">
            <w:pPr>
              <w:spacing w:after="0" w:line="240" w:lineRule="auto"/>
              <w:ind w:left="113" w:right="113"/>
              <w:jc w:val="center"/>
              <w:rPr>
                <w:rFonts w:ascii="Times New Roman" w:eastAsia="Times New Roman" w:hAnsi="Times New Roman" w:cs="Times New Roman"/>
                <w:bCs/>
                <w:color w:val="000000"/>
                <w:sz w:val="12"/>
                <w:szCs w:val="12"/>
                <w:lang w:eastAsia="ru-RU"/>
              </w:rPr>
            </w:pPr>
            <w:r w:rsidRPr="00452ABD">
              <w:rPr>
                <w:rFonts w:ascii="Times New Roman" w:eastAsia="Times New Roman" w:hAnsi="Times New Roman" w:cs="Times New Roman"/>
                <w:bCs/>
                <w:color w:val="000000"/>
                <w:sz w:val="12"/>
                <w:szCs w:val="12"/>
                <w:lang w:eastAsia="ru-RU"/>
              </w:rPr>
              <w:t>0,00000</w:t>
            </w:r>
          </w:p>
        </w:tc>
      </w:tr>
    </w:tbl>
    <w:p w14:paraId="0019EFCC" w14:textId="77777777" w:rsidR="00A166FA" w:rsidRDefault="00A166FA" w:rsidP="00A166FA">
      <w:pPr>
        <w:spacing w:after="0" w:line="240" w:lineRule="auto"/>
        <w:ind w:firstLine="284"/>
        <w:jc w:val="both"/>
        <w:rPr>
          <w:rFonts w:ascii="Times New Roman" w:hAnsi="Times New Roman" w:cs="Times New Roman"/>
          <w:sz w:val="12"/>
          <w:szCs w:val="12"/>
        </w:rPr>
      </w:pPr>
      <w:r w:rsidRPr="00A166FA">
        <w:rPr>
          <w:rFonts w:ascii="Times New Roman"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w:t>
      </w:r>
      <w:r>
        <w:rPr>
          <w:rFonts w:ascii="Times New Roman" w:hAnsi="Times New Roman" w:cs="Times New Roman"/>
          <w:sz w:val="12"/>
          <w:szCs w:val="12"/>
        </w:rPr>
        <w:t>совый год и плановый период</w:t>
      </w:r>
    </w:p>
    <w:p w14:paraId="3A223B6D" w14:textId="7E111223" w:rsidR="00B71B7D" w:rsidRDefault="00A166FA" w:rsidP="00A166FA">
      <w:pPr>
        <w:spacing w:after="0" w:line="240" w:lineRule="auto"/>
        <w:ind w:firstLine="284"/>
        <w:jc w:val="both"/>
        <w:rPr>
          <w:rFonts w:ascii="Times New Roman" w:hAnsi="Times New Roman" w:cs="Times New Roman"/>
          <w:sz w:val="12"/>
          <w:szCs w:val="12"/>
        </w:rPr>
      </w:pPr>
      <w:r w:rsidRPr="00A166FA">
        <w:rPr>
          <w:rFonts w:ascii="Times New Roman" w:hAnsi="Times New Roman" w:cs="Times New Roman"/>
          <w:sz w:val="12"/>
          <w:szCs w:val="12"/>
        </w:rPr>
        <w:t>(**) при наличии финансирования</w:t>
      </w:r>
      <w:r w:rsidRPr="00A166FA">
        <w:rPr>
          <w:rFonts w:ascii="Times New Roman" w:hAnsi="Times New Roman" w:cs="Times New Roman"/>
          <w:sz w:val="12"/>
          <w:szCs w:val="12"/>
        </w:rPr>
        <w:tab/>
      </w:r>
      <w:r w:rsidRPr="00A166FA">
        <w:rPr>
          <w:rFonts w:ascii="Times New Roman" w:hAnsi="Times New Roman" w:cs="Times New Roman"/>
          <w:sz w:val="12"/>
          <w:szCs w:val="12"/>
        </w:rPr>
        <w:tab/>
      </w:r>
      <w:r w:rsidRPr="00A166FA">
        <w:rPr>
          <w:rFonts w:ascii="Times New Roman" w:hAnsi="Times New Roman" w:cs="Times New Roman"/>
          <w:sz w:val="12"/>
          <w:szCs w:val="12"/>
        </w:rPr>
        <w:tab/>
      </w:r>
      <w:r w:rsidRPr="00A166FA">
        <w:rPr>
          <w:rFonts w:ascii="Times New Roman" w:hAnsi="Times New Roman" w:cs="Times New Roman"/>
          <w:sz w:val="12"/>
          <w:szCs w:val="12"/>
        </w:rPr>
        <w:tab/>
      </w:r>
      <w:r w:rsidRPr="00A166FA">
        <w:rPr>
          <w:rFonts w:ascii="Times New Roman" w:hAnsi="Times New Roman" w:cs="Times New Roman"/>
          <w:sz w:val="12"/>
          <w:szCs w:val="12"/>
        </w:rPr>
        <w:tab/>
      </w:r>
      <w:r w:rsidRPr="00A166FA">
        <w:rPr>
          <w:rFonts w:ascii="Times New Roman" w:hAnsi="Times New Roman" w:cs="Times New Roman"/>
          <w:sz w:val="12"/>
          <w:szCs w:val="12"/>
        </w:rPr>
        <w:tab/>
      </w:r>
      <w:r w:rsidRPr="00A166FA">
        <w:rPr>
          <w:rFonts w:ascii="Times New Roman" w:hAnsi="Times New Roman" w:cs="Times New Roman"/>
          <w:sz w:val="12"/>
          <w:szCs w:val="12"/>
        </w:rPr>
        <w:tab/>
      </w:r>
      <w:r w:rsidRPr="00A166FA">
        <w:rPr>
          <w:rFonts w:ascii="Times New Roman" w:hAnsi="Times New Roman" w:cs="Times New Roman"/>
          <w:sz w:val="12"/>
          <w:szCs w:val="12"/>
        </w:rPr>
        <w:tab/>
      </w:r>
      <w:r w:rsidRPr="00A166FA">
        <w:rPr>
          <w:rFonts w:ascii="Times New Roman" w:hAnsi="Times New Roman" w:cs="Times New Roman"/>
          <w:sz w:val="12"/>
          <w:szCs w:val="12"/>
        </w:rPr>
        <w:tab/>
      </w:r>
      <w:r w:rsidRPr="00A166FA">
        <w:rPr>
          <w:rFonts w:ascii="Times New Roman" w:hAnsi="Times New Roman" w:cs="Times New Roman"/>
          <w:sz w:val="12"/>
          <w:szCs w:val="12"/>
        </w:rPr>
        <w:tab/>
      </w:r>
    </w:p>
    <w:p w14:paraId="24D74ABB" w14:textId="4B0DD7A3" w:rsidR="00924B7D" w:rsidRPr="00924B7D" w:rsidRDefault="00924B7D" w:rsidP="00924B7D">
      <w:pPr>
        <w:spacing w:after="0" w:line="240" w:lineRule="auto"/>
        <w:ind w:firstLine="284"/>
        <w:jc w:val="center"/>
        <w:rPr>
          <w:rFonts w:ascii="Times New Roman" w:hAnsi="Times New Roman" w:cs="Times New Roman"/>
          <w:sz w:val="12"/>
          <w:szCs w:val="12"/>
        </w:rPr>
      </w:pPr>
      <w:r w:rsidRPr="00924B7D">
        <w:rPr>
          <w:rFonts w:ascii="Times New Roman" w:hAnsi="Times New Roman" w:cs="Times New Roman"/>
          <w:sz w:val="12"/>
          <w:szCs w:val="12"/>
        </w:rPr>
        <w:t>Заключение о результатах публичных слушаний по проекту планировки территории и проекту межевания территории объекта АО «</w:t>
      </w:r>
      <w:proofErr w:type="spellStart"/>
      <w:r w:rsidRPr="00924B7D">
        <w:rPr>
          <w:rFonts w:ascii="Times New Roman" w:hAnsi="Times New Roman" w:cs="Times New Roman"/>
          <w:sz w:val="12"/>
          <w:szCs w:val="12"/>
        </w:rPr>
        <w:t>Самараинвестнефть</w:t>
      </w:r>
      <w:proofErr w:type="spellEnd"/>
      <w:r w:rsidRPr="00924B7D">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w:t>
      </w:r>
    </w:p>
    <w:p w14:paraId="725AB93A" w14:textId="450AD157" w:rsidR="00924B7D" w:rsidRPr="00924B7D" w:rsidRDefault="00924B7D" w:rsidP="00924B7D">
      <w:pPr>
        <w:spacing w:after="0" w:line="240" w:lineRule="auto"/>
        <w:ind w:firstLine="284"/>
        <w:jc w:val="both"/>
        <w:rPr>
          <w:rFonts w:ascii="Times New Roman" w:hAnsi="Times New Roman" w:cs="Times New Roman"/>
          <w:sz w:val="12"/>
          <w:szCs w:val="12"/>
        </w:rPr>
      </w:pPr>
      <w:r w:rsidRPr="00924B7D">
        <w:rPr>
          <w:rFonts w:ascii="Times New Roman" w:hAnsi="Times New Roman" w:cs="Times New Roman"/>
          <w:sz w:val="12"/>
          <w:szCs w:val="12"/>
        </w:rPr>
        <w:t>1. Дата оформления заключения: «28» апреля 2022 года.</w:t>
      </w:r>
    </w:p>
    <w:p w14:paraId="1D80E959" w14:textId="77777777" w:rsidR="00924B7D" w:rsidRPr="00924B7D" w:rsidRDefault="00924B7D" w:rsidP="00924B7D">
      <w:pPr>
        <w:spacing w:after="0" w:line="240" w:lineRule="auto"/>
        <w:ind w:firstLine="284"/>
        <w:jc w:val="both"/>
        <w:rPr>
          <w:rFonts w:ascii="Times New Roman" w:hAnsi="Times New Roman" w:cs="Times New Roman"/>
          <w:sz w:val="12"/>
          <w:szCs w:val="12"/>
        </w:rPr>
      </w:pPr>
      <w:r w:rsidRPr="00924B7D">
        <w:rPr>
          <w:rFonts w:ascii="Times New Roman" w:hAnsi="Times New Roman" w:cs="Times New Roman"/>
          <w:sz w:val="12"/>
          <w:szCs w:val="12"/>
        </w:rPr>
        <w:t>2. Дата проведения публичных слушаний – с 25 марта 2022 года по 28 апреля 2022 года.</w:t>
      </w:r>
    </w:p>
    <w:p w14:paraId="7584B7CC" w14:textId="77777777" w:rsidR="00924B7D" w:rsidRPr="00924B7D" w:rsidRDefault="00924B7D" w:rsidP="00924B7D">
      <w:pPr>
        <w:spacing w:after="0" w:line="240" w:lineRule="auto"/>
        <w:ind w:firstLine="284"/>
        <w:jc w:val="both"/>
        <w:rPr>
          <w:rFonts w:ascii="Times New Roman" w:hAnsi="Times New Roman" w:cs="Times New Roman"/>
          <w:sz w:val="12"/>
          <w:szCs w:val="12"/>
        </w:rPr>
      </w:pPr>
      <w:r w:rsidRPr="00924B7D">
        <w:rPr>
          <w:rFonts w:ascii="Times New Roman" w:hAnsi="Times New Roman" w:cs="Times New Roman"/>
          <w:sz w:val="12"/>
          <w:szCs w:val="12"/>
        </w:rPr>
        <w:t>3. Наименование проекта, рассмотренного на публичных слушаниях - Постановление Главы сельского поселения Сергиевск муниципального района Сергиевский  Самарской области № 3 от 25.03.2022 г. «О проведении публичных слушаний по проекту планировки территории и проекту межевания территории объекта АО «</w:t>
      </w:r>
      <w:proofErr w:type="spellStart"/>
      <w:r w:rsidRPr="00924B7D">
        <w:rPr>
          <w:rFonts w:ascii="Times New Roman" w:hAnsi="Times New Roman" w:cs="Times New Roman"/>
          <w:sz w:val="12"/>
          <w:szCs w:val="12"/>
        </w:rPr>
        <w:t>Самараинвестнефть</w:t>
      </w:r>
      <w:proofErr w:type="spellEnd"/>
      <w:r w:rsidRPr="00924B7D">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w:t>
      </w:r>
    </w:p>
    <w:p w14:paraId="7F8BFD59" w14:textId="6D166AAB" w:rsidR="00924B7D" w:rsidRPr="00924B7D" w:rsidRDefault="00924B7D" w:rsidP="00924B7D">
      <w:pPr>
        <w:spacing w:after="0" w:line="240" w:lineRule="auto"/>
        <w:ind w:firstLine="284"/>
        <w:jc w:val="both"/>
        <w:rPr>
          <w:rFonts w:ascii="Times New Roman" w:hAnsi="Times New Roman" w:cs="Times New Roman"/>
          <w:sz w:val="12"/>
          <w:szCs w:val="12"/>
        </w:rPr>
      </w:pPr>
      <w:r w:rsidRPr="00924B7D">
        <w:rPr>
          <w:rFonts w:ascii="Times New Roman" w:hAnsi="Times New Roman" w:cs="Times New Roman"/>
          <w:sz w:val="12"/>
          <w:szCs w:val="12"/>
        </w:rPr>
        <w:t>4. Основание проведения публичных слушаний - Постановление Главы сельского поселения Сергиевск муниципального района Сергиевский  Самарской области № 3 от 25.03.2022 г. «О проведении публичных слушаний по проекту планировки территории и проекту межевания территории объекта АО «</w:t>
      </w:r>
      <w:proofErr w:type="spellStart"/>
      <w:r w:rsidRPr="00924B7D">
        <w:rPr>
          <w:rFonts w:ascii="Times New Roman" w:hAnsi="Times New Roman" w:cs="Times New Roman"/>
          <w:sz w:val="12"/>
          <w:szCs w:val="12"/>
        </w:rPr>
        <w:t>Самараинвестнефть</w:t>
      </w:r>
      <w:proofErr w:type="spellEnd"/>
      <w:r w:rsidRPr="00924B7D">
        <w:rPr>
          <w:rFonts w:ascii="Times New Roman" w:hAnsi="Times New Roman" w:cs="Times New Roman"/>
          <w:sz w:val="12"/>
          <w:szCs w:val="12"/>
        </w:rPr>
        <w:t xml:space="preserve">»: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 </w:t>
      </w:r>
      <w:proofErr w:type="gramStart"/>
      <w:r w:rsidRPr="00924B7D">
        <w:rPr>
          <w:rFonts w:ascii="Times New Roman" w:hAnsi="Times New Roman" w:cs="Times New Roman"/>
          <w:sz w:val="12"/>
          <w:szCs w:val="12"/>
        </w:rPr>
        <w:t>опубликованное</w:t>
      </w:r>
      <w:proofErr w:type="gramEnd"/>
      <w:r w:rsidRPr="00924B7D">
        <w:rPr>
          <w:rFonts w:ascii="Times New Roman" w:hAnsi="Times New Roman" w:cs="Times New Roman"/>
          <w:sz w:val="12"/>
          <w:szCs w:val="12"/>
        </w:rPr>
        <w:t xml:space="preserve"> в газете «Сергиевский вестник» № 29 (685) от  25.03.2022  г.</w:t>
      </w:r>
    </w:p>
    <w:p w14:paraId="3883436E" w14:textId="77777777" w:rsidR="00924B7D" w:rsidRPr="00924B7D" w:rsidRDefault="00924B7D" w:rsidP="00924B7D">
      <w:pPr>
        <w:spacing w:after="0" w:line="240" w:lineRule="auto"/>
        <w:ind w:firstLine="284"/>
        <w:jc w:val="both"/>
        <w:rPr>
          <w:rFonts w:ascii="Times New Roman" w:hAnsi="Times New Roman" w:cs="Times New Roman"/>
          <w:sz w:val="12"/>
          <w:szCs w:val="12"/>
        </w:rPr>
      </w:pPr>
      <w:r w:rsidRPr="00924B7D">
        <w:rPr>
          <w:rFonts w:ascii="Times New Roman" w:hAnsi="Times New Roman" w:cs="Times New Roman"/>
          <w:sz w:val="12"/>
          <w:szCs w:val="12"/>
        </w:rPr>
        <w:t>5. Реквизиты Протокола публичных слушаний, на основании которого подготовлено Заключение о результатах публичных слушаний: «21» апреля 2022 г.</w:t>
      </w:r>
    </w:p>
    <w:p w14:paraId="1EBEB5CB" w14:textId="7ADF715D" w:rsidR="00924B7D" w:rsidRPr="00924B7D" w:rsidRDefault="00924B7D" w:rsidP="00924B7D">
      <w:pPr>
        <w:spacing w:after="0" w:line="240" w:lineRule="auto"/>
        <w:ind w:firstLine="284"/>
        <w:jc w:val="both"/>
        <w:rPr>
          <w:rFonts w:ascii="Times New Roman" w:hAnsi="Times New Roman" w:cs="Times New Roman"/>
          <w:sz w:val="12"/>
          <w:szCs w:val="12"/>
        </w:rPr>
      </w:pPr>
      <w:r w:rsidRPr="00924B7D">
        <w:rPr>
          <w:rFonts w:ascii="Times New Roman" w:hAnsi="Times New Roman" w:cs="Times New Roman"/>
          <w:sz w:val="12"/>
          <w:szCs w:val="12"/>
        </w:rPr>
        <w:t>6. В публичных слушаниях приняли участие 2 (два) человека.</w:t>
      </w:r>
    </w:p>
    <w:p w14:paraId="1550F6A1" w14:textId="7A797B9D" w:rsidR="00924B7D" w:rsidRPr="00924B7D" w:rsidRDefault="00924B7D" w:rsidP="00924B7D">
      <w:pPr>
        <w:spacing w:after="0" w:line="240" w:lineRule="auto"/>
        <w:ind w:firstLine="284"/>
        <w:jc w:val="both"/>
        <w:rPr>
          <w:rFonts w:ascii="Times New Roman" w:hAnsi="Times New Roman" w:cs="Times New Roman"/>
          <w:sz w:val="12"/>
          <w:szCs w:val="12"/>
        </w:rPr>
      </w:pPr>
      <w:r w:rsidRPr="00924B7D">
        <w:rPr>
          <w:rFonts w:ascii="Times New Roman" w:hAnsi="Times New Roman" w:cs="Times New Roman"/>
          <w:sz w:val="12"/>
          <w:szCs w:val="12"/>
        </w:rPr>
        <w:t>7.  Предложения и замечания по проекту Постановления Главы сельского поселения Сергиевск муниципального района С</w:t>
      </w:r>
      <w:r>
        <w:rPr>
          <w:rFonts w:ascii="Times New Roman" w:hAnsi="Times New Roman" w:cs="Times New Roman"/>
          <w:sz w:val="12"/>
          <w:szCs w:val="12"/>
        </w:rPr>
        <w:t>ергиевский  Самарской области №3 от 25.03.2022</w:t>
      </w:r>
      <w:r w:rsidRPr="00924B7D">
        <w:rPr>
          <w:rFonts w:ascii="Times New Roman" w:hAnsi="Times New Roman" w:cs="Times New Roman"/>
          <w:sz w:val="12"/>
          <w:szCs w:val="12"/>
        </w:rPr>
        <w:t>г. «О проведении публичных слушаний по проекту планировки территории и проекту межевания территории объекта АО «</w:t>
      </w:r>
      <w:proofErr w:type="spellStart"/>
      <w:r w:rsidRPr="00924B7D">
        <w:rPr>
          <w:rFonts w:ascii="Times New Roman" w:hAnsi="Times New Roman" w:cs="Times New Roman"/>
          <w:sz w:val="12"/>
          <w:szCs w:val="12"/>
        </w:rPr>
        <w:t>Самараинвестнефть</w:t>
      </w:r>
      <w:proofErr w:type="spellEnd"/>
      <w:r w:rsidRPr="00924B7D">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 – внесли в протокол публичных слушаний  2 (два) человека.</w:t>
      </w:r>
    </w:p>
    <w:p w14:paraId="43ADC5E1" w14:textId="690CFD0F" w:rsidR="00924B7D" w:rsidRDefault="00924B7D" w:rsidP="00924B7D">
      <w:pPr>
        <w:spacing w:after="0" w:line="240" w:lineRule="auto"/>
        <w:ind w:firstLine="284"/>
        <w:jc w:val="both"/>
        <w:rPr>
          <w:rFonts w:ascii="Times New Roman" w:hAnsi="Times New Roman" w:cs="Times New Roman"/>
          <w:sz w:val="12"/>
          <w:szCs w:val="12"/>
        </w:rPr>
      </w:pPr>
      <w:r w:rsidRPr="00924B7D">
        <w:rPr>
          <w:rFonts w:ascii="Times New Roman" w:hAnsi="Times New Roman" w:cs="Times New Roman"/>
          <w:sz w:val="12"/>
          <w:szCs w:val="12"/>
        </w:rPr>
        <w:lastRenderedPageBreak/>
        <w:t>8. Обобщенные сведения, полученные при учете замечаний и предложений, выраженных участниками публичных слушаний и постоянно проживающими на территории, в пределах которой проводятся публичные слушания, и иными заинтересованными лицами по вопросам, вынесенным на публичные слушания:</w:t>
      </w:r>
    </w:p>
    <w:tbl>
      <w:tblPr>
        <w:tblStyle w:val="aff4"/>
        <w:tblW w:w="0" w:type="auto"/>
        <w:tblLook w:val="04A0" w:firstRow="1" w:lastRow="0" w:firstColumn="1" w:lastColumn="0" w:noHBand="0" w:noVBand="1"/>
      </w:tblPr>
      <w:tblGrid>
        <w:gridCol w:w="331"/>
        <w:gridCol w:w="1468"/>
        <w:gridCol w:w="4546"/>
        <w:gridCol w:w="1384"/>
      </w:tblGrid>
      <w:tr w:rsidR="00924B7D" w:rsidRPr="00452ABD" w14:paraId="1A31C1C5" w14:textId="77777777" w:rsidTr="00924B7D">
        <w:tc>
          <w:tcPr>
            <w:tcW w:w="0" w:type="auto"/>
            <w:vAlign w:val="center"/>
          </w:tcPr>
          <w:p w14:paraId="57A56EEA" w14:textId="7C397DDD"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w:t>
            </w:r>
          </w:p>
        </w:tc>
        <w:tc>
          <w:tcPr>
            <w:tcW w:w="0" w:type="auto"/>
            <w:vAlign w:val="center"/>
          </w:tcPr>
          <w:p w14:paraId="009CF981" w14:textId="449E810B"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Содержание внесенных предложений и замечаний</w:t>
            </w:r>
          </w:p>
        </w:tc>
        <w:tc>
          <w:tcPr>
            <w:tcW w:w="4546" w:type="dxa"/>
            <w:vAlign w:val="center"/>
          </w:tcPr>
          <w:p w14:paraId="211C6BF5" w14:textId="0FC96348"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общественных обсуждений или публичных слушаниях</w:t>
            </w:r>
          </w:p>
        </w:tc>
        <w:tc>
          <w:tcPr>
            <w:tcW w:w="1384" w:type="dxa"/>
            <w:vAlign w:val="center"/>
          </w:tcPr>
          <w:p w14:paraId="5A666248" w14:textId="3BF2844B"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Выводы</w:t>
            </w:r>
          </w:p>
        </w:tc>
      </w:tr>
      <w:tr w:rsidR="00924B7D" w:rsidRPr="00452ABD" w14:paraId="76307932" w14:textId="77777777" w:rsidTr="00924B7D">
        <w:tc>
          <w:tcPr>
            <w:tcW w:w="0" w:type="auto"/>
            <w:gridSpan w:val="4"/>
            <w:vAlign w:val="center"/>
          </w:tcPr>
          <w:p w14:paraId="2FEE1D27" w14:textId="26281AA5"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Предложения, поступившие от участников общественных обсуждений или публичных слушаний и постоянно проживающих на территории, в пределах которой проводятся публичные слушания</w:t>
            </w:r>
          </w:p>
        </w:tc>
      </w:tr>
      <w:tr w:rsidR="00924B7D" w:rsidRPr="00452ABD" w14:paraId="54406D7E" w14:textId="77777777" w:rsidTr="00924B7D">
        <w:tc>
          <w:tcPr>
            <w:tcW w:w="0" w:type="auto"/>
            <w:vAlign w:val="center"/>
          </w:tcPr>
          <w:p w14:paraId="43EA1835" w14:textId="1DA82D38"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1</w:t>
            </w:r>
          </w:p>
        </w:tc>
        <w:tc>
          <w:tcPr>
            <w:tcW w:w="0" w:type="auto"/>
            <w:vAlign w:val="center"/>
          </w:tcPr>
          <w:p w14:paraId="06AF71A3" w14:textId="57DB8D24"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Считаю целесообразным принять данные проекты</w:t>
            </w:r>
          </w:p>
        </w:tc>
        <w:tc>
          <w:tcPr>
            <w:tcW w:w="4546" w:type="dxa"/>
            <w:vAlign w:val="center"/>
          </w:tcPr>
          <w:p w14:paraId="13A73F87" w14:textId="1CC28914"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Мнение о целесообразности утверждения проекта Постановление Главы сельского поселения Сергиевск муниципального района Сергиевский  Самарской области № 3 от 25.03.2022 г. «О проведении публичных слушаний по проекту планировки территории и проекту межевания территории объекта АО «</w:t>
            </w:r>
            <w:proofErr w:type="spellStart"/>
            <w:r w:rsidRPr="00452ABD">
              <w:rPr>
                <w:rFonts w:ascii="Times New Roman" w:hAnsi="Times New Roman" w:cs="Times New Roman"/>
                <w:sz w:val="12"/>
                <w:szCs w:val="12"/>
              </w:rPr>
              <w:t>Самараинвестнефть</w:t>
            </w:r>
            <w:proofErr w:type="spellEnd"/>
            <w:r w:rsidRPr="00452ABD">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 другие мнения, содержащие положительную оценку по вопросу публичных слушаний, высказали – 2 (два) человека. Мнения, содержащие отрицательную оценку по вопросу публичных слушаний, не высказаны.</w:t>
            </w:r>
          </w:p>
        </w:tc>
        <w:tc>
          <w:tcPr>
            <w:tcW w:w="1384" w:type="dxa"/>
            <w:vAlign w:val="center"/>
          </w:tcPr>
          <w:p w14:paraId="123CD232" w14:textId="6E11866D"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Рекомендуется принять указанные проекты в редакции, вынесенной на публичные слушания</w:t>
            </w:r>
          </w:p>
        </w:tc>
      </w:tr>
      <w:tr w:rsidR="00924B7D" w:rsidRPr="00452ABD" w14:paraId="05D018F6" w14:textId="77777777" w:rsidTr="00924B7D">
        <w:tc>
          <w:tcPr>
            <w:tcW w:w="0" w:type="auto"/>
            <w:vAlign w:val="center"/>
          </w:tcPr>
          <w:p w14:paraId="59F8F850" w14:textId="315EEC59"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2</w:t>
            </w:r>
          </w:p>
        </w:tc>
        <w:tc>
          <w:tcPr>
            <w:tcW w:w="0" w:type="auto"/>
            <w:vAlign w:val="center"/>
          </w:tcPr>
          <w:p w14:paraId="3F5B0D06" w14:textId="219DE9C7"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Высказано мнение, содержащее положительную оценку по вопросам публичных слушаний</w:t>
            </w:r>
          </w:p>
        </w:tc>
        <w:tc>
          <w:tcPr>
            <w:tcW w:w="4546" w:type="dxa"/>
            <w:vAlign w:val="center"/>
          </w:tcPr>
          <w:p w14:paraId="230F719A" w14:textId="77777777" w:rsidR="00924B7D" w:rsidRPr="00452ABD" w:rsidRDefault="00924B7D" w:rsidP="00924B7D">
            <w:pPr>
              <w:jc w:val="center"/>
              <w:rPr>
                <w:rFonts w:ascii="Times New Roman" w:hAnsi="Times New Roman" w:cs="Times New Roman"/>
                <w:sz w:val="12"/>
                <w:szCs w:val="12"/>
              </w:rPr>
            </w:pPr>
          </w:p>
        </w:tc>
        <w:tc>
          <w:tcPr>
            <w:tcW w:w="1384" w:type="dxa"/>
            <w:vAlign w:val="center"/>
          </w:tcPr>
          <w:p w14:paraId="2285F34B" w14:textId="77777777" w:rsidR="00924B7D" w:rsidRPr="00452ABD" w:rsidRDefault="00924B7D" w:rsidP="00924B7D">
            <w:pPr>
              <w:jc w:val="center"/>
              <w:rPr>
                <w:rFonts w:ascii="Times New Roman" w:hAnsi="Times New Roman" w:cs="Times New Roman"/>
                <w:sz w:val="12"/>
                <w:szCs w:val="12"/>
              </w:rPr>
            </w:pPr>
          </w:p>
        </w:tc>
      </w:tr>
      <w:tr w:rsidR="00924B7D" w:rsidRPr="00452ABD" w14:paraId="7B055D88" w14:textId="77777777" w:rsidTr="00924B7D">
        <w:tc>
          <w:tcPr>
            <w:tcW w:w="0" w:type="auto"/>
            <w:gridSpan w:val="4"/>
            <w:vAlign w:val="center"/>
          </w:tcPr>
          <w:p w14:paraId="6D3C9A71" w14:textId="4D11CF7B"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Предложения, поступившие от иных участников общественных обсуждений или публичных слушаний</w:t>
            </w:r>
          </w:p>
        </w:tc>
      </w:tr>
      <w:tr w:rsidR="00924B7D" w:rsidRPr="00452ABD" w14:paraId="71E31EDE" w14:textId="77777777" w:rsidTr="00924B7D">
        <w:tc>
          <w:tcPr>
            <w:tcW w:w="0" w:type="auto"/>
            <w:vAlign w:val="center"/>
          </w:tcPr>
          <w:p w14:paraId="554BCCB0" w14:textId="31241247"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1</w:t>
            </w:r>
          </w:p>
        </w:tc>
        <w:tc>
          <w:tcPr>
            <w:tcW w:w="0" w:type="auto"/>
            <w:vAlign w:val="center"/>
          </w:tcPr>
          <w:p w14:paraId="57F84FA2" w14:textId="77777777" w:rsidR="00924B7D" w:rsidRPr="00452ABD" w:rsidRDefault="00924B7D" w:rsidP="00924B7D">
            <w:pPr>
              <w:jc w:val="center"/>
              <w:rPr>
                <w:rFonts w:ascii="Times New Roman" w:hAnsi="Times New Roman" w:cs="Times New Roman"/>
                <w:sz w:val="12"/>
                <w:szCs w:val="12"/>
              </w:rPr>
            </w:pPr>
          </w:p>
        </w:tc>
        <w:tc>
          <w:tcPr>
            <w:tcW w:w="4546" w:type="dxa"/>
            <w:vAlign w:val="center"/>
          </w:tcPr>
          <w:p w14:paraId="6C13CF91" w14:textId="4FDDE95C"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w:t>
            </w:r>
          </w:p>
        </w:tc>
        <w:tc>
          <w:tcPr>
            <w:tcW w:w="1384" w:type="dxa"/>
            <w:vAlign w:val="center"/>
          </w:tcPr>
          <w:p w14:paraId="4F0EE616" w14:textId="0F4E57C6" w:rsidR="00924B7D" w:rsidRPr="00452ABD" w:rsidRDefault="00924B7D" w:rsidP="00924B7D">
            <w:pPr>
              <w:jc w:val="center"/>
              <w:rPr>
                <w:rFonts w:ascii="Times New Roman" w:hAnsi="Times New Roman" w:cs="Times New Roman"/>
                <w:sz w:val="12"/>
                <w:szCs w:val="12"/>
              </w:rPr>
            </w:pPr>
            <w:r w:rsidRPr="00452ABD">
              <w:rPr>
                <w:rFonts w:ascii="Times New Roman" w:hAnsi="Times New Roman" w:cs="Times New Roman"/>
                <w:sz w:val="12"/>
                <w:szCs w:val="12"/>
              </w:rPr>
              <w:t>-</w:t>
            </w:r>
          </w:p>
        </w:tc>
      </w:tr>
    </w:tbl>
    <w:p w14:paraId="0762C61B" w14:textId="4B63D7D2" w:rsidR="00513712" w:rsidRPr="00513712" w:rsidRDefault="00513712" w:rsidP="0051371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513712">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Постановления Главы сельского поселения Сергиевск муниципального района С</w:t>
      </w:r>
      <w:r>
        <w:rPr>
          <w:rFonts w:ascii="Times New Roman" w:hAnsi="Times New Roman" w:cs="Times New Roman"/>
          <w:sz w:val="12"/>
          <w:szCs w:val="12"/>
        </w:rPr>
        <w:t>ергиевский  Самарской области №3 от 25.03.2022</w:t>
      </w:r>
      <w:r w:rsidRPr="00513712">
        <w:rPr>
          <w:rFonts w:ascii="Times New Roman" w:hAnsi="Times New Roman" w:cs="Times New Roman"/>
          <w:sz w:val="12"/>
          <w:szCs w:val="12"/>
        </w:rPr>
        <w:t>г. «О проведении публичных слушаний по проекту планировки территории и проекту межевания территории объекта АО «</w:t>
      </w:r>
      <w:proofErr w:type="spellStart"/>
      <w:r w:rsidRPr="00513712">
        <w:rPr>
          <w:rFonts w:ascii="Times New Roman" w:hAnsi="Times New Roman" w:cs="Times New Roman"/>
          <w:sz w:val="12"/>
          <w:szCs w:val="12"/>
        </w:rPr>
        <w:t>Самараинвестнефть</w:t>
      </w:r>
      <w:proofErr w:type="spellEnd"/>
      <w:r w:rsidRPr="00513712">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 а также в связи с тем, что нарушений градостроительного законодательства не выявлено, правовые основания для отклонения документации по планировке территории отсутствуют, рекомендуется принять указанные проекты в редакции, вынесенной на публичные слушания.</w:t>
      </w:r>
    </w:p>
    <w:p w14:paraId="5CE4167A" w14:textId="505B827B" w:rsidR="00513712" w:rsidRPr="00513712" w:rsidRDefault="00513712" w:rsidP="00C16D9C">
      <w:pPr>
        <w:spacing w:after="0" w:line="240" w:lineRule="auto"/>
        <w:ind w:firstLine="284"/>
        <w:jc w:val="right"/>
        <w:rPr>
          <w:rFonts w:ascii="Times New Roman" w:hAnsi="Times New Roman" w:cs="Times New Roman"/>
          <w:sz w:val="12"/>
          <w:szCs w:val="12"/>
        </w:rPr>
      </w:pPr>
      <w:r w:rsidRPr="00513712">
        <w:rPr>
          <w:rFonts w:ascii="Times New Roman" w:hAnsi="Times New Roman" w:cs="Times New Roman"/>
          <w:sz w:val="12"/>
          <w:szCs w:val="12"/>
        </w:rPr>
        <w:t xml:space="preserve">Глава сельского поселения </w:t>
      </w:r>
    </w:p>
    <w:p w14:paraId="353F3956" w14:textId="77777777" w:rsidR="00513712" w:rsidRPr="00513712" w:rsidRDefault="00513712" w:rsidP="00C16D9C">
      <w:pPr>
        <w:spacing w:after="0" w:line="240" w:lineRule="auto"/>
        <w:ind w:firstLine="284"/>
        <w:jc w:val="right"/>
        <w:rPr>
          <w:rFonts w:ascii="Times New Roman" w:hAnsi="Times New Roman" w:cs="Times New Roman"/>
          <w:sz w:val="12"/>
          <w:szCs w:val="12"/>
        </w:rPr>
      </w:pPr>
      <w:r w:rsidRPr="00513712">
        <w:rPr>
          <w:rFonts w:ascii="Times New Roman" w:hAnsi="Times New Roman" w:cs="Times New Roman"/>
          <w:sz w:val="12"/>
          <w:szCs w:val="12"/>
        </w:rPr>
        <w:t xml:space="preserve">Сергиевск муниципального района </w:t>
      </w:r>
    </w:p>
    <w:p w14:paraId="0981F7B7" w14:textId="77777777" w:rsidR="00C16D9C" w:rsidRDefault="00513712" w:rsidP="00C16D9C">
      <w:pPr>
        <w:spacing w:after="0" w:line="240" w:lineRule="auto"/>
        <w:ind w:firstLine="284"/>
        <w:jc w:val="right"/>
        <w:rPr>
          <w:rFonts w:ascii="Times New Roman" w:hAnsi="Times New Roman" w:cs="Times New Roman"/>
          <w:sz w:val="12"/>
          <w:szCs w:val="12"/>
        </w:rPr>
      </w:pPr>
      <w:r w:rsidRPr="00513712">
        <w:rPr>
          <w:rFonts w:ascii="Times New Roman" w:hAnsi="Times New Roman" w:cs="Times New Roman"/>
          <w:sz w:val="12"/>
          <w:szCs w:val="12"/>
        </w:rPr>
        <w:t xml:space="preserve">Сергиевский Самарской области          </w:t>
      </w:r>
    </w:p>
    <w:p w14:paraId="45FF0D68" w14:textId="5A08DE7A" w:rsidR="00C16D9C" w:rsidRDefault="00513712" w:rsidP="00C16D9C">
      <w:pPr>
        <w:spacing w:after="0" w:line="240" w:lineRule="auto"/>
        <w:ind w:firstLine="284"/>
        <w:jc w:val="right"/>
        <w:rPr>
          <w:rFonts w:ascii="Times New Roman" w:hAnsi="Times New Roman" w:cs="Times New Roman"/>
          <w:sz w:val="12"/>
          <w:szCs w:val="12"/>
        </w:rPr>
      </w:pPr>
      <w:r w:rsidRPr="00513712">
        <w:rPr>
          <w:rFonts w:ascii="Times New Roman" w:hAnsi="Times New Roman" w:cs="Times New Roman"/>
          <w:sz w:val="12"/>
          <w:szCs w:val="12"/>
        </w:rPr>
        <w:t xml:space="preserve">       </w:t>
      </w:r>
      <w:proofErr w:type="spellStart"/>
      <w:r w:rsidRPr="00513712">
        <w:rPr>
          <w:rFonts w:ascii="Times New Roman" w:hAnsi="Times New Roman" w:cs="Times New Roman"/>
          <w:sz w:val="12"/>
          <w:szCs w:val="12"/>
        </w:rPr>
        <w:t>М.М.Арчибасов</w:t>
      </w:r>
      <w:proofErr w:type="spellEnd"/>
    </w:p>
    <w:p w14:paraId="6772C6AD" w14:textId="77777777" w:rsidR="00C16D9C" w:rsidRPr="00C16D9C" w:rsidRDefault="00C16D9C" w:rsidP="00C16D9C">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Администрация</w:t>
      </w:r>
    </w:p>
    <w:p w14:paraId="6C5C2E09" w14:textId="45C90DA4" w:rsidR="00C16D9C" w:rsidRPr="00C16D9C" w:rsidRDefault="00C16D9C" w:rsidP="00C16D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16D9C">
        <w:rPr>
          <w:rFonts w:ascii="Times New Roman" w:hAnsi="Times New Roman" w:cs="Times New Roman"/>
          <w:sz w:val="12"/>
          <w:szCs w:val="12"/>
        </w:rPr>
        <w:t>Сергиевск</w:t>
      </w:r>
    </w:p>
    <w:p w14:paraId="7FCE2128" w14:textId="707A7E02" w:rsidR="00C16D9C" w:rsidRPr="00C16D9C" w:rsidRDefault="00C16D9C" w:rsidP="00C16D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16D9C">
        <w:rPr>
          <w:rFonts w:ascii="Times New Roman" w:hAnsi="Times New Roman" w:cs="Times New Roman"/>
          <w:sz w:val="12"/>
          <w:szCs w:val="12"/>
        </w:rPr>
        <w:t>Сергиевский</w:t>
      </w:r>
    </w:p>
    <w:p w14:paraId="6762DF5A" w14:textId="26410C0A" w:rsidR="00C16D9C" w:rsidRPr="00C16D9C" w:rsidRDefault="00C16D9C" w:rsidP="00C16D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6B97AD76" w14:textId="2877921C" w:rsidR="00C16D9C" w:rsidRPr="00C16D9C" w:rsidRDefault="00C16D9C" w:rsidP="00C16D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64B2167C" w14:textId="3FEC2B42" w:rsidR="00C16D9C" w:rsidRDefault="00C16D9C" w:rsidP="00C16D9C">
      <w:pPr>
        <w:spacing w:after="0" w:line="240" w:lineRule="auto"/>
        <w:ind w:firstLine="284"/>
        <w:rPr>
          <w:rFonts w:ascii="Times New Roman" w:hAnsi="Times New Roman" w:cs="Times New Roman"/>
          <w:sz w:val="12"/>
          <w:szCs w:val="12"/>
        </w:rPr>
      </w:pPr>
      <w:r w:rsidRPr="00C16D9C">
        <w:rPr>
          <w:rFonts w:ascii="Times New Roman" w:hAnsi="Times New Roman" w:cs="Times New Roman"/>
          <w:sz w:val="12"/>
          <w:szCs w:val="12"/>
        </w:rPr>
        <w:t xml:space="preserve">29.04.2022 г.   </w:t>
      </w:r>
      <w:r>
        <w:rPr>
          <w:rFonts w:ascii="Times New Roman" w:hAnsi="Times New Roman" w:cs="Times New Roman"/>
          <w:sz w:val="12"/>
          <w:szCs w:val="12"/>
        </w:rPr>
        <w:t xml:space="preserve">                                                                                                                                                                                                             №29/1</w:t>
      </w:r>
    </w:p>
    <w:p w14:paraId="073187B4" w14:textId="6BC835B7" w:rsidR="00C16D9C" w:rsidRPr="00C16D9C" w:rsidRDefault="00C16D9C" w:rsidP="00C16D9C">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Об утверждении проекта планировки территории и проекта межевания территории объекта АО «</w:t>
      </w:r>
      <w:proofErr w:type="spellStart"/>
      <w:r w:rsidRPr="00C16D9C">
        <w:rPr>
          <w:rFonts w:ascii="Times New Roman" w:hAnsi="Times New Roman" w:cs="Times New Roman"/>
          <w:sz w:val="12"/>
          <w:szCs w:val="12"/>
        </w:rPr>
        <w:t>Самараинвестнефть</w:t>
      </w:r>
      <w:proofErr w:type="spellEnd"/>
      <w:r w:rsidRPr="00C16D9C">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w:t>
      </w:r>
    </w:p>
    <w:p w14:paraId="4A042476" w14:textId="3DBE6672" w:rsidR="00C16D9C" w:rsidRPr="00C16D9C" w:rsidRDefault="00C16D9C" w:rsidP="00C16D9C">
      <w:pPr>
        <w:spacing w:after="0" w:line="240" w:lineRule="auto"/>
        <w:ind w:firstLine="284"/>
        <w:jc w:val="both"/>
        <w:rPr>
          <w:rFonts w:ascii="Times New Roman" w:hAnsi="Times New Roman" w:cs="Times New Roman"/>
          <w:sz w:val="12"/>
          <w:szCs w:val="12"/>
        </w:rPr>
      </w:pPr>
      <w:proofErr w:type="gramStart"/>
      <w:r w:rsidRPr="00C16D9C">
        <w:rPr>
          <w:rFonts w:ascii="Times New Roman" w:hAnsi="Times New Roman" w:cs="Times New Roman"/>
          <w:sz w:val="12"/>
          <w:szCs w:val="12"/>
        </w:rPr>
        <w:t xml:space="preserve">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w:t>
      </w:r>
      <w:proofErr w:type="spellStart"/>
      <w:r w:rsidRPr="00C16D9C">
        <w:rPr>
          <w:rFonts w:ascii="Times New Roman" w:hAnsi="Times New Roman" w:cs="Times New Roman"/>
          <w:sz w:val="12"/>
          <w:szCs w:val="12"/>
        </w:rPr>
        <w:t>Сергевск</w:t>
      </w:r>
      <w:proofErr w:type="spellEnd"/>
      <w:r w:rsidRPr="00C16D9C">
        <w:rPr>
          <w:rFonts w:ascii="Times New Roman" w:hAnsi="Times New Roman" w:cs="Times New Roman"/>
          <w:sz w:val="12"/>
          <w:szCs w:val="12"/>
        </w:rPr>
        <w:t xml:space="preserve"> муниципального района Сергиевский Самарской области от 21.04.2022 г.; Заключение о результатах публичных слушаний по проекту планировки территории и проекту межевания территории от  28.04.2022 г., руководствуясь Федеральным законом от 06.10.2003 г. № 131-ФЗ</w:t>
      </w:r>
      <w:proofErr w:type="gramEnd"/>
      <w:r w:rsidRPr="00C16D9C">
        <w:rPr>
          <w:rFonts w:ascii="Times New Roman" w:hAnsi="Times New Roman" w:cs="Times New Roman"/>
          <w:sz w:val="12"/>
          <w:szCs w:val="12"/>
        </w:rPr>
        <w:t xml:space="preserve"> «Об общих принципах организации местного самоуправлении в РФ», Администрация сельского поселения Сергиевск муниципального район</w:t>
      </w:r>
      <w:r>
        <w:rPr>
          <w:rFonts w:ascii="Times New Roman" w:hAnsi="Times New Roman" w:cs="Times New Roman"/>
          <w:sz w:val="12"/>
          <w:szCs w:val="12"/>
        </w:rPr>
        <w:t>а Сергиевский Самарской области</w:t>
      </w:r>
    </w:p>
    <w:p w14:paraId="1BF7985D" w14:textId="77777777" w:rsidR="00C16D9C" w:rsidRPr="00C16D9C" w:rsidRDefault="00C16D9C" w:rsidP="00C16D9C">
      <w:pPr>
        <w:spacing w:after="0" w:line="240" w:lineRule="auto"/>
        <w:ind w:firstLine="284"/>
        <w:jc w:val="both"/>
        <w:rPr>
          <w:rFonts w:ascii="Times New Roman" w:hAnsi="Times New Roman" w:cs="Times New Roman"/>
          <w:sz w:val="12"/>
          <w:szCs w:val="12"/>
        </w:rPr>
      </w:pPr>
      <w:r w:rsidRPr="00C16D9C">
        <w:rPr>
          <w:rFonts w:ascii="Times New Roman" w:hAnsi="Times New Roman" w:cs="Times New Roman"/>
          <w:sz w:val="12"/>
          <w:szCs w:val="12"/>
        </w:rPr>
        <w:t>ПОСТАНОВЛЯЕТ:</w:t>
      </w:r>
    </w:p>
    <w:p w14:paraId="12073A55" w14:textId="7AC1AC1B" w:rsidR="00C16D9C" w:rsidRPr="00C16D9C" w:rsidRDefault="00C16D9C" w:rsidP="00C16D9C">
      <w:pPr>
        <w:spacing w:after="0" w:line="240" w:lineRule="auto"/>
        <w:ind w:firstLine="284"/>
        <w:jc w:val="both"/>
        <w:rPr>
          <w:rFonts w:ascii="Times New Roman" w:hAnsi="Times New Roman" w:cs="Times New Roman"/>
          <w:sz w:val="12"/>
          <w:szCs w:val="12"/>
        </w:rPr>
      </w:pPr>
      <w:r w:rsidRPr="00C16D9C">
        <w:rPr>
          <w:rFonts w:ascii="Times New Roman" w:hAnsi="Times New Roman" w:cs="Times New Roman"/>
          <w:sz w:val="12"/>
          <w:szCs w:val="12"/>
        </w:rPr>
        <w:t>1. Утвердить проект планировки территории и проект межевания территории объекта АО «</w:t>
      </w:r>
      <w:proofErr w:type="spellStart"/>
      <w:r w:rsidRPr="00C16D9C">
        <w:rPr>
          <w:rFonts w:ascii="Times New Roman" w:hAnsi="Times New Roman" w:cs="Times New Roman"/>
          <w:sz w:val="12"/>
          <w:szCs w:val="12"/>
        </w:rPr>
        <w:t>Самараинвестнефть</w:t>
      </w:r>
      <w:proofErr w:type="spellEnd"/>
      <w:r w:rsidRPr="00C16D9C">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w:t>
      </w:r>
    </w:p>
    <w:p w14:paraId="3A558760" w14:textId="77777777" w:rsidR="00C16D9C" w:rsidRPr="00C16D9C" w:rsidRDefault="00C16D9C" w:rsidP="00C16D9C">
      <w:pPr>
        <w:spacing w:after="0" w:line="240" w:lineRule="auto"/>
        <w:ind w:firstLine="284"/>
        <w:jc w:val="both"/>
        <w:rPr>
          <w:rFonts w:ascii="Times New Roman" w:hAnsi="Times New Roman" w:cs="Times New Roman"/>
          <w:sz w:val="12"/>
          <w:szCs w:val="12"/>
        </w:rPr>
      </w:pPr>
      <w:r w:rsidRPr="00C16D9C">
        <w:rPr>
          <w:rFonts w:ascii="Times New Roman"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7E374610" w14:textId="77777777" w:rsidR="00C16D9C" w:rsidRPr="00C16D9C" w:rsidRDefault="00C16D9C" w:rsidP="00C16D9C">
      <w:pPr>
        <w:spacing w:after="0" w:line="240" w:lineRule="auto"/>
        <w:ind w:firstLine="284"/>
        <w:jc w:val="both"/>
        <w:rPr>
          <w:rFonts w:ascii="Times New Roman" w:hAnsi="Times New Roman" w:cs="Times New Roman"/>
          <w:sz w:val="12"/>
          <w:szCs w:val="12"/>
        </w:rPr>
      </w:pPr>
      <w:r w:rsidRPr="00C16D9C">
        <w:rPr>
          <w:rFonts w:ascii="Times New Roman" w:hAnsi="Times New Roman" w:cs="Times New Roman"/>
          <w:sz w:val="12"/>
          <w:szCs w:val="12"/>
        </w:rPr>
        <w:t>3. Настоящее Постановление вступает в силу со дня его официального опубликования.</w:t>
      </w:r>
    </w:p>
    <w:p w14:paraId="59A9DCF6" w14:textId="66B5CD5C" w:rsidR="00C16D9C" w:rsidRPr="00C16D9C" w:rsidRDefault="00C16D9C" w:rsidP="00C16D9C">
      <w:pPr>
        <w:spacing w:after="0" w:line="240" w:lineRule="auto"/>
        <w:ind w:firstLine="284"/>
        <w:jc w:val="both"/>
        <w:rPr>
          <w:rFonts w:ascii="Times New Roman" w:hAnsi="Times New Roman" w:cs="Times New Roman"/>
          <w:sz w:val="12"/>
          <w:szCs w:val="12"/>
        </w:rPr>
      </w:pPr>
      <w:r w:rsidRPr="00C16D9C">
        <w:rPr>
          <w:rFonts w:ascii="Times New Roman" w:hAnsi="Times New Roman" w:cs="Times New Roman"/>
          <w:sz w:val="12"/>
          <w:szCs w:val="12"/>
        </w:rPr>
        <w:t xml:space="preserve">4. </w:t>
      </w:r>
      <w:proofErr w:type="gramStart"/>
      <w:r w:rsidRPr="00C16D9C">
        <w:rPr>
          <w:rFonts w:ascii="Times New Roman" w:hAnsi="Times New Roman" w:cs="Times New Roman"/>
          <w:sz w:val="12"/>
          <w:szCs w:val="12"/>
        </w:rPr>
        <w:t>Контроль за</w:t>
      </w:r>
      <w:proofErr w:type="gramEnd"/>
      <w:r w:rsidRPr="00C16D9C">
        <w:rPr>
          <w:rFonts w:ascii="Times New Roman" w:hAnsi="Times New Roman" w:cs="Times New Roman"/>
          <w:sz w:val="12"/>
          <w:szCs w:val="12"/>
        </w:rPr>
        <w:t xml:space="preserve"> выполнением настоящего П</w:t>
      </w:r>
      <w:r>
        <w:rPr>
          <w:rFonts w:ascii="Times New Roman" w:hAnsi="Times New Roman" w:cs="Times New Roman"/>
          <w:sz w:val="12"/>
          <w:szCs w:val="12"/>
        </w:rPr>
        <w:t>остановления оставляю за собой.</w:t>
      </w:r>
    </w:p>
    <w:p w14:paraId="648EB5B6" w14:textId="77777777" w:rsidR="00C16D9C" w:rsidRPr="00C16D9C" w:rsidRDefault="00C16D9C" w:rsidP="00C16D9C">
      <w:pPr>
        <w:spacing w:after="0" w:line="240" w:lineRule="auto"/>
        <w:ind w:firstLine="284"/>
        <w:jc w:val="right"/>
        <w:rPr>
          <w:rFonts w:ascii="Times New Roman" w:hAnsi="Times New Roman" w:cs="Times New Roman"/>
          <w:sz w:val="12"/>
          <w:szCs w:val="12"/>
        </w:rPr>
      </w:pPr>
      <w:r w:rsidRPr="00C16D9C">
        <w:rPr>
          <w:rFonts w:ascii="Times New Roman" w:hAnsi="Times New Roman" w:cs="Times New Roman"/>
          <w:sz w:val="12"/>
          <w:szCs w:val="12"/>
        </w:rPr>
        <w:t>Глава сельского поселения Сергиевск</w:t>
      </w:r>
    </w:p>
    <w:p w14:paraId="3D669868" w14:textId="77777777" w:rsidR="00C16D9C" w:rsidRDefault="00C16D9C" w:rsidP="00C16D9C">
      <w:pPr>
        <w:spacing w:after="0" w:line="240" w:lineRule="auto"/>
        <w:ind w:firstLine="284"/>
        <w:jc w:val="right"/>
        <w:rPr>
          <w:rFonts w:ascii="Times New Roman" w:hAnsi="Times New Roman" w:cs="Times New Roman"/>
          <w:sz w:val="12"/>
          <w:szCs w:val="12"/>
        </w:rPr>
      </w:pPr>
      <w:r w:rsidRPr="00C16D9C">
        <w:rPr>
          <w:rFonts w:ascii="Times New Roman" w:hAnsi="Times New Roman" w:cs="Times New Roman"/>
          <w:sz w:val="12"/>
          <w:szCs w:val="12"/>
        </w:rPr>
        <w:t xml:space="preserve">муниципального района Сергиевский                  </w:t>
      </w:r>
    </w:p>
    <w:p w14:paraId="336A5F4B" w14:textId="23F19A5D" w:rsidR="00C16D9C" w:rsidRDefault="00C16D9C" w:rsidP="00C16D9C">
      <w:pPr>
        <w:spacing w:after="0" w:line="240" w:lineRule="auto"/>
        <w:ind w:firstLine="284"/>
        <w:jc w:val="right"/>
        <w:rPr>
          <w:rFonts w:ascii="Times New Roman" w:hAnsi="Times New Roman" w:cs="Times New Roman"/>
          <w:sz w:val="12"/>
          <w:szCs w:val="12"/>
        </w:rPr>
      </w:pPr>
      <w:r w:rsidRPr="00C16D9C">
        <w:rPr>
          <w:rFonts w:ascii="Times New Roman" w:hAnsi="Times New Roman" w:cs="Times New Roman"/>
          <w:sz w:val="12"/>
          <w:szCs w:val="12"/>
        </w:rPr>
        <w:t xml:space="preserve">                         </w:t>
      </w:r>
      <w:proofErr w:type="spellStart"/>
      <w:r w:rsidRPr="00C16D9C">
        <w:rPr>
          <w:rFonts w:ascii="Times New Roman" w:hAnsi="Times New Roman" w:cs="Times New Roman"/>
          <w:sz w:val="12"/>
          <w:szCs w:val="12"/>
        </w:rPr>
        <w:t>М.М.Арчибасов</w:t>
      </w:r>
      <w:proofErr w:type="spellEnd"/>
    </w:p>
    <w:p w14:paraId="46777D46" w14:textId="77777777" w:rsidR="00C16D9C" w:rsidRPr="00C16D9C" w:rsidRDefault="00C16D9C" w:rsidP="00C16D9C">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 xml:space="preserve">Российская Федерация     </w:t>
      </w:r>
    </w:p>
    <w:p w14:paraId="710DADAF" w14:textId="77777777" w:rsidR="00C16D9C" w:rsidRPr="00C16D9C" w:rsidRDefault="00C16D9C" w:rsidP="00C16D9C">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Общество с ограниченной ответственностью                                                                                                                                                        «Терра»</w:t>
      </w:r>
    </w:p>
    <w:p w14:paraId="34CD08D0" w14:textId="77777777" w:rsidR="00C16D9C" w:rsidRPr="00C16D9C" w:rsidRDefault="00C16D9C" w:rsidP="00C16D9C">
      <w:pPr>
        <w:spacing w:after="0" w:line="240" w:lineRule="auto"/>
        <w:ind w:firstLine="284"/>
        <w:jc w:val="center"/>
        <w:rPr>
          <w:rFonts w:ascii="Times New Roman" w:hAnsi="Times New Roman" w:cs="Times New Roman"/>
          <w:sz w:val="12"/>
          <w:szCs w:val="12"/>
        </w:rPr>
      </w:pPr>
    </w:p>
    <w:p w14:paraId="38D7DF51" w14:textId="77777777" w:rsidR="00C16D9C" w:rsidRPr="00C16D9C" w:rsidRDefault="00C16D9C" w:rsidP="00C16D9C">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Заказчик: АО «</w:t>
      </w:r>
      <w:proofErr w:type="spellStart"/>
      <w:r w:rsidRPr="00C16D9C">
        <w:rPr>
          <w:rFonts w:ascii="Times New Roman" w:hAnsi="Times New Roman" w:cs="Times New Roman"/>
          <w:sz w:val="12"/>
          <w:szCs w:val="12"/>
        </w:rPr>
        <w:t>Самараинвестнефть</w:t>
      </w:r>
      <w:proofErr w:type="spellEnd"/>
      <w:r w:rsidRPr="00C16D9C">
        <w:rPr>
          <w:rFonts w:ascii="Times New Roman" w:hAnsi="Times New Roman" w:cs="Times New Roman"/>
          <w:sz w:val="12"/>
          <w:szCs w:val="12"/>
        </w:rPr>
        <w:t>»</w:t>
      </w:r>
    </w:p>
    <w:p w14:paraId="38E67250" w14:textId="77777777" w:rsidR="00C16D9C" w:rsidRPr="00C16D9C" w:rsidRDefault="00C16D9C" w:rsidP="00C16D9C">
      <w:pPr>
        <w:spacing w:after="0" w:line="240" w:lineRule="auto"/>
        <w:rPr>
          <w:rFonts w:ascii="Times New Roman" w:hAnsi="Times New Roman" w:cs="Times New Roman"/>
          <w:sz w:val="12"/>
          <w:szCs w:val="12"/>
        </w:rPr>
      </w:pPr>
    </w:p>
    <w:p w14:paraId="7EC53E97" w14:textId="3006B7FB" w:rsidR="00C16D9C" w:rsidRPr="00C16D9C" w:rsidRDefault="00C16D9C" w:rsidP="00C16D9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ПРОЕКТ ПЛАНИРОВКИ ТЕРРИТОРИИ</w:t>
      </w:r>
    </w:p>
    <w:p w14:paraId="6FFF1213" w14:textId="77777777" w:rsidR="00C16D9C" w:rsidRPr="00C16D9C" w:rsidRDefault="00C16D9C" w:rsidP="00C16D9C">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 xml:space="preserve"> </w:t>
      </w:r>
    </w:p>
    <w:p w14:paraId="228DDB67" w14:textId="38942EED" w:rsidR="00C16D9C" w:rsidRPr="00C16D9C" w:rsidRDefault="00C16D9C" w:rsidP="00452ABD">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«Подъездная межпромысловая автодорога на С</w:t>
      </w:r>
      <w:r>
        <w:rPr>
          <w:rFonts w:ascii="Times New Roman" w:hAnsi="Times New Roman" w:cs="Times New Roman"/>
          <w:sz w:val="12"/>
          <w:szCs w:val="12"/>
        </w:rPr>
        <w:t xml:space="preserve">еверо-Успенском месторождении» </w:t>
      </w:r>
      <w:r w:rsidRPr="00C16D9C">
        <w:rPr>
          <w:rFonts w:ascii="Times New Roman" w:hAnsi="Times New Roman" w:cs="Times New Roman"/>
          <w:sz w:val="12"/>
          <w:szCs w:val="12"/>
        </w:rPr>
        <w:t>на территори</w:t>
      </w:r>
      <w:r>
        <w:rPr>
          <w:rFonts w:ascii="Times New Roman" w:hAnsi="Times New Roman" w:cs="Times New Roman"/>
          <w:sz w:val="12"/>
          <w:szCs w:val="12"/>
        </w:rPr>
        <w:t>и сельского поселения Сергиевск</w:t>
      </w:r>
      <w:r w:rsidRPr="00C16D9C">
        <w:rPr>
          <w:rFonts w:ascii="Times New Roman" w:hAnsi="Times New Roman" w:cs="Times New Roman"/>
          <w:sz w:val="12"/>
          <w:szCs w:val="12"/>
        </w:rPr>
        <w:t xml:space="preserve">  му</w:t>
      </w:r>
      <w:r>
        <w:rPr>
          <w:rFonts w:ascii="Times New Roman" w:hAnsi="Times New Roman" w:cs="Times New Roman"/>
          <w:sz w:val="12"/>
          <w:szCs w:val="12"/>
        </w:rPr>
        <w:t>ниципального района Сергиевский</w:t>
      </w:r>
      <w:r w:rsidR="00452ABD">
        <w:rPr>
          <w:rFonts w:ascii="Times New Roman" w:hAnsi="Times New Roman" w:cs="Times New Roman"/>
          <w:sz w:val="12"/>
          <w:szCs w:val="12"/>
        </w:rPr>
        <w:t xml:space="preserve"> Самарской области</w:t>
      </w:r>
    </w:p>
    <w:p w14:paraId="665A83A2" w14:textId="1EED2CEE" w:rsidR="00C16D9C" w:rsidRPr="00C16D9C" w:rsidRDefault="00C16D9C" w:rsidP="00C16D9C">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Раздел 1. «Проект планировки территории. Графическ</w:t>
      </w:r>
      <w:r>
        <w:rPr>
          <w:rFonts w:ascii="Times New Roman" w:hAnsi="Times New Roman" w:cs="Times New Roman"/>
          <w:sz w:val="12"/>
          <w:szCs w:val="12"/>
        </w:rPr>
        <w:t>ая часть»</w:t>
      </w:r>
    </w:p>
    <w:p w14:paraId="38C248A2" w14:textId="4F881CB8" w:rsidR="00C16D9C" w:rsidRPr="00C16D9C" w:rsidRDefault="00C16D9C" w:rsidP="00452ABD">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 xml:space="preserve">Раздел 2. «Положение </w:t>
      </w:r>
      <w:r>
        <w:rPr>
          <w:rFonts w:ascii="Times New Roman" w:hAnsi="Times New Roman" w:cs="Times New Roman"/>
          <w:sz w:val="12"/>
          <w:szCs w:val="12"/>
        </w:rPr>
        <w:t>о размещении л</w:t>
      </w:r>
      <w:r w:rsidR="00452ABD">
        <w:rPr>
          <w:rFonts w:ascii="Times New Roman" w:hAnsi="Times New Roman" w:cs="Times New Roman"/>
          <w:sz w:val="12"/>
          <w:szCs w:val="12"/>
        </w:rPr>
        <w:t>инейных объектов»</w:t>
      </w:r>
    </w:p>
    <w:p w14:paraId="7B82BA49" w14:textId="7E70643C" w:rsidR="00C16D9C" w:rsidRPr="00C16D9C" w:rsidRDefault="00C16D9C" w:rsidP="00C16D9C">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lastRenderedPageBreak/>
        <w:t xml:space="preserve">   Директор                                                             </w:t>
      </w:r>
      <w:r>
        <w:rPr>
          <w:rFonts w:ascii="Times New Roman" w:hAnsi="Times New Roman" w:cs="Times New Roman"/>
          <w:sz w:val="12"/>
          <w:szCs w:val="12"/>
        </w:rPr>
        <w:t xml:space="preserve">                   А.С. Доронин</w:t>
      </w:r>
    </w:p>
    <w:p w14:paraId="79A9C0CB" w14:textId="33C29C21" w:rsidR="00C16D9C" w:rsidRPr="00C16D9C" w:rsidRDefault="00C16D9C" w:rsidP="00452ABD">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 xml:space="preserve">   Начальник землеустроительного отдела       </w:t>
      </w:r>
      <w:r>
        <w:rPr>
          <w:rFonts w:ascii="Times New Roman" w:hAnsi="Times New Roman" w:cs="Times New Roman"/>
          <w:sz w:val="12"/>
          <w:szCs w:val="12"/>
        </w:rPr>
        <w:t xml:space="preserve">                  Н.А. Баринова</w:t>
      </w:r>
    </w:p>
    <w:p w14:paraId="21BC3EC4" w14:textId="00562AD4" w:rsidR="00C16D9C" w:rsidRDefault="00C16D9C" w:rsidP="00C16D9C">
      <w:pPr>
        <w:spacing w:after="0" w:line="240" w:lineRule="auto"/>
        <w:ind w:firstLine="284"/>
        <w:jc w:val="center"/>
        <w:rPr>
          <w:rFonts w:ascii="Times New Roman" w:hAnsi="Times New Roman" w:cs="Times New Roman"/>
          <w:sz w:val="12"/>
          <w:szCs w:val="12"/>
        </w:rPr>
      </w:pPr>
      <w:r w:rsidRPr="00C16D9C">
        <w:rPr>
          <w:rFonts w:ascii="Times New Roman" w:hAnsi="Times New Roman" w:cs="Times New Roman"/>
          <w:sz w:val="12"/>
          <w:szCs w:val="12"/>
        </w:rPr>
        <w:t>Самара 2022 г.</w:t>
      </w:r>
    </w:p>
    <w:p w14:paraId="08796A97" w14:textId="77777777" w:rsidR="00C16D9C" w:rsidRDefault="00C16D9C" w:rsidP="00C16D9C">
      <w:pPr>
        <w:spacing w:after="0" w:line="240" w:lineRule="auto"/>
        <w:ind w:firstLine="284"/>
        <w:jc w:val="center"/>
        <w:rPr>
          <w:rFonts w:ascii="Times New Roman" w:hAnsi="Times New Roman" w:cs="Times New Roman"/>
          <w:sz w:val="12"/>
          <w:szCs w:val="1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6803"/>
        <w:gridCol w:w="533"/>
      </w:tblGrid>
      <w:tr w:rsidR="00C16D9C" w:rsidRPr="00C16D9C" w14:paraId="09B6BF37" w14:textId="77777777" w:rsidTr="00C16D9C">
        <w:tc>
          <w:tcPr>
            <w:tcW w:w="254" w:type="pct"/>
            <w:tcBorders>
              <w:bottom w:val="single" w:sz="2" w:space="0" w:color="auto"/>
            </w:tcBorders>
            <w:shd w:val="clear" w:color="auto" w:fill="auto"/>
            <w:vAlign w:val="center"/>
          </w:tcPr>
          <w:p w14:paraId="18F14A8A" w14:textId="77777777" w:rsidR="00C16D9C" w:rsidRPr="00C16D9C" w:rsidRDefault="00C16D9C" w:rsidP="00C16D9C">
            <w:pPr>
              <w:pStyle w:val="afffa"/>
              <w:snapToGrid w:val="0"/>
              <w:jc w:val="center"/>
              <w:rPr>
                <w:b/>
                <w:bCs/>
                <w:kern w:val="2"/>
                <w:sz w:val="12"/>
                <w:szCs w:val="12"/>
              </w:rPr>
            </w:pPr>
            <w:r w:rsidRPr="00C16D9C">
              <w:rPr>
                <w:b/>
                <w:bCs/>
                <w:sz w:val="12"/>
                <w:szCs w:val="12"/>
              </w:rPr>
              <w:t>№</w:t>
            </w:r>
          </w:p>
        </w:tc>
        <w:tc>
          <w:tcPr>
            <w:tcW w:w="4401" w:type="pct"/>
            <w:tcBorders>
              <w:bottom w:val="single" w:sz="2" w:space="0" w:color="auto"/>
            </w:tcBorders>
            <w:shd w:val="clear" w:color="auto" w:fill="auto"/>
          </w:tcPr>
          <w:p w14:paraId="7BC55FDA" w14:textId="77777777" w:rsidR="00C16D9C" w:rsidRPr="00C16D9C" w:rsidRDefault="00C16D9C" w:rsidP="00C16D9C">
            <w:pPr>
              <w:pStyle w:val="afffa"/>
              <w:snapToGrid w:val="0"/>
              <w:jc w:val="center"/>
              <w:rPr>
                <w:b/>
                <w:bCs/>
                <w:kern w:val="2"/>
                <w:sz w:val="12"/>
                <w:szCs w:val="12"/>
              </w:rPr>
            </w:pPr>
            <w:r w:rsidRPr="00C16D9C">
              <w:rPr>
                <w:b/>
                <w:bCs/>
                <w:sz w:val="12"/>
                <w:szCs w:val="12"/>
              </w:rPr>
              <w:t>Наименование</w:t>
            </w:r>
          </w:p>
        </w:tc>
        <w:tc>
          <w:tcPr>
            <w:tcW w:w="345" w:type="pct"/>
            <w:tcBorders>
              <w:bottom w:val="single" w:sz="2" w:space="0" w:color="auto"/>
            </w:tcBorders>
            <w:shd w:val="clear" w:color="auto" w:fill="auto"/>
            <w:vAlign w:val="center"/>
          </w:tcPr>
          <w:p w14:paraId="5DFB3896" w14:textId="77777777" w:rsidR="00C16D9C" w:rsidRPr="00C16D9C" w:rsidRDefault="00C16D9C" w:rsidP="00C16D9C">
            <w:pPr>
              <w:pStyle w:val="afffa"/>
              <w:snapToGrid w:val="0"/>
              <w:jc w:val="center"/>
              <w:rPr>
                <w:b/>
                <w:bCs/>
                <w:kern w:val="2"/>
                <w:sz w:val="12"/>
                <w:szCs w:val="12"/>
              </w:rPr>
            </w:pPr>
            <w:r w:rsidRPr="00C16D9C">
              <w:rPr>
                <w:b/>
                <w:bCs/>
                <w:sz w:val="12"/>
                <w:szCs w:val="12"/>
              </w:rPr>
              <w:t>Стр.</w:t>
            </w:r>
          </w:p>
        </w:tc>
      </w:tr>
      <w:tr w:rsidR="00C16D9C" w:rsidRPr="00C16D9C" w14:paraId="41413414"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42D269F6" w14:textId="77777777" w:rsidR="00C16D9C" w:rsidRPr="00C16D9C" w:rsidRDefault="00C16D9C" w:rsidP="00C16D9C">
            <w:pPr>
              <w:pStyle w:val="afffa"/>
              <w:snapToGrid w:val="0"/>
              <w:jc w:val="center"/>
              <w:rPr>
                <w:b/>
                <w:bCs/>
                <w:kern w:val="2"/>
                <w:sz w:val="12"/>
                <w:szCs w:val="12"/>
              </w:rPr>
            </w:pPr>
            <w:r w:rsidRPr="00C16D9C">
              <w:rPr>
                <w:b/>
                <w:bCs/>
                <w:sz w:val="12"/>
                <w:szCs w:val="12"/>
              </w:rPr>
              <w:t>1</w:t>
            </w: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1D37D910" w14:textId="77777777" w:rsidR="00C16D9C" w:rsidRPr="00C16D9C" w:rsidRDefault="00C16D9C" w:rsidP="00C16D9C">
            <w:pPr>
              <w:pStyle w:val="afffa"/>
              <w:snapToGrid w:val="0"/>
              <w:jc w:val="center"/>
              <w:rPr>
                <w:b/>
                <w:bCs/>
                <w:kern w:val="2"/>
                <w:sz w:val="12"/>
                <w:szCs w:val="12"/>
              </w:rPr>
            </w:pPr>
            <w:r w:rsidRPr="00C16D9C">
              <w:rPr>
                <w:b/>
                <w:bCs/>
                <w:sz w:val="12"/>
                <w:szCs w:val="12"/>
              </w:rPr>
              <w:t>2</w:t>
            </w:r>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028EF45D" w14:textId="77777777" w:rsidR="00C16D9C" w:rsidRPr="00C16D9C" w:rsidRDefault="00C16D9C" w:rsidP="00C16D9C">
            <w:pPr>
              <w:pStyle w:val="afffa"/>
              <w:snapToGrid w:val="0"/>
              <w:jc w:val="center"/>
              <w:rPr>
                <w:b/>
                <w:bCs/>
                <w:kern w:val="2"/>
                <w:sz w:val="12"/>
                <w:szCs w:val="12"/>
              </w:rPr>
            </w:pPr>
            <w:r w:rsidRPr="00C16D9C">
              <w:rPr>
                <w:b/>
                <w:bCs/>
                <w:sz w:val="12"/>
                <w:szCs w:val="12"/>
              </w:rPr>
              <w:t>3</w:t>
            </w:r>
          </w:p>
        </w:tc>
      </w:tr>
      <w:tr w:rsidR="00C16D9C" w:rsidRPr="00C16D9C" w14:paraId="77452A78" w14:textId="77777777" w:rsidTr="00C16D9C">
        <w:tc>
          <w:tcPr>
            <w:tcW w:w="5000" w:type="pct"/>
            <w:gridSpan w:val="3"/>
            <w:tcBorders>
              <w:top w:val="single" w:sz="2" w:space="0" w:color="auto"/>
              <w:left w:val="single" w:sz="2" w:space="0" w:color="auto"/>
              <w:bottom w:val="single" w:sz="2" w:space="0" w:color="auto"/>
              <w:right w:val="single" w:sz="2" w:space="0" w:color="auto"/>
            </w:tcBorders>
            <w:shd w:val="clear" w:color="auto" w:fill="auto"/>
            <w:vAlign w:val="center"/>
          </w:tcPr>
          <w:p w14:paraId="7D77C81E" w14:textId="77777777" w:rsidR="00C16D9C" w:rsidRPr="00C16D9C" w:rsidRDefault="00C16D9C" w:rsidP="00C16D9C">
            <w:pPr>
              <w:pStyle w:val="afffa"/>
              <w:snapToGrid w:val="0"/>
              <w:ind w:left="720"/>
              <w:rPr>
                <w:b/>
                <w:bCs/>
                <w:sz w:val="12"/>
                <w:szCs w:val="12"/>
              </w:rPr>
            </w:pPr>
            <w:r w:rsidRPr="00C16D9C">
              <w:rPr>
                <w:b/>
                <w:sz w:val="12"/>
                <w:szCs w:val="12"/>
              </w:rPr>
              <w:t>Раздел 1. «Проект планировки территории. Графическая часть»</w:t>
            </w:r>
          </w:p>
        </w:tc>
      </w:tr>
      <w:tr w:rsidR="00C16D9C" w:rsidRPr="00C16D9C" w14:paraId="4B50F66B"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337B3C4C" w14:textId="77777777" w:rsidR="00C16D9C" w:rsidRPr="00C16D9C" w:rsidRDefault="00C16D9C" w:rsidP="001D2D41">
            <w:pPr>
              <w:pStyle w:val="afffa"/>
              <w:numPr>
                <w:ilvl w:val="0"/>
                <w:numId w:val="61"/>
              </w:numPr>
              <w:snapToGrid w:val="0"/>
              <w:ind w:left="0" w:firstLine="0"/>
              <w:jc w:val="center"/>
              <w:rPr>
                <w:bCs/>
                <w:sz w:val="12"/>
                <w:szCs w:val="12"/>
              </w:rPr>
            </w:pP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19C50F72" w14:textId="77777777" w:rsidR="00C16D9C" w:rsidRPr="00C16D9C" w:rsidRDefault="00C16D9C" w:rsidP="00C16D9C">
            <w:pPr>
              <w:pStyle w:val="afffa"/>
              <w:snapToGrid w:val="0"/>
              <w:jc w:val="both"/>
              <w:rPr>
                <w:bCs/>
                <w:sz w:val="12"/>
                <w:szCs w:val="12"/>
              </w:rPr>
            </w:pPr>
            <w:r w:rsidRPr="00C16D9C">
              <w:rPr>
                <w:bCs/>
                <w:sz w:val="12"/>
                <w:szCs w:val="12"/>
              </w:rPr>
              <w:t>Чертеж границ зон планируемого размещения линейных объектов М 1:2000</w:t>
            </w:r>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37EE481B" w14:textId="77777777" w:rsidR="00C16D9C" w:rsidRPr="00C16D9C" w:rsidRDefault="00C16D9C" w:rsidP="00C16D9C">
            <w:pPr>
              <w:pStyle w:val="afffa"/>
              <w:snapToGrid w:val="0"/>
              <w:jc w:val="center"/>
              <w:rPr>
                <w:bCs/>
                <w:sz w:val="12"/>
                <w:szCs w:val="12"/>
              </w:rPr>
            </w:pPr>
            <w:r w:rsidRPr="00C16D9C">
              <w:rPr>
                <w:bCs/>
                <w:sz w:val="12"/>
                <w:szCs w:val="12"/>
              </w:rPr>
              <w:t>-</w:t>
            </w:r>
          </w:p>
        </w:tc>
      </w:tr>
      <w:tr w:rsidR="00C16D9C" w:rsidRPr="00C16D9C" w14:paraId="3321981B" w14:textId="77777777" w:rsidTr="00C16D9C">
        <w:tc>
          <w:tcPr>
            <w:tcW w:w="5000" w:type="pct"/>
            <w:gridSpan w:val="3"/>
            <w:tcBorders>
              <w:top w:val="single" w:sz="2" w:space="0" w:color="auto"/>
              <w:left w:val="single" w:sz="2" w:space="0" w:color="auto"/>
              <w:bottom w:val="single" w:sz="2" w:space="0" w:color="auto"/>
              <w:right w:val="single" w:sz="2" w:space="0" w:color="auto"/>
            </w:tcBorders>
            <w:shd w:val="clear" w:color="auto" w:fill="auto"/>
            <w:vAlign w:val="center"/>
          </w:tcPr>
          <w:p w14:paraId="7C0A5310" w14:textId="77777777" w:rsidR="00C16D9C" w:rsidRPr="00C16D9C" w:rsidRDefault="00C16D9C" w:rsidP="00C16D9C">
            <w:pPr>
              <w:pStyle w:val="afffa"/>
              <w:snapToGrid w:val="0"/>
              <w:ind w:left="720"/>
              <w:rPr>
                <w:b/>
                <w:bCs/>
                <w:sz w:val="12"/>
                <w:szCs w:val="12"/>
              </w:rPr>
            </w:pPr>
            <w:r w:rsidRPr="00C16D9C">
              <w:rPr>
                <w:b/>
                <w:sz w:val="12"/>
                <w:szCs w:val="12"/>
              </w:rPr>
              <w:t>Раздел 2. «Положение о размещении линейных объектов»</w:t>
            </w:r>
          </w:p>
        </w:tc>
      </w:tr>
      <w:tr w:rsidR="00C16D9C" w:rsidRPr="00C16D9C" w14:paraId="393DDDC7"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2AD51110" w14:textId="77777777" w:rsidR="00C16D9C" w:rsidRPr="00C16D9C" w:rsidRDefault="00C16D9C" w:rsidP="001D2D41">
            <w:pPr>
              <w:pStyle w:val="afffa"/>
              <w:numPr>
                <w:ilvl w:val="0"/>
                <w:numId w:val="60"/>
              </w:numPr>
              <w:snapToGrid w:val="0"/>
              <w:ind w:left="0" w:firstLine="0"/>
              <w:rPr>
                <w:bCs/>
                <w:sz w:val="12"/>
                <w:szCs w:val="12"/>
              </w:rPr>
            </w:pP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4AFC50B4" w14:textId="77777777" w:rsidR="00C16D9C" w:rsidRPr="00C16D9C" w:rsidRDefault="00C16D9C" w:rsidP="00C16D9C">
            <w:pPr>
              <w:pStyle w:val="afffa"/>
              <w:snapToGrid w:val="0"/>
              <w:jc w:val="both"/>
              <w:rPr>
                <w:bCs/>
                <w:sz w:val="12"/>
                <w:szCs w:val="12"/>
              </w:rPr>
            </w:pPr>
            <w:r w:rsidRPr="00C16D9C">
              <w:rPr>
                <w:bCs/>
                <w:sz w:val="12"/>
                <w:szCs w:val="12"/>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4CB0E494" w14:textId="77777777" w:rsidR="00C16D9C" w:rsidRPr="00C16D9C" w:rsidRDefault="00C16D9C" w:rsidP="00C16D9C">
            <w:pPr>
              <w:pStyle w:val="afffa"/>
              <w:snapToGrid w:val="0"/>
              <w:jc w:val="center"/>
              <w:rPr>
                <w:bCs/>
                <w:sz w:val="12"/>
                <w:szCs w:val="12"/>
              </w:rPr>
            </w:pPr>
            <w:r w:rsidRPr="00C16D9C">
              <w:rPr>
                <w:bCs/>
                <w:sz w:val="12"/>
                <w:szCs w:val="12"/>
              </w:rPr>
              <w:t>4</w:t>
            </w:r>
          </w:p>
        </w:tc>
      </w:tr>
      <w:tr w:rsidR="00C16D9C" w:rsidRPr="00C16D9C" w14:paraId="48485AF1"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1571F73C" w14:textId="77777777" w:rsidR="00C16D9C" w:rsidRPr="00C16D9C" w:rsidRDefault="00C16D9C" w:rsidP="001D2D41">
            <w:pPr>
              <w:pStyle w:val="afffa"/>
              <w:numPr>
                <w:ilvl w:val="0"/>
                <w:numId w:val="60"/>
              </w:numPr>
              <w:snapToGrid w:val="0"/>
              <w:ind w:left="0" w:firstLine="0"/>
              <w:rPr>
                <w:bCs/>
                <w:sz w:val="12"/>
                <w:szCs w:val="12"/>
              </w:rPr>
            </w:pP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50266767" w14:textId="77777777" w:rsidR="00C16D9C" w:rsidRPr="00C16D9C" w:rsidRDefault="00C16D9C" w:rsidP="00C16D9C">
            <w:pPr>
              <w:pStyle w:val="afffa"/>
              <w:snapToGrid w:val="0"/>
              <w:jc w:val="both"/>
              <w:rPr>
                <w:bCs/>
                <w:sz w:val="12"/>
                <w:szCs w:val="12"/>
              </w:rPr>
            </w:pPr>
            <w:r w:rsidRPr="00C16D9C">
              <w:rPr>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территории городов федерального значения, на территориях которых устанавливаются зоны планируемого размещения линейных объектов</w:t>
            </w:r>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6C59B381" w14:textId="77777777" w:rsidR="00C16D9C" w:rsidRPr="00C16D9C" w:rsidRDefault="00C16D9C" w:rsidP="00C16D9C">
            <w:pPr>
              <w:pStyle w:val="afffa"/>
              <w:snapToGrid w:val="0"/>
              <w:jc w:val="center"/>
              <w:rPr>
                <w:bCs/>
                <w:sz w:val="12"/>
                <w:szCs w:val="12"/>
              </w:rPr>
            </w:pPr>
            <w:r w:rsidRPr="00C16D9C">
              <w:rPr>
                <w:bCs/>
                <w:sz w:val="12"/>
                <w:szCs w:val="12"/>
              </w:rPr>
              <w:t>5</w:t>
            </w:r>
          </w:p>
        </w:tc>
      </w:tr>
      <w:tr w:rsidR="00C16D9C" w:rsidRPr="00C16D9C" w14:paraId="7FA5B10A"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1AD5ABCA" w14:textId="77777777" w:rsidR="00C16D9C" w:rsidRPr="00C16D9C" w:rsidRDefault="00C16D9C" w:rsidP="001D2D41">
            <w:pPr>
              <w:pStyle w:val="afffa"/>
              <w:numPr>
                <w:ilvl w:val="0"/>
                <w:numId w:val="60"/>
              </w:numPr>
              <w:snapToGrid w:val="0"/>
              <w:ind w:left="0" w:firstLine="0"/>
              <w:rPr>
                <w:bCs/>
                <w:sz w:val="12"/>
                <w:szCs w:val="12"/>
              </w:rPr>
            </w:pP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122C2EDD" w14:textId="77777777" w:rsidR="00C16D9C" w:rsidRPr="00C16D9C" w:rsidRDefault="00C16D9C" w:rsidP="00C16D9C">
            <w:pPr>
              <w:pStyle w:val="afffa"/>
              <w:snapToGrid w:val="0"/>
              <w:jc w:val="both"/>
              <w:rPr>
                <w:bCs/>
                <w:sz w:val="12"/>
                <w:szCs w:val="12"/>
              </w:rPr>
            </w:pPr>
            <w:r w:rsidRPr="00C16D9C">
              <w:rPr>
                <w:bCs/>
                <w:sz w:val="12"/>
                <w:szCs w:val="12"/>
              </w:rPr>
              <w:t xml:space="preserve">Перечень </w:t>
            </w:r>
            <w:proofErr w:type="gramStart"/>
            <w:r w:rsidRPr="00C16D9C">
              <w:rPr>
                <w:bCs/>
                <w:sz w:val="12"/>
                <w:szCs w:val="12"/>
              </w:rPr>
              <w:t>координат характерных точек границ зон планируемого размещения линейных объектов</w:t>
            </w:r>
            <w:proofErr w:type="gramEnd"/>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440E9CE4" w14:textId="77777777" w:rsidR="00C16D9C" w:rsidRPr="00C16D9C" w:rsidRDefault="00C16D9C" w:rsidP="00C16D9C">
            <w:pPr>
              <w:pStyle w:val="afffa"/>
              <w:snapToGrid w:val="0"/>
              <w:jc w:val="center"/>
              <w:rPr>
                <w:bCs/>
                <w:sz w:val="12"/>
                <w:szCs w:val="12"/>
              </w:rPr>
            </w:pPr>
            <w:r w:rsidRPr="00C16D9C">
              <w:rPr>
                <w:bCs/>
                <w:sz w:val="12"/>
                <w:szCs w:val="12"/>
              </w:rPr>
              <w:t>6</w:t>
            </w:r>
          </w:p>
        </w:tc>
      </w:tr>
      <w:tr w:rsidR="00C16D9C" w:rsidRPr="00C16D9C" w14:paraId="02F8F60B"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1285C126" w14:textId="77777777" w:rsidR="00C16D9C" w:rsidRPr="00C16D9C" w:rsidRDefault="00C16D9C" w:rsidP="001D2D41">
            <w:pPr>
              <w:pStyle w:val="afffa"/>
              <w:numPr>
                <w:ilvl w:val="0"/>
                <w:numId w:val="60"/>
              </w:numPr>
              <w:snapToGrid w:val="0"/>
              <w:ind w:left="0" w:firstLine="0"/>
              <w:rPr>
                <w:bCs/>
                <w:sz w:val="12"/>
                <w:szCs w:val="12"/>
              </w:rPr>
            </w:pP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304F93AA" w14:textId="77777777" w:rsidR="00C16D9C" w:rsidRPr="00C16D9C" w:rsidRDefault="00C16D9C" w:rsidP="00C16D9C">
            <w:pPr>
              <w:pStyle w:val="afffa"/>
              <w:snapToGrid w:val="0"/>
              <w:jc w:val="both"/>
              <w:rPr>
                <w:bCs/>
                <w:sz w:val="12"/>
                <w:szCs w:val="12"/>
              </w:rPr>
            </w:pPr>
            <w:r w:rsidRPr="00C16D9C">
              <w:rPr>
                <w:bCs/>
                <w:sz w:val="12"/>
                <w:szCs w:val="12"/>
              </w:rPr>
              <w:t xml:space="preserve">Перечень </w:t>
            </w:r>
            <w:proofErr w:type="gramStart"/>
            <w:r w:rsidRPr="00C16D9C">
              <w:rPr>
                <w:bCs/>
                <w:sz w:val="12"/>
                <w:szCs w:val="12"/>
              </w:rPr>
              <w:t>координат характерных точек границ зон планируемого размещения линейных</w:t>
            </w:r>
            <w:proofErr w:type="gramEnd"/>
            <w:r w:rsidRPr="00C16D9C">
              <w:rPr>
                <w:bCs/>
                <w:sz w:val="12"/>
                <w:szCs w:val="12"/>
              </w:rPr>
              <w:t xml:space="preserve"> объектов, подлежащих переносу (переустройству) из зон планируемого размещения линейных объектов</w:t>
            </w:r>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77E0B7D2" w14:textId="77777777" w:rsidR="00C16D9C" w:rsidRPr="00C16D9C" w:rsidRDefault="00C16D9C" w:rsidP="00C16D9C">
            <w:pPr>
              <w:pStyle w:val="afffa"/>
              <w:snapToGrid w:val="0"/>
              <w:jc w:val="center"/>
              <w:rPr>
                <w:bCs/>
                <w:sz w:val="12"/>
                <w:szCs w:val="12"/>
              </w:rPr>
            </w:pPr>
            <w:r w:rsidRPr="00C16D9C">
              <w:rPr>
                <w:bCs/>
                <w:sz w:val="12"/>
                <w:szCs w:val="12"/>
              </w:rPr>
              <w:t>13</w:t>
            </w:r>
          </w:p>
        </w:tc>
      </w:tr>
      <w:tr w:rsidR="00C16D9C" w:rsidRPr="00C16D9C" w14:paraId="1E662D9D"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2403B620" w14:textId="77777777" w:rsidR="00C16D9C" w:rsidRPr="00C16D9C" w:rsidRDefault="00C16D9C" w:rsidP="001D2D41">
            <w:pPr>
              <w:pStyle w:val="afffa"/>
              <w:numPr>
                <w:ilvl w:val="0"/>
                <w:numId w:val="60"/>
              </w:numPr>
              <w:snapToGrid w:val="0"/>
              <w:ind w:left="0" w:firstLine="0"/>
              <w:rPr>
                <w:bCs/>
                <w:sz w:val="12"/>
                <w:szCs w:val="12"/>
              </w:rPr>
            </w:pP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3D6EB0F6" w14:textId="77777777" w:rsidR="00C16D9C" w:rsidRPr="00C16D9C" w:rsidRDefault="00C16D9C" w:rsidP="00C16D9C">
            <w:pPr>
              <w:pStyle w:val="afffa"/>
              <w:snapToGrid w:val="0"/>
              <w:jc w:val="both"/>
              <w:rPr>
                <w:bCs/>
                <w:sz w:val="12"/>
                <w:szCs w:val="12"/>
              </w:rPr>
            </w:pPr>
            <w:r w:rsidRPr="00C16D9C">
              <w:rPr>
                <w:bCs/>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5A8794D9" w14:textId="77777777" w:rsidR="00C16D9C" w:rsidRPr="00C16D9C" w:rsidRDefault="00C16D9C" w:rsidP="00C16D9C">
            <w:pPr>
              <w:pStyle w:val="afffa"/>
              <w:snapToGrid w:val="0"/>
              <w:jc w:val="center"/>
              <w:rPr>
                <w:bCs/>
                <w:sz w:val="12"/>
                <w:szCs w:val="12"/>
              </w:rPr>
            </w:pPr>
            <w:r w:rsidRPr="00C16D9C">
              <w:rPr>
                <w:bCs/>
                <w:sz w:val="12"/>
                <w:szCs w:val="12"/>
              </w:rPr>
              <w:t>13</w:t>
            </w:r>
          </w:p>
        </w:tc>
      </w:tr>
      <w:tr w:rsidR="00C16D9C" w:rsidRPr="00C16D9C" w14:paraId="1CE4A4FF"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50F09F46" w14:textId="77777777" w:rsidR="00C16D9C" w:rsidRPr="00C16D9C" w:rsidRDefault="00C16D9C" w:rsidP="001D2D41">
            <w:pPr>
              <w:pStyle w:val="afffa"/>
              <w:numPr>
                <w:ilvl w:val="0"/>
                <w:numId w:val="60"/>
              </w:numPr>
              <w:snapToGrid w:val="0"/>
              <w:ind w:left="0" w:firstLine="0"/>
              <w:rPr>
                <w:bCs/>
                <w:sz w:val="12"/>
                <w:szCs w:val="12"/>
              </w:rPr>
            </w:pP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3A1B25F5" w14:textId="77777777" w:rsidR="00C16D9C" w:rsidRPr="00C16D9C" w:rsidRDefault="00C16D9C" w:rsidP="00C16D9C">
            <w:pPr>
              <w:pStyle w:val="afffa"/>
              <w:snapToGrid w:val="0"/>
              <w:jc w:val="both"/>
              <w:rPr>
                <w:bCs/>
                <w:sz w:val="12"/>
                <w:szCs w:val="12"/>
              </w:rPr>
            </w:pPr>
            <w:proofErr w:type="gramStart"/>
            <w:r w:rsidRPr="00C16D9C">
              <w:rPr>
                <w:bCs/>
                <w:sz w:val="12"/>
                <w:szCs w:val="12"/>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w:t>
            </w:r>
            <w:proofErr w:type="gramEnd"/>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3E8C0690" w14:textId="77777777" w:rsidR="00C16D9C" w:rsidRPr="00C16D9C" w:rsidRDefault="00C16D9C" w:rsidP="00C16D9C">
            <w:pPr>
              <w:pStyle w:val="afffa"/>
              <w:snapToGrid w:val="0"/>
              <w:jc w:val="center"/>
              <w:rPr>
                <w:bCs/>
                <w:sz w:val="12"/>
                <w:szCs w:val="12"/>
              </w:rPr>
            </w:pPr>
            <w:r w:rsidRPr="00C16D9C">
              <w:rPr>
                <w:bCs/>
                <w:sz w:val="12"/>
                <w:szCs w:val="12"/>
              </w:rPr>
              <w:t>13</w:t>
            </w:r>
          </w:p>
        </w:tc>
      </w:tr>
      <w:tr w:rsidR="00C16D9C" w:rsidRPr="00C16D9C" w14:paraId="004EC115"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0A9A8695" w14:textId="77777777" w:rsidR="00C16D9C" w:rsidRPr="00C16D9C" w:rsidRDefault="00C16D9C" w:rsidP="001D2D41">
            <w:pPr>
              <w:pStyle w:val="afffa"/>
              <w:numPr>
                <w:ilvl w:val="0"/>
                <w:numId w:val="60"/>
              </w:numPr>
              <w:snapToGrid w:val="0"/>
              <w:ind w:left="0" w:firstLine="0"/>
              <w:rPr>
                <w:bCs/>
                <w:sz w:val="12"/>
                <w:szCs w:val="12"/>
              </w:rPr>
            </w:pP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6529C197" w14:textId="77777777" w:rsidR="00C16D9C" w:rsidRPr="00C16D9C" w:rsidRDefault="00C16D9C" w:rsidP="00C16D9C">
            <w:pPr>
              <w:pStyle w:val="afffa"/>
              <w:snapToGrid w:val="0"/>
              <w:jc w:val="both"/>
              <w:rPr>
                <w:bCs/>
                <w:sz w:val="12"/>
                <w:szCs w:val="12"/>
              </w:rPr>
            </w:pPr>
            <w:r w:rsidRPr="00C16D9C">
              <w:rPr>
                <w:bCs/>
                <w:sz w:val="12"/>
                <w:szCs w:val="12"/>
              </w:rPr>
              <w:t xml:space="preserve">Информация </w:t>
            </w:r>
            <w:proofErr w:type="gramStart"/>
            <w:r w:rsidRPr="00C16D9C">
              <w:rPr>
                <w:bCs/>
                <w:sz w:val="12"/>
                <w:szCs w:val="12"/>
              </w:rPr>
              <w:t>о необходимости осуществления мероприятий по сохранению объектов культурного наследия от возможности негативного воздействия в связи с размещением</w:t>
            </w:r>
            <w:proofErr w:type="gramEnd"/>
            <w:r w:rsidRPr="00C16D9C">
              <w:rPr>
                <w:bCs/>
                <w:sz w:val="12"/>
                <w:szCs w:val="12"/>
              </w:rPr>
              <w:t xml:space="preserve"> линейных объектов</w:t>
            </w:r>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0DF4B84B" w14:textId="77777777" w:rsidR="00C16D9C" w:rsidRPr="00C16D9C" w:rsidRDefault="00C16D9C" w:rsidP="00C16D9C">
            <w:pPr>
              <w:pStyle w:val="afffa"/>
              <w:snapToGrid w:val="0"/>
              <w:jc w:val="center"/>
              <w:rPr>
                <w:bCs/>
                <w:sz w:val="12"/>
                <w:szCs w:val="12"/>
              </w:rPr>
            </w:pPr>
            <w:r w:rsidRPr="00C16D9C">
              <w:rPr>
                <w:bCs/>
                <w:sz w:val="12"/>
                <w:szCs w:val="12"/>
              </w:rPr>
              <w:t>14</w:t>
            </w:r>
          </w:p>
        </w:tc>
      </w:tr>
      <w:tr w:rsidR="00C16D9C" w:rsidRPr="00C16D9C" w14:paraId="3D1AB444"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68520011" w14:textId="77777777" w:rsidR="00C16D9C" w:rsidRPr="00C16D9C" w:rsidRDefault="00C16D9C" w:rsidP="001D2D41">
            <w:pPr>
              <w:pStyle w:val="afffa"/>
              <w:numPr>
                <w:ilvl w:val="0"/>
                <w:numId w:val="60"/>
              </w:numPr>
              <w:snapToGrid w:val="0"/>
              <w:ind w:left="0" w:firstLine="0"/>
              <w:rPr>
                <w:bCs/>
                <w:sz w:val="12"/>
                <w:szCs w:val="12"/>
              </w:rPr>
            </w:pP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2CD98A48" w14:textId="77777777" w:rsidR="00C16D9C" w:rsidRPr="00C16D9C" w:rsidRDefault="00C16D9C" w:rsidP="00C16D9C">
            <w:pPr>
              <w:pStyle w:val="afffa"/>
              <w:snapToGrid w:val="0"/>
              <w:jc w:val="both"/>
              <w:rPr>
                <w:bCs/>
                <w:sz w:val="12"/>
                <w:szCs w:val="12"/>
              </w:rPr>
            </w:pPr>
            <w:r w:rsidRPr="00C16D9C">
              <w:rPr>
                <w:bCs/>
                <w:sz w:val="12"/>
                <w:szCs w:val="12"/>
              </w:rPr>
              <w:t>Информация о необходимости осуществления мероприятий по охране окружающей среды</w:t>
            </w:r>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309AC8EB" w14:textId="77777777" w:rsidR="00C16D9C" w:rsidRPr="00C16D9C" w:rsidRDefault="00C16D9C" w:rsidP="00C16D9C">
            <w:pPr>
              <w:pStyle w:val="afffa"/>
              <w:snapToGrid w:val="0"/>
              <w:jc w:val="center"/>
              <w:rPr>
                <w:bCs/>
                <w:sz w:val="12"/>
                <w:szCs w:val="12"/>
              </w:rPr>
            </w:pPr>
            <w:r w:rsidRPr="00C16D9C">
              <w:rPr>
                <w:bCs/>
                <w:sz w:val="12"/>
                <w:szCs w:val="12"/>
              </w:rPr>
              <w:t>15</w:t>
            </w:r>
          </w:p>
        </w:tc>
      </w:tr>
      <w:tr w:rsidR="00C16D9C" w:rsidRPr="00C16D9C" w14:paraId="5FF2B76E" w14:textId="77777777" w:rsidTr="00C16D9C">
        <w:tc>
          <w:tcPr>
            <w:tcW w:w="254" w:type="pct"/>
            <w:tcBorders>
              <w:top w:val="single" w:sz="2" w:space="0" w:color="auto"/>
              <w:left w:val="single" w:sz="2" w:space="0" w:color="auto"/>
              <w:bottom w:val="single" w:sz="2" w:space="0" w:color="auto"/>
              <w:right w:val="single" w:sz="2" w:space="0" w:color="auto"/>
            </w:tcBorders>
            <w:shd w:val="clear" w:color="auto" w:fill="auto"/>
            <w:vAlign w:val="center"/>
          </w:tcPr>
          <w:p w14:paraId="448266D3" w14:textId="77777777" w:rsidR="00C16D9C" w:rsidRPr="00C16D9C" w:rsidRDefault="00C16D9C" w:rsidP="001D2D41">
            <w:pPr>
              <w:pStyle w:val="afffa"/>
              <w:numPr>
                <w:ilvl w:val="0"/>
                <w:numId w:val="60"/>
              </w:numPr>
              <w:snapToGrid w:val="0"/>
              <w:ind w:left="0" w:firstLine="0"/>
              <w:rPr>
                <w:bCs/>
                <w:sz w:val="12"/>
                <w:szCs w:val="12"/>
              </w:rPr>
            </w:pPr>
          </w:p>
        </w:tc>
        <w:tc>
          <w:tcPr>
            <w:tcW w:w="4401" w:type="pct"/>
            <w:tcBorders>
              <w:top w:val="single" w:sz="2" w:space="0" w:color="auto"/>
              <w:left w:val="single" w:sz="2" w:space="0" w:color="auto"/>
              <w:bottom w:val="single" w:sz="2" w:space="0" w:color="auto"/>
              <w:right w:val="single" w:sz="2" w:space="0" w:color="auto"/>
            </w:tcBorders>
            <w:shd w:val="clear" w:color="auto" w:fill="auto"/>
          </w:tcPr>
          <w:p w14:paraId="59AF897D" w14:textId="77777777" w:rsidR="00C16D9C" w:rsidRPr="00C16D9C" w:rsidRDefault="00C16D9C" w:rsidP="00C16D9C">
            <w:pPr>
              <w:pStyle w:val="afffa"/>
              <w:snapToGrid w:val="0"/>
              <w:jc w:val="both"/>
              <w:rPr>
                <w:bCs/>
                <w:sz w:val="12"/>
                <w:szCs w:val="12"/>
              </w:rPr>
            </w:pPr>
            <w:r w:rsidRPr="00C16D9C">
              <w:rPr>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14:paraId="3E3A5C46" w14:textId="77777777" w:rsidR="00C16D9C" w:rsidRPr="00C16D9C" w:rsidRDefault="00C16D9C" w:rsidP="00C16D9C">
            <w:pPr>
              <w:pStyle w:val="afffa"/>
              <w:snapToGrid w:val="0"/>
              <w:jc w:val="center"/>
              <w:rPr>
                <w:bCs/>
                <w:sz w:val="12"/>
                <w:szCs w:val="12"/>
              </w:rPr>
            </w:pPr>
            <w:r w:rsidRPr="00C16D9C">
              <w:rPr>
                <w:bCs/>
                <w:sz w:val="12"/>
                <w:szCs w:val="12"/>
              </w:rPr>
              <w:t>17</w:t>
            </w:r>
          </w:p>
        </w:tc>
      </w:tr>
    </w:tbl>
    <w:p w14:paraId="34FAEA0A" w14:textId="77777777" w:rsidR="00C16D9C" w:rsidRDefault="00C16D9C" w:rsidP="00C16D9C">
      <w:pPr>
        <w:spacing w:after="0" w:line="240" w:lineRule="auto"/>
        <w:ind w:firstLine="284"/>
        <w:jc w:val="center"/>
        <w:rPr>
          <w:rFonts w:ascii="Times New Roman" w:hAnsi="Times New Roman" w:cs="Times New Roman"/>
          <w:sz w:val="12"/>
          <w:szCs w:val="12"/>
        </w:rPr>
      </w:pPr>
    </w:p>
    <w:p w14:paraId="55FB15F9" w14:textId="71861CEF" w:rsidR="008F4486" w:rsidRDefault="008F4486" w:rsidP="00C16D9C">
      <w:pPr>
        <w:spacing w:after="0" w:line="240" w:lineRule="auto"/>
        <w:ind w:firstLine="284"/>
        <w:jc w:val="center"/>
        <w:rPr>
          <w:rFonts w:ascii="Times New Roman" w:hAnsi="Times New Roman" w:cs="Times New Roman"/>
          <w:sz w:val="12"/>
          <w:szCs w:val="12"/>
        </w:rPr>
      </w:pPr>
      <w:r w:rsidRPr="008F4486">
        <w:rPr>
          <w:rFonts w:ascii="Times New Roman" w:hAnsi="Times New Roman" w:cs="Times New Roman"/>
          <w:sz w:val="12"/>
          <w:szCs w:val="12"/>
        </w:rPr>
        <w:t>Раздел 1. «Проект планировки территории. Графическая часть»</w:t>
      </w:r>
    </w:p>
    <w:p w14:paraId="020A2A6F" w14:textId="1A84115D" w:rsidR="008F4486" w:rsidRDefault="008F4486" w:rsidP="00452ABD">
      <w:pPr>
        <w:spacing w:after="0" w:line="240" w:lineRule="auto"/>
        <w:ind w:firstLine="284"/>
        <w:jc w:val="center"/>
      </w:pPr>
      <w:r>
        <w:rPr>
          <w:noProof/>
          <w:lang w:eastAsia="ru-RU"/>
        </w:rPr>
        <w:drawing>
          <wp:inline distT="0" distB="0" distL="0" distR="0" wp14:anchorId="1EB55C6D" wp14:editId="04365859">
            <wp:extent cx="561975" cy="796131"/>
            <wp:effectExtent l="0" t="0" r="0" b="4445"/>
            <wp:docPr id="9" name="Рисунок 9" descr="C:\Users\user\AppData\Local\Microsoft\Windows\Temporary Internet Files\Content.Word\Чертежи _Книги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Чертежи _Книги 1_page-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796131"/>
                    </a:xfrm>
                    <a:prstGeom prst="rect">
                      <a:avLst/>
                    </a:prstGeom>
                    <a:noFill/>
                    <a:ln>
                      <a:noFill/>
                    </a:ln>
                  </pic:spPr>
                </pic:pic>
              </a:graphicData>
            </a:graphic>
          </wp:inline>
        </w:drawing>
      </w:r>
      <w:r w:rsidRPr="008F4486">
        <w:t xml:space="preserve"> </w:t>
      </w:r>
      <w:r>
        <w:rPr>
          <w:noProof/>
          <w:lang w:eastAsia="ru-RU"/>
        </w:rPr>
        <w:drawing>
          <wp:inline distT="0" distB="0" distL="0" distR="0" wp14:anchorId="33D9D49F" wp14:editId="3A87A871">
            <wp:extent cx="564776" cy="800100"/>
            <wp:effectExtent l="0" t="0" r="6985" b="0"/>
            <wp:docPr id="10" name="Рисунок 10" descr="C:\Users\user\AppData\Local\Microsoft\Windows\Temporary Internet Files\Content.Word\Чертежи _Книги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Чертежи _Книги 1_page-0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Pr="008F4486">
        <w:t xml:space="preserve"> </w:t>
      </w:r>
      <w:r>
        <w:rPr>
          <w:noProof/>
          <w:lang w:eastAsia="ru-RU"/>
        </w:rPr>
        <w:drawing>
          <wp:inline distT="0" distB="0" distL="0" distR="0" wp14:anchorId="101DBD9F" wp14:editId="7A0E87FE">
            <wp:extent cx="850106" cy="600075"/>
            <wp:effectExtent l="0" t="0" r="7620" b="0"/>
            <wp:docPr id="11" name="Рисунок 11" descr="C:\Users\user\AppData\Local\Microsoft\Windows\Temporary Internet Files\Content.Word\Чертежи _Книги 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Чертежи _Книги 1_page-0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106" cy="600075"/>
                    </a:xfrm>
                    <a:prstGeom prst="rect">
                      <a:avLst/>
                    </a:prstGeom>
                    <a:noFill/>
                    <a:ln>
                      <a:noFill/>
                    </a:ln>
                  </pic:spPr>
                </pic:pic>
              </a:graphicData>
            </a:graphic>
          </wp:inline>
        </w:drawing>
      </w:r>
    </w:p>
    <w:p w14:paraId="579ADA73" w14:textId="77777777" w:rsidR="00452ABD" w:rsidRPr="00452ABD" w:rsidRDefault="00452ABD" w:rsidP="00452ABD">
      <w:pPr>
        <w:spacing w:after="0" w:line="240" w:lineRule="auto"/>
        <w:ind w:firstLine="284"/>
        <w:jc w:val="center"/>
        <w:rPr>
          <w:rFonts w:ascii="Times New Roman" w:hAnsi="Times New Roman" w:cs="Times New Roman"/>
          <w:sz w:val="12"/>
          <w:szCs w:val="12"/>
        </w:rPr>
      </w:pPr>
    </w:p>
    <w:p w14:paraId="4435CE97" w14:textId="0E62D57D" w:rsidR="008F4486" w:rsidRPr="008F4486" w:rsidRDefault="008F4486" w:rsidP="008F44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II. </w:t>
      </w:r>
      <w:r w:rsidRPr="008F4486">
        <w:rPr>
          <w:rFonts w:ascii="Times New Roman" w:hAnsi="Times New Roman" w:cs="Times New Roman"/>
          <w:sz w:val="12"/>
          <w:szCs w:val="12"/>
        </w:rPr>
        <w:t>Раздел 2. «Положение о размещении линейных объектов»</w:t>
      </w:r>
    </w:p>
    <w:p w14:paraId="30A184B5" w14:textId="2D608674" w:rsidR="008F4486" w:rsidRPr="008F4486" w:rsidRDefault="008F4486" w:rsidP="008F44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8F4486">
        <w:rPr>
          <w:rFonts w:ascii="Times New Roman" w:hAnsi="Times New Roman" w:cs="Times New Roman"/>
          <w:sz w:val="12"/>
          <w:szCs w:val="12"/>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p w14:paraId="3F6CD145" w14:textId="77777777" w:rsidR="008F4486" w:rsidRPr="008F4486" w:rsidRDefault="008F4486" w:rsidP="008F4486">
      <w:pPr>
        <w:spacing w:after="0" w:line="240" w:lineRule="auto"/>
        <w:ind w:firstLine="284"/>
        <w:jc w:val="both"/>
        <w:rPr>
          <w:rFonts w:ascii="Times New Roman" w:hAnsi="Times New Roman" w:cs="Times New Roman"/>
          <w:sz w:val="12"/>
          <w:szCs w:val="12"/>
        </w:rPr>
      </w:pPr>
      <w:proofErr w:type="gramStart"/>
      <w:r w:rsidRPr="008F4486">
        <w:rPr>
          <w:rFonts w:ascii="Times New Roman" w:hAnsi="Times New Roman" w:cs="Times New Roman"/>
          <w:sz w:val="12"/>
          <w:szCs w:val="12"/>
        </w:rPr>
        <w:t>Документация по планировке территории в отношении частной необщего пользования межпромысловой автомобильной дороги в Самарской области, расположенной в сельском поселении Сергиевск муниципального района Сергиевский Самарской области, подготовлена ООО «Терра» на основании постановления администрации  сельского поселения Сергиевск муниципального района Сергиевский района Самарской области от 30.06.2021 № 35 «О подготовке проекта планировки территории и проекта межевания территории объекта АО «</w:t>
      </w:r>
      <w:proofErr w:type="spellStart"/>
      <w:r w:rsidRPr="008F4486">
        <w:rPr>
          <w:rFonts w:ascii="Times New Roman" w:hAnsi="Times New Roman" w:cs="Times New Roman"/>
          <w:sz w:val="12"/>
          <w:szCs w:val="12"/>
        </w:rPr>
        <w:t>Самараинвестнефть</w:t>
      </w:r>
      <w:proofErr w:type="spellEnd"/>
      <w:r w:rsidRPr="008F4486">
        <w:rPr>
          <w:rFonts w:ascii="Times New Roman" w:hAnsi="Times New Roman" w:cs="Times New Roman"/>
          <w:sz w:val="12"/>
          <w:szCs w:val="12"/>
        </w:rPr>
        <w:t>»:</w:t>
      </w:r>
      <w:proofErr w:type="gramEnd"/>
      <w:r w:rsidRPr="008F4486">
        <w:rPr>
          <w:rFonts w:ascii="Times New Roman" w:hAnsi="Times New Roman" w:cs="Times New Roman"/>
          <w:sz w:val="12"/>
          <w:szCs w:val="12"/>
        </w:rPr>
        <w:t xml:space="preserve">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w:t>
      </w:r>
    </w:p>
    <w:p w14:paraId="4CA522C6" w14:textId="77777777" w:rsidR="008F4486" w:rsidRDefault="008F4486" w:rsidP="008F4486">
      <w:pPr>
        <w:spacing w:after="0" w:line="240" w:lineRule="auto"/>
        <w:ind w:firstLine="284"/>
        <w:jc w:val="both"/>
        <w:rPr>
          <w:rFonts w:ascii="Times New Roman" w:hAnsi="Times New Roman" w:cs="Times New Roman"/>
          <w:sz w:val="12"/>
          <w:szCs w:val="12"/>
        </w:rPr>
      </w:pPr>
      <w:proofErr w:type="gramStart"/>
      <w:r w:rsidRPr="008F4486">
        <w:rPr>
          <w:rFonts w:ascii="Times New Roman" w:hAnsi="Times New Roman" w:cs="Times New Roman"/>
          <w:sz w:val="12"/>
          <w:szCs w:val="12"/>
        </w:rPr>
        <w:t>Представленным проектом рассматривается частная необщего пользования автомобильная дорога, согласно ФЗ от 08.11.2007 № 257-ФЗ (ред. от 02.08.2019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Постановлением РФ от 28.09.2009 №767 «О классификации автомобильных дорог в Российской Федерации» (вместе с «Правилами классификации автомобильных дорог в Российской Федерации и их</w:t>
      </w:r>
      <w:proofErr w:type="gramEnd"/>
      <w:r w:rsidRPr="008F4486">
        <w:rPr>
          <w:rFonts w:ascii="Times New Roman" w:hAnsi="Times New Roman" w:cs="Times New Roman"/>
          <w:sz w:val="12"/>
          <w:szCs w:val="12"/>
        </w:rPr>
        <w:t xml:space="preserve"> отнесения к категориям автомобильных дорог») со следующими основными техническими показателями </w:t>
      </w:r>
      <w:proofErr w:type="gramStart"/>
      <w:r w:rsidRPr="008F4486">
        <w:rPr>
          <w:rFonts w:ascii="Times New Roman" w:hAnsi="Times New Roman" w:cs="Times New Roman"/>
          <w:sz w:val="12"/>
          <w:szCs w:val="12"/>
        </w:rPr>
        <w:t>представлена</w:t>
      </w:r>
      <w:proofErr w:type="gramEnd"/>
      <w:r w:rsidRPr="008F4486">
        <w:rPr>
          <w:rFonts w:ascii="Times New Roman" w:hAnsi="Times New Roman" w:cs="Times New Roman"/>
          <w:sz w:val="12"/>
          <w:szCs w:val="12"/>
        </w:rPr>
        <w:t xml:space="preserve"> в таблице № 1:</w:t>
      </w:r>
    </w:p>
    <w:p w14:paraId="6B12D85F" w14:textId="487CF5AE" w:rsidR="008F4486" w:rsidRDefault="008F4486" w:rsidP="008F4486">
      <w:pPr>
        <w:spacing w:after="0" w:line="240" w:lineRule="auto"/>
        <w:ind w:firstLine="284"/>
        <w:jc w:val="right"/>
        <w:rPr>
          <w:rFonts w:ascii="Times New Roman" w:hAnsi="Times New Roman" w:cs="Times New Roman"/>
          <w:sz w:val="12"/>
          <w:szCs w:val="12"/>
        </w:rPr>
      </w:pPr>
      <w:r w:rsidRPr="008F4486">
        <w:rPr>
          <w:rFonts w:ascii="Times New Roman" w:hAnsi="Times New Roman" w:cs="Times New Roman"/>
          <w:sz w:val="12"/>
          <w:szCs w:val="12"/>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417"/>
        <w:gridCol w:w="1384"/>
      </w:tblGrid>
      <w:tr w:rsidR="008F4486" w:rsidRPr="008F4486" w14:paraId="3C1DCCF8" w14:textId="77777777" w:rsidTr="008F4486">
        <w:tc>
          <w:tcPr>
            <w:tcW w:w="4928" w:type="dxa"/>
            <w:vAlign w:val="center"/>
          </w:tcPr>
          <w:p w14:paraId="2173831F" w14:textId="77777777" w:rsidR="008F4486" w:rsidRPr="008F4486" w:rsidRDefault="008F4486" w:rsidP="008F4486">
            <w:pPr>
              <w:spacing w:after="0" w:line="240" w:lineRule="auto"/>
              <w:contextualSpacing/>
              <w:jc w:val="center"/>
              <w:rPr>
                <w:rFonts w:ascii="Times New Roman" w:hAnsi="Times New Roman" w:cs="Times New Roman"/>
                <w:b/>
                <w:sz w:val="12"/>
                <w:szCs w:val="12"/>
              </w:rPr>
            </w:pPr>
            <w:r w:rsidRPr="008F4486">
              <w:rPr>
                <w:rFonts w:ascii="Times New Roman" w:hAnsi="Times New Roman" w:cs="Times New Roman"/>
                <w:b/>
                <w:sz w:val="12"/>
                <w:szCs w:val="12"/>
              </w:rPr>
              <w:t>Наименование</w:t>
            </w:r>
          </w:p>
        </w:tc>
        <w:tc>
          <w:tcPr>
            <w:tcW w:w="1417" w:type="dxa"/>
            <w:vAlign w:val="center"/>
          </w:tcPr>
          <w:p w14:paraId="677A0A30" w14:textId="77777777" w:rsidR="008F4486" w:rsidRPr="008F4486" w:rsidRDefault="008F4486" w:rsidP="008F4486">
            <w:pPr>
              <w:spacing w:after="0" w:line="240" w:lineRule="auto"/>
              <w:contextualSpacing/>
              <w:jc w:val="center"/>
              <w:rPr>
                <w:rFonts w:ascii="Times New Roman" w:hAnsi="Times New Roman" w:cs="Times New Roman"/>
                <w:b/>
                <w:sz w:val="12"/>
                <w:szCs w:val="12"/>
              </w:rPr>
            </w:pPr>
            <w:r w:rsidRPr="008F4486">
              <w:rPr>
                <w:rFonts w:ascii="Times New Roman" w:hAnsi="Times New Roman" w:cs="Times New Roman"/>
                <w:b/>
                <w:sz w:val="12"/>
                <w:szCs w:val="12"/>
              </w:rPr>
              <w:t>Единица измерения</w:t>
            </w:r>
          </w:p>
        </w:tc>
        <w:tc>
          <w:tcPr>
            <w:tcW w:w="1384" w:type="dxa"/>
            <w:vAlign w:val="center"/>
          </w:tcPr>
          <w:p w14:paraId="4FE5C0AF" w14:textId="77777777" w:rsidR="008F4486" w:rsidRPr="008F4486" w:rsidRDefault="008F4486" w:rsidP="008F4486">
            <w:pPr>
              <w:spacing w:after="0" w:line="240" w:lineRule="auto"/>
              <w:contextualSpacing/>
              <w:jc w:val="center"/>
              <w:rPr>
                <w:rFonts w:ascii="Times New Roman" w:hAnsi="Times New Roman" w:cs="Times New Roman"/>
                <w:b/>
                <w:sz w:val="12"/>
                <w:szCs w:val="12"/>
              </w:rPr>
            </w:pPr>
            <w:r w:rsidRPr="008F4486">
              <w:rPr>
                <w:rFonts w:ascii="Times New Roman" w:hAnsi="Times New Roman" w:cs="Times New Roman"/>
                <w:b/>
                <w:sz w:val="12"/>
                <w:szCs w:val="12"/>
              </w:rPr>
              <w:t>Значение показателя</w:t>
            </w:r>
          </w:p>
        </w:tc>
      </w:tr>
      <w:tr w:rsidR="008F4486" w:rsidRPr="008F4486" w14:paraId="0CF53482" w14:textId="77777777" w:rsidTr="008F4486">
        <w:tc>
          <w:tcPr>
            <w:tcW w:w="4928" w:type="dxa"/>
            <w:vAlign w:val="center"/>
          </w:tcPr>
          <w:p w14:paraId="5E4D264D"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Техническая категория дорог</w:t>
            </w:r>
          </w:p>
        </w:tc>
        <w:tc>
          <w:tcPr>
            <w:tcW w:w="1417" w:type="dxa"/>
            <w:vAlign w:val="center"/>
          </w:tcPr>
          <w:p w14:paraId="50C33A81"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w:t>
            </w:r>
          </w:p>
        </w:tc>
        <w:tc>
          <w:tcPr>
            <w:tcW w:w="1384" w:type="dxa"/>
            <w:vAlign w:val="center"/>
          </w:tcPr>
          <w:p w14:paraId="6CA83B3B" w14:textId="77777777" w:rsidR="008F4486" w:rsidRPr="008F4486" w:rsidRDefault="008F4486" w:rsidP="008F4486">
            <w:pPr>
              <w:spacing w:after="0" w:line="240" w:lineRule="auto"/>
              <w:contextualSpacing/>
              <w:jc w:val="center"/>
              <w:rPr>
                <w:rFonts w:ascii="Times New Roman" w:hAnsi="Times New Roman" w:cs="Times New Roman"/>
                <w:sz w:val="12"/>
                <w:szCs w:val="12"/>
                <w:lang w:val="en-US"/>
              </w:rPr>
            </w:pPr>
            <w:r w:rsidRPr="008F4486">
              <w:rPr>
                <w:rFonts w:ascii="Times New Roman" w:hAnsi="Times New Roman" w:cs="Times New Roman"/>
                <w:sz w:val="12"/>
                <w:szCs w:val="12"/>
                <w:lang w:val="en-US"/>
              </w:rPr>
              <w:t>V</w:t>
            </w:r>
          </w:p>
        </w:tc>
      </w:tr>
      <w:tr w:rsidR="008F4486" w:rsidRPr="008F4486" w14:paraId="111F47AE" w14:textId="77777777" w:rsidTr="008F4486">
        <w:tc>
          <w:tcPr>
            <w:tcW w:w="4928" w:type="dxa"/>
            <w:vAlign w:val="center"/>
          </w:tcPr>
          <w:p w14:paraId="35EC0C42"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Ширина дорог</w:t>
            </w:r>
          </w:p>
        </w:tc>
        <w:tc>
          <w:tcPr>
            <w:tcW w:w="1417" w:type="dxa"/>
            <w:vAlign w:val="center"/>
          </w:tcPr>
          <w:p w14:paraId="3B9F202F"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м</w:t>
            </w:r>
          </w:p>
        </w:tc>
        <w:tc>
          <w:tcPr>
            <w:tcW w:w="1384" w:type="dxa"/>
            <w:vAlign w:val="center"/>
          </w:tcPr>
          <w:p w14:paraId="62A28D9A"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12-15</w:t>
            </w:r>
          </w:p>
        </w:tc>
      </w:tr>
      <w:tr w:rsidR="008F4486" w:rsidRPr="008F4486" w14:paraId="24A93504" w14:textId="77777777" w:rsidTr="008F4486">
        <w:trPr>
          <w:trHeight w:val="70"/>
        </w:trPr>
        <w:tc>
          <w:tcPr>
            <w:tcW w:w="4928" w:type="dxa"/>
            <w:tcBorders>
              <w:top w:val="single" w:sz="4" w:space="0" w:color="auto"/>
              <w:left w:val="single" w:sz="4" w:space="0" w:color="auto"/>
              <w:bottom w:val="single" w:sz="4" w:space="0" w:color="auto"/>
              <w:right w:val="single" w:sz="4" w:space="0" w:color="auto"/>
            </w:tcBorders>
            <w:vAlign w:val="center"/>
          </w:tcPr>
          <w:p w14:paraId="780DA5EA"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 xml:space="preserve">Протяженность автодороги от автомобильной дороги общего пользования Самарской области  «Сергиевск-Успенка» на </w:t>
            </w:r>
            <w:proofErr w:type="gramStart"/>
            <w:r w:rsidRPr="008F4486">
              <w:rPr>
                <w:rFonts w:ascii="Times New Roman" w:hAnsi="Times New Roman" w:cs="Times New Roman"/>
                <w:sz w:val="12"/>
                <w:szCs w:val="12"/>
              </w:rPr>
              <w:t>км</w:t>
            </w:r>
            <w:proofErr w:type="gramEnd"/>
            <w:r w:rsidRPr="008F4486">
              <w:rPr>
                <w:rFonts w:ascii="Times New Roman" w:hAnsi="Times New Roman" w:cs="Times New Roman"/>
                <w:sz w:val="12"/>
                <w:szCs w:val="12"/>
              </w:rPr>
              <w:t xml:space="preserve"> 5+15м к КТП трассы ВЛ-10 </w:t>
            </w:r>
            <w:proofErr w:type="spellStart"/>
            <w:r w:rsidRPr="008F4486">
              <w:rPr>
                <w:rFonts w:ascii="Times New Roman" w:hAnsi="Times New Roman" w:cs="Times New Roman"/>
                <w:sz w:val="12"/>
                <w:szCs w:val="12"/>
              </w:rPr>
              <w:t>кВ</w:t>
            </w:r>
            <w:proofErr w:type="spellEnd"/>
            <w:r w:rsidRPr="008F4486">
              <w:rPr>
                <w:rFonts w:ascii="Times New Roman" w:hAnsi="Times New Roman" w:cs="Times New Roman"/>
                <w:sz w:val="12"/>
                <w:szCs w:val="12"/>
              </w:rPr>
              <w:t xml:space="preserve">  на</w:t>
            </w:r>
            <w:r w:rsidRPr="008F4486">
              <w:rPr>
                <w:rFonts w:ascii="Times New Roman" w:hAnsi="Times New Roman" w:cs="Times New Roman"/>
                <w:bCs/>
                <w:color w:val="343434"/>
                <w:sz w:val="12"/>
                <w:szCs w:val="12"/>
              </w:rPr>
              <w:t xml:space="preserve"> </w:t>
            </w:r>
            <w:r w:rsidRPr="008F4486">
              <w:rPr>
                <w:rFonts w:ascii="Times New Roman" w:hAnsi="Times New Roman" w:cs="Times New Roman"/>
                <w:bCs/>
                <w:sz w:val="12"/>
                <w:szCs w:val="12"/>
              </w:rPr>
              <w:t>Северо-Успенском  нефтяном месторождении</w:t>
            </w:r>
          </w:p>
        </w:tc>
        <w:tc>
          <w:tcPr>
            <w:tcW w:w="1417" w:type="dxa"/>
            <w:tcBorders>
              <w:top w:val="single" w:sz="4" w:space="0" w:color="auto"/>
              <w:left w:val="single" w:sz="4" w:space="0" w:color="auto"/>
              <w:bottom w:val="single" w:sz="4" w:space="0" w:color="auto"/>
              <w:right w:val="single" w:sz="4" w:space="0" w:color="auto"/>
            </w:tcBorders>
            <w:vAlign w:val="center"/>
          </w:tcPr>
          <w:p w14:paraId="3EA2FBB1"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км</w:t>
            </w:r>
          </w:p>
        </w:tc>
        <w:tc>
          <w:tcPr>
            <w:tcW w:w="1384" w:type="dxa"/>
            <w:tcBorders>
              <w:top w:val="single" w:sz="4" w:space="0" w:color="auto"/>
              <w:left w:val="single" w:sz="4" w:space="0" w:color="auto"/>
              <w:bottom w:val="single" w:sz="4" w:space="0" w:color="auto"/>
              <w:right w:val="single" w:sz="4" w:space="0" w:color="auto"/>
            </w:tcBorders>
            <w:vAlign w:val="center"/>
          </w:tcPr>
          <w:p w14:paraId="0D9E8E8B" w14:textId="77777777" w:rsidR="008F4486" w:rsidRPr="008F4486" w:rsidRDefault="008F4486" w:rsidP="008F4486">
            <w:pPr>
              <w:spacing w:after="0" w:line="240" w:lineRule="auto"/>
              <w:contextualSpacing/>
              <w:rPr>
                <w:rFonts w:ascii="Times New Roman" w:hAnsi="Times New Roman" w:cs="Times New Roman"/>
                <w:sz w:val="12"/>
                <w:szCs w:val="12"/>
              </w:rPr>
            </w:pPr>
          </w:p>
          <w:p w14:paraId="16CF2ACA"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3,872</w:t>
            </w:r>
          </w:p>
        </w:tc>
      </w:tr>
      <w:tr w:rsidR="008F4486" w:rsidRPr="008F4486" w14:paraId="09AA4187" w14:textId="77777777" w:rsidTr="008F4486">
        <w:trPr>
          <w:trHeight w:val="70"/>
        </w:trPr>
        <w:tc>
          <w:tcPr>
            <w:tcW w:w="4928" w:type="dxa"/>
            <w:vAlign w:val="center"/>
          </w:tcPr>
          <w:p w14:paraId="0A63A5AF"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Количество полос движения</w:t>
            </w:r>
          </w:p>
        </w:tc>
        <w:tc>
          <w:tcPr>
            <w:tcW w:w="1417" w:type="dxa"/>
            <w:vAlign w:val="center"/>
          </w:tcPr>
          <w:p w14:paraId="2BD7EC23"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шт.</w:t>
            </w:r>
          </w:p>
        </w:tc>
        <w:tc>
          <w:tcPr>
            <w:tcW w:w="1384" w:type="dxa"/>
            <w:vAlign w:val="center"/>
          </w:tcPr>
          <w:p w14:paraId="158AD216"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1</w:t>
            </w:r>
          </w:p>
        </w:tc>
      </w:tr>
      <w:tr w:rsidR="008F4486" w:rsidRPr="008F4486" w14:paraId="7450648D" w14:textId="77777777" w:rsidTr="008F4486">
        <w:tc>
          <w:tcPr>
            <w:tcW w:w="4928" w:type="dxa"/>
            <w:vAlign w:val="center"/>
          </w:tcPr>
          <w:p w14:paraId="63A09FF9"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Ширина проезжей части</w:t>
            </w:r>
          </w:p>
        </w:tc>
        <w:tc>
          <w:tcPr>
            <w:tcW w:w="1417" w:type="dxa"/>
            <w:vAlign w:val="center"/>
          </w:tcPr>
          <w:p w14:paraId="2425FBAF"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м</w:t>
            </w:r>
          </w:p>
        </w:tc>
        <w:tc>
          <w:tcPr>
            <w:tcW w:w="1384" w:type="dxa"/>
            <w:vAlign w:val="center"/>
          </w:tcPr>
          <w:p w14:paraId="60353573" w14:textId="77777777" w:rsidR="008F4486" w:rsidRPr="008F4486" w:rsidRDefault="008F4486" w:rsidP="008F4486">
            <w:pPr>
              <w:spacing w:after="0" w:line="240" w:lineRule="auto"/>
              <w:contextualSpacing/>
              <w:jc w:val="center"/>
              <w:rPr>
                <w:rFonts w:ascii="Times New Roman" w:hAnsi="Times New Roman" w:cs="Times New Roman"/>
                <w:sz w:val="12"/>
                <w:szCs w:val="12"/>
              </w:rPr>
            </w:pPr>
            <w:r w:rsidRPr="008F4486">
              <w:rPr>
                <w:rFonts w:ascii="Times New Roman" w:hAnsi="Times New Roman" w:cs="Times New Roman"/>
                <w:sz w:val="12"/>
                <w:szCs w:val="12"/>
              </w:rPr>
              <w:t>3,5</w:t>
            </w:r>
          </w:p>
        </w:tc>
      </w:tr>
    </w:tbl>
    <w:p w14:paraId="27831E78" w14:textId="77777777" w:rsidR="008F4486" w:rsidRPr="008F4486" w:rsidRDefault="008F4486" w:rsidP="008F4486">
      <w:pPr>
        <w:spacing w:after="0" w:line="240" w:lineRule="auto"/>
        <w:ind w:firstLine="284"/>
        <w:jc w:val="both"/>
        <w:rPr>
          <w:rFonts w:ascii="Times New Roman" w:hAnsi="Times New Roman" w:cs="Times New Roman"/>
          <w:sz w:val="12"/>
          <w:szCs w:val="12"/>
        </w:rPr>
      </w:pPr>
      <w:r w:rsidRPr="008F4486">
        <w:rPr>
          <w:rFonts w:ascii="Times New Roman" w:hAnsi="Times New Roman" w:cs="Times New Roman"/>
          <w:sz w:val="12"/>
          <w:szCs w:val="12"/>
        </w:rPr>
        <w:t>Так же данная автодорога классифицируется:</w:t>
      </w:r>
    </w:p>
    <w:p w14:paraId="6C34B8BC" w14:textId="77777777" w:rsidR="008F4486" w:rsidRPr="008F4486" w:rsidRDefault="008F4486" w:rsidP="008F4486">
      <w:pPr>
        <w:spacing w:after="0" w:line="240" w:lineRule="auto"/>
        <w:ind w:firstLine="284"/>
        <w:jc w:val="both"/>
        <w:rPr>
          <w:rFonts w:ascii="Times New Roman" w:hAnsi="Times New Roman" w:cs="Times New Roman"/>
          <w:sz w:val="12"/>
          <w:szCs w:val="12"/>
        </w:rPr>
      </w:pPr>
      <w:r w:rsidRPr="008F4486">
        <w:rPr>
          <w:rFonts w:ascii="Times New Roman" w:hAnsi="Times New Roman" w:cs="Times New Roman"/>
          <w:sz w:val="12"/>
          <w:szCs w:val="12"/>
        </w:rPr>
        <w:t xml:space="preserve">-   по месту расположения – </w:t>
      </w:r>
      <w:proofErr w:type="gramStart"/>
      <w:r w:rsidRPr="008F4486">
        <w:rPr>
          <w:rFonts w:ascii="Times New Roman" w:hAnsi="Times New Roman" w:cs="Times New Roman"/>
          <w:sz w:val="12"/>
          <w:szCs w:val="12"/>
        </w:rPr>
        <w:t>межпромысловая</w:t>
      </w:r>
      <w:proofErr w:type="gramEnd"/>
      <w:r w:rsidRPr="008F4486">
        <w:rPr>
          <w:rFonts w:ascii="Times New Roman" w:hAnsi="Times New Roman" w:cs="Times New Roman"/>
          <w:sz w:val="12"/>
          <w:szCs w:val="12"/>
        </w:rPr>
        <w:t>;</w:t>
      </w:r>
    </w:p>
    <w:p w14:paraId="3D9FE7A7" w14:textId="77777777" w:rsidR="008F4486" w:rsidRPr="008F4486" w:rsidRDefault="008F4486" w:rsidP="008F4486">
      <w:pPr>
        <w:spacing w:after="0" w:line="240" w:lineRule="auto"/>
        <w:ind w:firstLine="284"/>
        <w:jc w:val="both"/>
        <w:rPr>
          <w:rFonts w:ascii="Times New Roman" w:hAnsi="Times New Roman" w:cs="Times New Roman"/>
          <w:sz w:val="12"/>
          <w:szCs w:val="12"/>
        </w:rPr>
      </w:pPr>
      <w:r w:rsidRPr="008F4486">
        <w:rPr>
          <w:rFonts w:ascii="Times New Roman" w:hAnsi="Times New Roman" w:cs="Times New Roman"/>
          <w:sz w:val="12"/>
          <w:szCs w:val="12"/>
        </w:rPr>
        <w:t>- по назначению – вспомогательная дорога и дорога с невыраженным грузооборотом;</w:t>
      </w:r>
    </w:p>
    <w:p w14:paraId="3A86C61D" w14:textId="77777777" w:rsidR="008F4486" w:rsidRPr="008F4486" w:rsidRDefault="008F4486" w:rsidP="008F4486">
      <w:pPr>
        <w:spacing w:after="0" w:line="240" w:lineRule="auto"/>
        <w:ind w:firstLine="284"/>
        <w:jc w:val="both"/>
        <w:rPr>
          <w:rFonts w:ascii="Times New Roman" w:hAnsi="Times New Roman" w:cs="Times New Roman"/>
          <w:sz w:val="12"/>
          <w:szCs w:val="12"/>
        </w:rPr>
      </w:pPr>
      <w:r w:rsidRPr="008F4486">
        <w:rPr>
          <w:rFonts w:ascii="Times New Roman" w:hAnsi="Times New Roman" w:cs="Times New Roman"/>
          <w:sz w:val="12"/>
          <w:szCs w:val="12"/>
        </w:rPr>
        <w:t xml:space="preserve">-   по срокам использования – </w:t>
      </w:r>
      <w:proofErr w:type="gramStart"/>
      <w:r w:rsidRPr="008F4486">
        <w:rPr>
          <w:rFonts w:ascii="Times New Roman" w:hAnsi="Times New Roman" w:cs="Times New Roman"/>
          <w:sz w:val="12"/>
          <w:szCs w:val="12"/>
        </w:rPr>
        <w:t>постоянная</w:t>
      </w:r>
      <w:proofErr w:type="gramEnd"/>
      <w:r w:rsidRPr="008F4486">
        <w:rPr>
          <w:rFonts w:ascii="Times New Roman" w:hAnsi="Times New Roman" w:cs="Times New Roman"/>
          <w:sz w:val="12"/>
          <w:szCs w:val="12"/>
        </w:rPr>
        <w:t>.</w:t>
      </w:r>
    </w:p>
    <w:p w14:paraId="5F6B1535" w14:textId="77777777" w:rsidR="008F4486" w:rsidRPr="008F4486" w:rsidRDefault="008F4486" w:rsidP="008F4486">
      <w:pPr>
        <w:spacing w:after="0" w:line="240" w:lineRule="auto"/>
        <w:ind w:firstLine="284"/>
        <w:jc w:val="both"/>
        <w:rPr>
          <w:rFonts w:ascii="Times New Roman" w:hAnsi="Times New Roman" w:cs="Times New Roman"/>
          <w:sz w:val="12"/>
          <w:szCs w:val="12"/>
        </w:rPr>
      </w:pPr>
      <w:r w:rsidRPr="008F4486">
        <w:rPr>
          <w:rFonts w:ascii="Times New Roman" w:hAnsi="Times New Roman" w:cs="Times New Roman"/>
          <w:sz w:val="12"/>
          <w:szCs w:val="12"/>
        </w:rPr>
        <w:t>Относится к объектам транспортной инфраструктуры, предназначены только для внутренних перевозок, связанные с обустройством эксплуатацией промышленных площадок, проезда ремонтных и аварийных машин. Покрытие на проезжей части облегченного типа – гравий.</w:t>
      </w:r>
    </w:p>
    <w:p w14:paraId="28452F44" w14:textId="28D1305E" w:rsidR="008F4486" w:rsidRPr="008F4486" w:rsidRDefault="008F4486" w:rsidP="008F448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2. </w:t>
      </w:r>
      <w:r w:rsidRPr="008F4486">
        <w:rPr>
          <w:rFonts w:ascii="Times New Roman"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территории городов федерального значения, на территориях которых устанавливаются зоны планируемого размещения линейных объектов</w:t>
      </w:r>
    </w:p>
    <w:p w14:paraId="01330319" w14:textId="77777777" w:rsidR="008F4486" w:rsidRPr="008F4486" w:rsidRDefault="008F4486" w:rsidP="008F4486">
      <w:pPr>
        <w:spacing w:after="0" w:line="240" w:lineRule="auto"/>
        <w:ind w:firstLine="284"/>
        <w:jc w:val="both"/>
        <w:rPr>
          <w:rFonts w:ascii="Times New Roman" w:hAnsi="Times New Roman" w:cs="Times New Roman"/>
          <w:sz w:val="12"/>
          <w:szCs w:val="12"/>
        </w:rPr>
      </w:pPr>
      <w:r w:rsidRPr="008F4486">
        <w:rPr>
          <w:rFonts w:ascii="Times New Roman" w:hAnsi="Times New Roman" w:cs="Times New Roman"/>
          <w:sz w:val="12"/>
          <w:szCs w:val="12"/>
        </w:rPr>
        <w:t>Зона планируемого размещения линейного объекта АО «</w:t>
      </w:r>
      <w:proofErr w:type="spellStart"/>
      <w:r w:rsidRPr="008F4486">
        <w:rPr>
          <w:rFonts w:ascii="Times New Roman" w:hAnsi="Times New Roman" w:cs="Times New Roman"/>
          <w:sz w:val="12"/>
          <w:szCs w:val="12"/>
        </w:rPr>
        <w:t>Самараинвестнефть</w:t>
      </w:r>
      <w:proofErr w:type="spellEnd"/>
      <w:r w:rsidRPr="008F4486">
        <w:rPr>
          <w:rFonts w:ascii="Times New Roman" w:hAnsi="Times New Roman" w:cs="Times New Roman"/>
          <w:sz w:val="12"/>
          <w:szCs w:val="12"/>
        </w:rPr>
        <w:t xml:space="preserve">»: «Подъездная межпромысловая автодорога на Северо-Успенском месторождении» расположена в муниципальном районе Сергиевский Самарской области. Перечень муниципальных районов, городских округов в составе субъектов Российской Федерации, перечень поселений, населённых пунктов, на территориях которых </w:t>
      </w:r>
      <w:proofErr w:type="gramStart"/>
      <w:r w:rsidRPr="008F4486">
        <w:rPr>
          <w:rFonts w:ascii="Times New Roman" w:hAnsi="Times New Roman" w:cs="Times New Roman"/>
          <w:sz w:val="12"/>
          <w:szCs w:val="12"/>
        </w:rPr>
        <w:t>устанавливается зона планируемого размещения линейного объекта представлена</w:t>
      </w:r>
      <w:proofErr w:type="gramEnd"/>
      <w:r w:rsidRPr="008F4486">
        <w:rPr>
          <w:rFonts w:ascii="Times New Roman" w:hAnsi="Times New Roman" w:cs="Times New Roman"/>
          <w:sz w:val="12"/>
          <w:szCs w:val="12"/>
        </w:rPr>
        <w:t xml:space="preserve"> в таблице № 2:</w:t>
      </w:r>
    </w:p>
    <w:p w14:paraId="6138682F" w14:textId="7C395831" w:rsidR="008F4486" w:rsidRDefault="008F4486" w:rsidP="008F4486">
      <w:pPr>
        <w:spacing w:after="0" w:line="240" w:lineRule="auto"/>
        <w:ind w:firstLine="284"/>
        <w:jc w:val="right"/>
        <w:rPr>
          <w:rFonts w:ascii="Times New Roman" w:hAnsi="Times New Roman" w:cs="Times New Roman"/>
          <w:sz w:val="12"/>
          <w:szCs w:val="12"/>
        </w:rPr>
      </w:pPr>
      <w:r w:rsidRPr="008F4486">
        <w:rPr>
          <w:rFonts w:ascii="Times New Roman" w:hAnsi="Times New Roman" w:cs="Times New Roman"/>
          <w:sz w:val="12"/>
          <w:szCs w:val="12"/>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927"/>
      </w:tblGrid>
      <w:tr w:rsidR="008F4486" w:rsidRPr="006731BA" w14:paraId="4E0C221F" w14:textId="77777777" w:rsidTr="006731BA">
        <w:trPr>
          <w:trHeight w:val="70"/>
        </w:trPr>
        <w:tc>
          <w:tcPr>
            <w:tcW w:w="2802" w:type="dxa"/>
            <w:shd w:val="clear" w:color="auto" w:fill="auto"/>
            <w:vAlign w:val="center"/>
          </w:tcPr>
          <w:p w14:paraId="1A32E6E9" w14:textId="77777777" w:rsidR="008F4486" w:rsidRPr="006731BA" w:rsidRDefault="008F4486" w:rsidP="006731BA">
            <w:pPr>
              <w:spacing w:after="0" w:line="240" w:lineRule="auto"/>
              <w:ind w:left="-30" w:right="-108" w:firstLine="30"/>
              <w:jc w:val="center"/>
              <w:rPr>
                <w:rFonts w:ascii="Times New Roman" w:hAnsi="Times New Roman" w:cs="Times New Roman"/>
                <w:b/>
                <w:sz w:val="12"/>
                <w:szCs w:val="12"/>
                <w:lang w:eastAsia="x-none"/>
              </w:rPr>
            </w:pPr>
            <w:r w:rsidRPr="006731BA">
              <w:rPr>
                <w:rFonts w:ascii="Times New Roman" w:hAnsi="Times New Roman" w:cs="Times New Roman"/>
                <w:b/>
                <w:sz w:val="12"/>
                <w:szCs w:val="12"/>
                <w:lang w:eastAsia="x-none"/>
              </w:rPr>
              <w:t>Муниципальное образование</w:t>
            </w:r>
          </w:p>
        </w:tc>
        <w:tc>
          <w:tcPr>
            <w:tcW w:w="4927" w:type="dxa"/>
            <w:shd w:val="clear" w:color="auto" w:fill="auto"/>
            <w:vAlign w:val="center"/>
          </w:tcPr>
          <w:p w14:paraId="2DD135DD" w14:textId="54A3CA95" w:rsidR="008F4486" w:rsidRPr="006731BA" w:rsidRDefault="008F4486" w:rsidP="006731BA">
            <w:pPr>
              <w:spacing w:after="0" w:line="240" w:lineRule="auto"/>
              <w:ind w:left="-30" w:right="-108" w:firstLine="30"/>
              <w:jc w:val="center"/>
              <w:rPr>
                <w:rFonts w:ascii="Times New Roman" w:hAnsi="Times New Roman" w:cs="Times New Roman"/>
                <w:b/>
                <w:sz w:val="12"/>
                <w:szCs w:val="12"/>
                <w:lang w:eastAsia="x-none"/>
              </w:rPr>
            </w:pPr>
            <w:r w:rsidRPr="006731BA">
              <w:rPr>
                <w:rFonts w:ascii="Times New Roman" w:hAnsi="Times New Roman" w:cs="Times New Roman"/>
                <w:b/>
                <w:sz w:val="12"/>
                <w:szCs w:val="12"/>
                <w:lang w:eastAsia="x-none"/>
              </w:rPr>
              <w:t xml:space="preserve">Поселения, населённые пункты в составе </w:t>
            </w:r>
            <w:r w:rsidR="006731BA">
              <w:rPr>
                <w:rFonts w:ascii="Times New Roman" w:hAnsi="Times New Roman" w:cs="Times New Roman"/>
                <w:b/>
                <w:sz w:val="12"/>
                <w:szCs w:val="12"/>
                <w:lang w:eastAsia="x-none"/>
              </w:rPr>
              <w:t xml:space="preserve">городского округа, </w:t>
            </w:r>
            <w:r w:rsidRPr="006731BA">
              <w:rPr>
                <w:rFonts w:ascii="Times New Roman" w:hAnsi="Times New Roman" w:cs="Times New Roman"/>
                <w:b/>
                <w:sz w:val="12"/>
                <w:szCs w:val="12"/>
                <w:lang w:eastAsia="x-none"/>
              </w:rPr>
              <w:t xml:space="preserve">муниципального района </w:t>
            </w:r>
          </w:p>
        </w:tc>
      </w:tr>
      <w:tr w:rsidR="008F4486" w:rsidRPr="006731BA" w14:paraId="09E72AFB" w14:textId="77777777" w:rsidTr="006731BA">
        <w:tc>
          <w:tcPr>
            <w:tcW w:w="2802" w:type="dxa"/>
            <w:shd w:val="clear" w:color="auto" w:fill="auto"/>
          </w:tcPr>
          <w:p w14:paraId="4285DA00" w14:textId="77777777" w:rsidR="008F4486" w:rsidRPr="006731BA" w:rsidRDefault="008F4486" w:rsidP="006731BA">
            <w:pPr>
              <w:spacing w:after="0" w:line="240" w:lineRule="auto"/>
              <w:jc w:val="center"/>
              <w:rPr>
                <w:rFonts w:ascii="Times New Roman" w:hAnsi="Times New Roman" w:cs="Times New Roman"/>
                <w:sz w:val="12"/>
                <w:szCs w:val="12"/>
                <w:lang w:eastAsia="x-none"/>
              </w:rPr>
            </w:pPr>
            <w:r w:rsidRPr="006731BA">
              <w:rPr>
                <w:rFonts w:ascii="Times New Roman" w:hAnsi="Times New Roman" w:cs="Times New Roman"/>
                <w:sz w:val="12"/>
                <w:szCs w:val="12"/>
                <w:lang w:eastAsia="x-none"/>
              </w:rPr>
              <w:t>Сергиевский район</w:t>
            </w:r>
          </w:p>
        </w:tc>
        <w:tc>
          <w:tcPr>
            <w:tcW w:w="4927" w:type="dxa"/>
            <w:shd w:val="clear" w:color="auto" w:fill="auto"/>
          </w:tcPr>
          <w:p w14:paraId="24090A91" w14:textId="77777777" w:rsidR="008F4486" w:rsidRPr="006731BA" w:rsidRDefault="008F4486" w:rsidP="006731BA">
            <w:pPr>
              <w:spacing w:after="0" w:line="240" w:lineRule="auto"/>
              <w:jc w:val="center"/>
              <w:rPr>
                <w:rFonts w:ascii="Times New Roman" w:hAnsi="Times New Roman" w:cs="Times New Roman"/>
                <w:sz w:val="12"/>
                <w:szCs w:val="12"/>
                <w:lang w:eastAsia="x-none"/>
              </w:rPr>
            </w:pPr>
            <w:r w:rsidRPr="006731BA">
              <w:rPr>
                <w:rFonts w:ascii="Times New Roman" w:hAnsi="Times New Roman" w:cs="Times New Roman"/>
                <w:sz w:val="12"/>
                <w:szCs w:val="12"/>
                <w:lang w:eastAsia="x-none"/>
              </w:rPr>
              <w:t>сельское поселение Сергиевск</w:t>
            </w:r>
          </w:p>
        </w:tc>
      </w:tr>
    </w:tbl>
    <w:p w14:paraId="2A9F9D9B" w14:textId="222183BE" w:rsidR="006731BA" w:rsidRDefault="006731BA" w:rsidP="006731BA">
      <w:pPr>
        <w:spacing w:after="0" w:line="240" w:lineRule="auto"/>
        <w:ind w:firstLine="284"/>
        <w:jc w:val="center"/>
        <w:rPr>
          <w:rFonts w:ascii="Times New Roman" w:hAnsi="Times New Roman" w:cs="Times New Roman"/>
          <w:sz w:val="12"/>
          <w:szCs w:val="12"/>
        </w:rPr>
      </w:pPr>
      <w:r w:rsidRPr="006731BA">
        <w:rPr>
          <w:rFonts w:ascii="Times New Roman" w:hAnsi="Times New Roman" w:cs="Times New Roman"/>
          <w:sz w:val="12"/>
          <w:szCs w:val="12"/>
        </w:rPr>
        <w:t xml:space="preserve">Перечень </w:t>
      </w:r>
      <w:proofErr w:type="gramStart"/>
      <w:r w:rsidRPr="006731BA">
        <w:rPr>
          <w:rFonts w:ascii="Times New Roman" w:hAnsi="Times New Roman" w:cs="Times New Roman"/>
          <w:sz w:val="12"/>
          <w:szCs w:val="12"/>
        </w:rPr>
        <w:t>координат характерных точек границ зон планируемого</w:t>
      </w:r>
      <w:r>
        <w:rPr>
          <w:rFonts w:ascii="Times New Roman" w:hAnsi="Times New Roman" w:cs="Times New Roman"/>
          <w:sz w:val="12"/>
          <w:szCs w:val="12"/>
        </w:rPr>
        <w:t xml:space="preserve"> </w:t>
      </w:r>
      <w:r w:rsidRPr="006731BA">
        <w:rPr>
          <w:rFonts w:ascii="Times New Roman" w:hAnsi="Times New Roman" w:cs="Times New Roman"/>
          <w:sz w:val="12"/>
          <w:szCs w:val="12"/>
        </w:rPr>
        <w:t>размещения линейных объектов</w:t>
      </w:r>
      <w:proofErr w:type="gramEnd"/>
    </w:p>
    <w:p w14:paraId="7AC7D926" w14:textId="7B871CD5" w:rsidR="006731BA" w:rsidRDefault="006731BA" w:rsidP="006731BA">
      <w:pPr>
        <w:spacing w:after="0" w:line="240" w:lineRule="auto"/>
        <w:ind w:firstLine="284"/>
        <w:jc w:val="both"/>
        <w:rPr>
          <w:rFonts w:ascii="Times New Roman" w:hAnsi="Times New Roman" w:cs="Times New Roman"/>
          <w:sz w:val="12"/>
          <w:szCs w:val="12"/>
        </w:rPr>
      </w:pPr>
      <w:r w:rsidRPr="006731BA">
        <w:rPr>
          <w:rFonts w:ascii="Times New Roman" w:hAnsi="Times New Roman" w:cs="Times New Roman"/>
          <w:sz w:val="12"/>
          <w:szCs w:val="12"/>
        </w:rPr>
        <w:t xml:space="preserve">S =49 774 </w:t>
      </w:r>
      <w:proofErr w:type="spellStart"/>
      <w:r w:rsidRPr="006731BA">
        <w:rPr>
          <w:rFonts w:ascii="Times New Roman" w:hAnsi="Times New Roman" w:cs="Times New Roman"/>
          <w:sz w:val="12"/>
          <w:szCs w:val="12"/>
        </w:rPr>
        <w:t>кв</w:t>
      </w:r>
      <w:proofErr w:type="gramStart"/>
      <w:r w:rsidRPr="006731BA">
        <w:rPr>
          <w:rFonts w:ascii="Times New Roman" w:hAnsi="Times New Roman" w:cs="Times New Roman"/>
          <w:sz w:val="12"/>
          <w:szCs w:val="12"/>
        </w:rPr>
        <w:t>.м</w:t>
      </w:r>
      <w:proofErr w:type="spellEnd"/>
      <w:proofErr w:type="gramEnd"/>
    </w:p>
    <w:tbl>
      <w:tblPr>
        <w:tblStyle w:val="aff4"/>
        <w:tblW w:w="5000" w:type="pct"/>
        <w:tblLook w:val="04A0" w:firstRow="1" w:lastRow="0" w:firstColumn="1" w:lastColumn="0" w:noHBand="0" w:noVBand="1"/>
      </w:tblPr>
      <w:tblGrid>
        <w:gridCol w:w="616"/>
        <w:gridCol w:w="1387"/>
        <w:gridCol w:w="1132"/>
        <w:gridCol w:w="1226"/>
        <w:gridCol w:w="1297"/>
        <w:gridCol w:w="2071"/>
      </w:tblGrid>
      <w:tr w:rsidR="006731BA" w14:paraId="2288C918" w14:textId="77777777" w:rsidTr="006731BA">
        <w:tc>
          <w:tcPr>
            <w:tcW w:w="399" w:type="pct"/>
            <w:vMerge w:val="restart"/>
            <w:vAlign w:val="center"/>
          </w:tcPr>
          <w:p w14:paraId="7E4933B7" w14:textId="7E7CF8D1"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b/>
                <w:bCs/>
                <w:color w:val="000000"/>
                <w:sz w:val="12"/>
                <w:szCs w:val="12"/>
              </w:rPr>
              <w:t>№</w:t>
            </w:r>
          </w:p>
        </w:tc>
        <w:tc>
          <w:tcPr>
            <w:tcW w:w="897" w:type="pct"/>
            <w:vMerge w:val="restart"/>
            <w:vAlign w:val="center"/>
          </w:tcPr>
          <w:p w14:paraId="5951E5F8" w14:textId="1B626B1B"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b/>
                <w:bCs/>
                <w:color w:val="000000"/>
                <w:sz w:val="12"/>
                <w:szCs w:val="12"/>
              </w:rPr>
              <w:t>Назв. Точки</w:t>
            </w:r>
          </w:p>
        </w:tc>
        <w:tc>
          <w:tcPr>
            <w:tcW w:w="1525" w:type="pct"/>
            <w:gridSpan w:val="2"/>
            <w:vAlign w:val="center"/>
          </w:tcPr>
          <w:p w14:paraId="5E506249" w14:textId="703D0FA2"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b/>
                <w:bCs/>
                <w:color w:val="000000"/>
                <w:sz w:val="12"/>
                <w:szCs w:val="12"/>
              </w:rPr>
              <w:t>Координаты</w:t>
            </w:r>
          </w:p>
        </w:tc>
        <w:tc>
          <w:tcPr>
            <w:tcW w:w="839" w:type="pct"/>
            <w:vMerge w:val="restart"/>
            <w:vAlign w:val="center"/>
          </w:tcPr>
          <w:p w14:paraId="4CD760E9" w14:textId="48C3E9F8"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b/>
                <w:bCs/>
                <w:color w:val="000000"/>
                <w:sz w:val="12"/>
                <w:szCs w:val="12"/>
              </w:rPr>
              <w:t>Расстояние</w:t>
            </w:r>
          </w:p>
        </w:tc>
        <w:tc>
          <w:tcPr>
            <w:tcW w:w="1340" w:type="pct"/>
            <w:vMerge w:val="restart"/>
            <w:vAlign w:val="center"/>
          </w:tcPr>
          <w:p w14:paraId="7DADB50A" w14:textId="29D299E1"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b/>
                <w:bCs/>
                <w:color w:val="000000"/>
                <w:sz w:val="12"/>
                <w:szCs w:val="12"/>
              </w:rPr>
              <w:t>Дирекционный угол</w:t>
            </w:r>
          </w:p>
        </w:tc>
      </w:tr>
      <w:tr w:rsidR="006731BA" w14:paraId="7A8AC478" w14:textId="77777777" w:rsidTr="006731BA">
        <w:tc>
          <w:tcPr>
            <w:tcW w:w="399" w:type="pct"/>
            <w:vMerge/>
            <w:vAlign w:val="center"/>
          </w:tcPr>
          <w:p w14:paraId="0CE7A826" w14:textId="77777777" w:rsidR="006731BA" w:rsidRDefault="006731BA" w:rsidP="006731BA">
            <w:pPr>
              <w:jc w:val="center"/>
              <w:rPr>
                <w:rFonts w:ascii="Times New Roman" w:hAnsi="Times New Roman" w:cs="Times New Roman"/>
                <w:sz w:val="12"/>
                <w:szCs w:val="12"/>
              </w:rPr>
            </w:pPr>
          </w:p>
        </w:tc>
        <w:tc>
          <w:tcPr>
            <w:tcW w:w="897" w:type="pct"/>
            <w:vMerge/>
            <w:vAlign w:val="center"/>
          </w:tcPr>
          <w:p w14:paraId="2E2A6EB5" w14:textId="77777777" w:rsidR="006731BA" w:rsidRDefault="006731BA" w:rsidP="006731BA">
            <w:pPr>
              <w:jc w:val="center"/>
              <w:rPr>
                <w:rFonts w:ascii="Times New Roman" w:hAnsi="Times New Roman" w:cs="Times New Roman"/>
                <w:sz w:val="12"/>
                <w:szCs w:val="12"/>
              </w:rPr>
            </w:pPr>
          </w:p>
        </w:tc>
        <w:tc>
          <w:tcPr>
            <w:tcW w:w="732" w:type="pct"/>
            <w:vAlign w:val="center"/>
          </w:tcPr>
          <w:p w14:paraId="2CE5D25F" w14:textId="572B2A83"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b/>
                <w:bCs/>
                <w:color w:val="000000"/>
                <w:sz w:val="12"/>
                <w:szCs w:val="12"/>
              </w:rPr>
              <w:t>X</w:t>
            </w:r>
          </w:p>
        </w:tc>
        <w:tc>
          <w:tcPr>
            <w:tcW w:w="793" w:type="pct"/>
            <w:vAlign w:val="center"/>
          </w:tcPr>
          <w:p w14:paraId="07C45E55" w14:textId="2E0AB749"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b/>
                <w:bCs/>
                <w:color w:val="000000"/>
                <w:sz w:val="12"/>
                <w:szCs w:val="12"/>
              </w:rPr>
              <w:t>Y</w:t>
            </w:r>
          </w:p>
        </w:tc>
        <w:tc>
          <w:tcPr>
            <w:tcW w:w="839" w:type="pct"/>
            <w:vMerge/>
            <w:vAlign w:val="center"/>
          </w:tcPr>
          <w:p w14:paraId="136391DD" w14:textId="77777777" w:rsidR="006731BA" w:rsidRDefault="006731BA" w:rsidP="006731BA">
            <w:pPr>
              <w:jc w:val="center"/>
              <w:rPr>
                <w:rFonts w:ascii="Times New Roman" w:hAnsi="Times New Roman" w:cs="Times New Roman"/>
                <w:sz w:val="12"/>
                <w:szCs w:val="12"/>
              </w:rPr>
            </w:pPr>
          </w:p>
        </w:tc>
        <w:tc>
          <w:tcPr>
            <w:tcW w:w="1340" w:type="pct"/>
            <w:vMerge/>
            <w:vAlign w:val="center"/>
          </w:tcPr>
          <w:p w14:paraId="6DDF7A7D" w14:textId="77777777" w:rsidR="006731BA" w:rsidRDefault="006731BA" w:rsidP="006731BA">
            <w:pPr>
              <w:jc w:val="center"/>
              <w:rPr>
                <w:rFonts w:ascii="Times New Roman" w:hAnsi="Times New Roman" w:cs="Times New Roman"/>
                <w:sz w:val="12"/>
                <w:szCs w:val="12"/>
              </w:rPr>
            </w:pPr>
          </w:p>
        </w:tc>
      </w:tr>
      <w:tr w:rsidR="006731BA" w14:paraId="0B1ABC02" w14:textId="77777777" w:rsidTr="006731BA">
        <w:tc>
          <w:tcPr>
            <w:tcW w:w="399" w:type="pct"/>
            <w:vAlign w:val="center"/>
          </w:tcPr>
          <w:p w14:paraId="6FB47749" w14:textId="6C26413C"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color w:val="000000"/>
                <w:sz w:val="12"/>
                <w:szCs w:val="12"/>
              </w:rPr>
              <w:t>1</w:t>
            </w:r>
          </w:p>
        </w:tc>
        <w:tc>
          <w:tcPr>
            <w:tcW w:w="897" w:type="pct"/>
            <w:vAlign w:val="center"/>
          </w:tcPr>
          <w:p w14:paraId="795111B8" w14:textId="12A19336"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color w:val="000000"/>
                <w:sz w:val="12"/>
                <w:szCs w:val="12"/>
              </w:rPr>
              <w:t>288</w:t>
            </w:r>
          </w:p>
        </w:tc>
        <w:tc>
          <w:tcPr>
            <w:tcW w:w="732" w:type="pct"/>
            <w:vAlign w:val="center"/>
          </w:tcPr>
          <w:p w14:paraId="3621B6C2" w14:textId="5B992E32"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color w:val="000000"/>
                <w:sz w:val="12"/>
                <w:szCs w:val="12"/>
              </w:rPr>
              <w:t>478062,21</w:t>
            </w:r>
          </w:p>
        </w:tc>
        <w:tc>
          <w:tcPr>
            <w:tcW w:w="793" w:type="pct"/>
            <w:vAlign w:val="center"/>
          </w:tcPr>
          <w:p w14:paraId="466CEE24" w14:textId="1E8E1B1E"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color w:val="000000"/>
                <w:sz w:val="12"/>
                <w:szCs w:val="12"/>
              </w:rPr>
              <w:t>2239560,65</w:t>
            </w:r>
          </w:p>
        </w:tc>
        <w:tc>
          <w:tcPr>
            <w:tcW w:w="839" w:type="pct"/>
            <w:vAlign w:val="center"/>
          </w:tcPr>
          <w:p w14:paraId="5BF8C7B9" w14:textId="77777777" w:rsidR="006731BA" w:rsidRDefault="006731BA" w:rsidP="006731BA">
            <w:pPr>
              <w:jc w:val="center"/>
              <w:rPr>
                <w:rFonts w:ascii="Times New Roman" w:hAnsi="Times New Roman" w:cs="Times New Roman"/>
                <w:sz w:val="12"/>
                <w:szCs w:val="12"/>
              </w:rPr>
            </w:pPr>
          </w:p>
        </w:tc>
        <w:tc>
          <w:tcPr>
            <w:tcW w:w="1340" w:type="pct"/>
            <w:vAlign w:val="center"/>
          </w:tcPr>
          <w:p w14:paraId="7212EC94" w14:textId="77777777" w:rsidR="006731BA" w:rsidRDefault="006731BA" w:rsidP="006731BA">
            <w:pPr>
              <w:jc w:val="center"/>
              <w:rPr>
                <w:rFonts w:ascii="Times New Roman" w:hAnsi="Times New Roman" w:cs="Times New Roman"/>
                <w:sz w:val="12"/>
                <w:szCs w:val="12"/>
              </w:rPr>
            </w:pPr>
          </w:p>
        </w:tc>
      </w:tr>
      <w:tr w:rsidR="006731BA" w14:paraId="08863D4C" w14:textId="77777777" w:rsidTr="006731BA">
        <w:tc>
          <w:tcPr>
            <w:tcW w:w="399" w:type="pct"/>
            <w:vAlign w:val="center"/>
          </w:tcPr>
          <w:p w14:paraId="4CE3FF15" w14:textId="4CB31767"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color w:val="000000"/>
                <w:sz w:val="12"/>
                <w:szCs w:val="12"/>
              </w:rPr>
              <w:t>2</w:t>
            </w:r>
          </w:p>
        </w:tc>
        <w:tc>
          <w:tcPr>
            <w:tcW w:w="897" w:type="pct"/>
            <w:vAlign w:val="center"/>
          </w:tcPr>
          <w:p w14:paraId="61BDB92B" w14:textId="0D95AB87"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color w:val="000000"/>
                <w:sz w:val="12"/>
                <w:szCs w:val="12"/>
              </w:rPr>
              <w:t>287</w:t>
            </w:r>
          </w:p>
        </w:tc>
        <w:tc>
          <w:tcPr>
            <w:tcW w:w="732" w:type="pct"/>
            <w:vAlign w:val="center"/>
          </w:tcPr>
          <w:p w14:paraId="4675A014" w14:textId="41E21D1B"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color w:val="000000"/>
                <w:sz w:val="12"/>
                <w:szCs w:val="12"/>
              </w:rPr>
              <w:t>478066,83</w:t>
            </w:r>
          </w:p>
        </w:tc>
        <w:tc>
          <w:tcPr>
            <w:tcW w:w="793" w:type="pct"/>
            <w:vAlign w:val="center"/>
          </w:tcPr>
          <w:p w14:paraId="298B09F7" w14:textId="1A835E17"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color w:val="000000"/>
                <w:sz w:val="12"/>
                <w:szCs w:val="12"/>
              </w:rPr>
              <w:t>2239573,92</w:t>
            </w:r>
          </w:p>
        </w:tc>
        <w:tc>
          <w:tcPr>
            <w:tcW w:w="839" w:type="pct"/>
            <w:vAlign w:val="center"/>
          </w:tcPr>
          <w:p w14:paraId="560A1562" w14:textId="3CBD648F"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color w:val="000000"/>
                <w:sz w:val="12"/>
                <w:szCs w:val="12"/>
              </w:rPr>
              <w:t>14,05</w:t>
            </w:r>
          </w:p>
        </w:tc>
        <w:tc>
          <w:tcPr>
            <w:tcW w:w="1340" w:type="pct"/>
            <w:vAlign w:val="center"/>
          </w:tcPr>
          <w:p w14:paraId="5BE32379" w14:textId="48C7915F" w:rsidR="006731BA" w:rsidRDefault="006731BA" w:rsidP="006731BA">
            <w:pPr>
              <w:jc w:val="center"/>
              <w:rPr>
                <w:rFonts w:ascii="Times New Roman" w:hAnsi="Times New Roman" w:cs="Times New Roman"/>
                <w:sz w:val="12"/>
                <w:szCs w:val="12"/>
              </w:rPr>
            </w:pPr>
            <w:r w:rsidRPr="006731BA">
              <w:rPr>
                <w:rFonts w:ascii="Times New Roman" w:hAnsi="Times New Roman" w:cs="Times New Roman"/>
                <w:color w:val="000000"/>
                <w:sz w:val="12"/>
                <w:szCs w:val="12"/>
              </w:rPr>
              <w:t>70°48'15"</w:t>
            </w:r>
          </w:p>
        </w:tc>
      </w:tr>
      <w:tr w:rsidR="006731BA" w14:paraId="5AEB0DA2" w14:textId="77777777" w:rsidTr="006731BA">
        <w:tc>
          <w:tcPr>
            <w:tcW w:w="399" w:type="pct"/>
            <w:vAlign w:val="center"/>
          </w:tcPr>
          <w:p w14:paraId="3D4DCE72" w14:textId="0676D4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w:t>
            </w:r>
          </w:p>
        </w:tc>
        <w:tc>
          <w:tcPr>
            <w:tcW w:w="897" w:type="pct"/>
            <w:vAlign w:val="center"/>
          </w:tcPr>
          <w:p w14:paraId="6CF5C8EC" w14:textId="17C6B5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324</w:t>
            </w:r>
          </w:p>
        </w:tc>
        <w:tc>
          <w:tcPr>
            <w:tcW w:w="732" w:type="pct"/>
            <w:vAlign w:val="center"/>
          </w:tcPr>
          <w:p w14:paraId="2C29F9F3" w14:textId="3D38054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478069,07</w:t>
            </w:r>
          </w:p>
        </w:tc>
        <w:tc>
          <w:tcPr>
            <w:tcW w:w="793" w:type="pct"/>
            <w:vAlign w:val="center"/>
          </w:tcPr>
          <w:p w14:paraId="6166AEA0" w14:textId="292F764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2239642,73</w:t>
            </w:r>
          </w:p>
        </w:tc>
        <w:tc>
          <w:tcPr>
            <w:tcW w:w="839" w:type="pct"/>
            <w:vAlign w:val="center"/>
          </w:tcPr>
          <w:p w14:paraId="3B4617AD" w14:textId="1CD90A1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68,85</w:t>
            </w:r>
          </w:p>
        </w:tc>
        <w:tc>
          <w:tcPr>
            <w:tcW w:w="1340" w:type="pct"/>
            <w:vAlign w:val="center"/>
          </w:tcPr>
          <w:p w14:paraId="0B0722BD" w14:textId="4D65B4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88°8'8"</w:t>
            </w:r>
          </w:p>
        </w:tc>
      </w:tr>
      <w:tr w:rsidR="006731BA" w14:paraId="511A92B6" w14:textId="77777777" w:rsidTr="006731BA">
        <w:tc>
          <w:tcPr>
            <w:tcW w:w="399" w:type="pct"/>
            <w:vAlign w:val="center"/>
          </w:tcPr>
          <w:p w14:paraId="224CA06E" w14:textId="037B2A7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w:t>
            </w:r>
          </w:p>
        </w:tc>
        <w:tc>
          <w:tcPr>
            <w:tcW w:w="897" w:type="pct"/>
            <w:vAlign w:val="center"/>
          </w:tcPr>
          <w:p w14:paraId="70B3561A" w14:textId="27198C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323</w:t>
            </w:r>
          </w:p>
        </w:tc>
        <w:tc>
          <w:tcPr>
            <w:tcW w:w="732" w:type="pct"/>
            <w:vAlign w:val="center"/>
          </w:tcPr>
          <w:p w14:paraId="2AFB21DA" w14:textId="1A3A447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478067,95</w:t>
            </w:r>
          </w:p>
        </w:tc>
        <w:tc>
          <w:tcPr>
            <w:tcW w:w="793" w:type="pct"/>
            <w:vAlign w:val="center"/>
          </w:tcPr>
          <w:p w14:paraId="7F4E6C27" w14:textId="4861A6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2239688,61</w:t>
            </w:r>
          </w:p>
        </w:tc>
        <w:tc>
          <w:tcPr>
            <w:tcW w:w="839" w:type="pct"/>
            <w:vAlign w:val="center"/>
          </w:tcPr>
          <w:p w14:paraId="7E980AB3" w14:textId="6549064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45,89</w:t>
            </w:r>
          </w:p>
        </w:tc>
        <w:tc>
          <w:tcPr>
            <w:tcW w:w="1340" w:type="pct"/>
            <w:vAlign w:val="center"/>
          </w:tcPr>
          <w:p w14:paraId="29DF8305" w14:textId="3D838D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91°23'54"</w:t>
            </w:r>
          </w:p>
        </w:tc>
      </w:tr>
      <w:tr w:rsidR="006731BA" w14:paraId="5C1D3DB4" w14:textId="77777777" w:rsidTr="006731BA">
        <w:tc>
          <w:tcPr>
            <w:tcW w:w="399" w:type="pct"/>
            <w:vAlign w:val="center"/>
          </w:tcPr>
          <w:p w14:paraId="41B18AD9" w14:textId="68D51B1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w:t>
            </w:r>
          </w:p>
        </w:tc>
        <w:tc>
          <w:tcPr>
            <w:tcW w:w="897" w:type="pct"/>
            <w:vAlign w:val="center"/>
          </w:tcPr>
          <w:p w14:paraId="532890A1" w14:textId="527D7FD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322</w:t>
            </w:r>
          </w:p>
        </w:tc>
        <w:tc>
          <w:tcPr>
            <w:tcW w:w="732" w:type="pct"/>
            <w:vAlign w:val="center"/>
          </w:tcPr>
          <w:p w14:paraId="56415C9C" w14:textId="339D912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478062,96</w:t>
            </w:r>
          </w:p>
        </w:tc>
        <w:tc>
          <w:tcPr>
            <w:tcW w:w="793" w:type="pct"/>
            <w:vAlign w:val="center"/>
          </w:tcPr>
          <w:p w14:paraId="248AAAA2" w14:textId="3ED6544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2239742,84</w:t>
            </w:r>
          </w:p>
        </w:tc>
        <w:tc>
          <w:tcPr>
            <w:tcW w:w="839" w:type="pct"/>
            <w:vAlign w:val="center"/>
          </w:tcPr>
          <w:p w14:paraId="76C0DA25" w14:textId="3F6C93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54,46</w:t>
            </w:r>
          </w:p>
        </w:tc>
        <w:tc>
          <w:tcPr>
            <w:tcW w:w="1340" w:type="pct"/>
            <w:vAlign w:val="center"/>
          </w:tcPr>
          <w:p w14:paraId="5F7DC0B7" w14:textId="4372791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95°15'26"</w:t>
            </w:r>
          </w:p>
        </w:tc>
      </w:tr>
      <w:tr w:rsidR="006731BA" w14:paraId="12A2754C" w14:textId="77777777" w:rsidTr="006731BA">
        <w:tc>
          <w:tcPr>
            <w:tcW w:w="399" w:type="pct"/>
            <w:vAlign w:val="center"/>
          </w:tcPr>
          <w:p w14:paraId="07665010" w14:textId="7D7AA4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w:t>
            </w:r>
          </w:p>
        </w:tc>
        <w:tc>
          <w:tcPr>
            <w:tcW w:w="897" w:type="pct"/>
            <w:vAlign w:val="center"/>
          </w:tcPr>
          <w:p w14:paraId="7B1A307A" w14:textId="6500C0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321</w:t>
            </w:r>
          </w:p>
        </w:tc>
        <w:tc>
          <w:tcPr>
            <w:tcW w:w="732" w:type="pct"/>
            <w:vAlign w:val="center"/>
          </w:tcPr>
          <w:p w14:paraId="36C2C124" w14:textId="68E40A5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478044,76</w:t>
            </w:r>
          </w:p>
        </w:tc>
        <w:tc>
          <w:tcPr>
            <w:tcW w:w="793" w:type="pct"/>
            <w:vAlign w:val="center"/>
          </w:tcPr>
          <w:p w14:paraId="68784FA0" w14:textId="0F6E850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2239829,95</w:t>
            </w:r>
          </w:p>
        </w:tc>
        <w:tc>
          <w:tcPr>
            <w:tcW w:w="839" w:type="pct"/>
            <w:vAlign w:val="center"/>
          </w:tcPr>
          <w:p w14:paraId="6A93AD40" w14:textId="1DF21E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88,99</w:t>
            </w:r>
          </w:p>
        </w:tc>
        <w:tc>
          <w:tcPr>
            <w:tcW w:w="1340" w:type="pct"/>
            <w:vAlign w:val="center"/>
          </w:tcPr>
          <w:p w14:paraId="3E6A6151" w14:textId="6C9A666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101°48'4"</w:t>
            </w:r>
          </w:p>
        </w:tc>
      </w:tr>
      <w:tr w:rsidR="006731BA" w14:paraId="30EF17FC" w14:textId="77777777" w:rsidTr="006731BA">
        <w:tc>
          <w:tcPr>
            <w:tcW w:w="399" w:type="pct"/>
            <w:vAlign w:val="center"/>
          </w:tcPr>
          <w:p w14:paraId="7E12CA3A" w14:textId="5F77EBC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w:t>
            </w:r>
          </w:p>
        </w:tc>
        <w:tc>
          <w:tcPr>
            <w:tcW w:w="897" w:type="pct"/>
            <w:vAlign w:val="center"/>
          </w:tcPr>
          <w:p w14:paraId="31E51E10" w14:textId="169DD55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320</w:t>
            </w:r>
          </w:p>
        </w:tc>
        <w:tc>
          <w:tcPr>
            <w:tcW w:w="732" w:type="pct"/>
            <w:vAlign w:val="center"/>
          </w:tcPr>
          <w:p w14:paraId="3DBF238E" w14:textId="400F2BF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478029,65</w:t>
            </w:r>
          </w:p>
        </w:tc>
        <w:tc>
          <w:tcPr>
            <w:tcW w:w="793" w:type="pct"/>
            <w:vAlign w:val="center"/>
          </w:tcPr>
          <w:p w14:paraId="68C3CCF5" w14:textId="2116CB7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2239916,24</w:t>
            </w:r>
          </w:p>
        </w:tc>
        <w:tc>
          <w:tcPr>
            <w:tcW w:w="839" w:type="pct"/>
            <w:vAlign w:val="center"/>
          </w:tcPr>
          <w:p w14:paraId="3A9AD30F" w14:textId="0288968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87,6</w:t>
            </w:r>
          </w:p>
        </w:tc>
        <w:tc>
          <w:tcPr>
            <w:tcW w:w="1340" w:type="pct"/>
            <w:vAlign w:val="center"/>
          </w:tcPr>
          <w:p w14:paraId="609FAA2F" w14:textId="4D03B46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99°55'56"</w:t>
            </w:r>
          </w:p>
        </w:tc>
      </w:tr>
      <w:tr w:rsidR="006731BA" w14:paraId="6B877F23" w14:textId="77777777" w:rsidTr="006731BA">
        <w:tc>
          <w:tcPr>
            <w:tcW w:w="399" w:type="pct"/>
            <w:vAlign w:val="center"/>
          </w:tcPr>
          <w:p w14:paraId="16720C19" w14:textId="482556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w:t>
            </w:r>
          </w:p>
        </w:tc>
        <w:tc>
          <w:tcPr>
            <w:tcW w:w="897" w:type="pct"/>
            <w:vAlign w:val="center"/>
          </w:tcPr>
          <w:p w14:paraId="3046DA53" w14:textId="5B7279F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319</w:t>
            </w:r>
          </w:p>
        </w:tc>
        <w:tc>
          <w:tcPr>
            <w:tcW w:w="732" w:type="pct"/>
            <w:vAlign w:val="center"/>
          </w:tcPr>
          <w:p w14:paraId="29326152" w14:textId="51BE63D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478019,77</w:t>
            </w:r>
          </w:p>
        </w:tc>
        <w:tc>
          <w:tcPr>
            <w:tcW w:w="793" w:type="pct"/>
            <w:vAlign w:val="center"/>
          </w:tcPr>
          <w:p w14:paraId="0CCC3EFD" w14:textId="1009A1F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2240005,13</w:t>
            </w:r>
          </w:p>
        </w:tc>
        <w:tc>
          <w:tcPr>
            <w:tcW w:w="839" w:type="pct"/>
            <w:vAlign w:val="center"/>
          </w:tcPr>
          <w:p w14:paraId="12992C3B" w14:textId="5C96B58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89,44</w:t>
            </w:r>
          </w:p>
        </w:tc>
        <w:tc>
          <w:tcPr>
            <w:tcW w:w="1340" w:type="pct"/>
            <w:vAlign w:val="center"/>
          </w:tcPr>
          <w:p w14:paraId="19428F61" w14:textId="1CBDE19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96°20'32"</w:t>
            </w:r>
          </w:p>
        </w:tc>
      </w:tr>
      <w:tr w:rsidR="006731BA" w14:paraId="772E120E" w14:textId="77777777" w:rsidTr="006731BA">
        <w:tc>
          <w:tcPr>
            <w:tcW w:w="399" w:type="pct"/>
            <w:vAlign w:val="center"/>
          </w:tcPr>
          <w:p w14:paraId="2098943A" w14:textId="3D77A65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w:t>
            </w:r>
          </w:p>
        </w:tc>
        <w:tc>
          <w:tcPr>
            <w:tcW w:w="897" w:type="pct"/>
            <w:vAlign w:val="center"/>
          </w:tcPr>
          <w:p w14:paraId="187B26C0" w14:textId="3235FA4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318</w:t>
            </w:r>
          </w:p>
        </w:tc>
        <w:tc>
          <w:tcPr>
            <w:tcW w:w="732" w:type="pct"/>
            <w:vAlign w:val="center"/>
          </w:tcPr>
          <w:p w14:paraId="478A57A3" w14:textId="5BCE597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478021,96</w:t>
            </w:r>
          </w:p>
        </w:tc>
        <w:tc>
          <w:tcPr>
            <w:tcW w:w="793" w:type="pct"/>
            <w:vAlign w:val="center"/>
          </w:tcPr>
          <w:p w14:paraId="2150D16C" w14:textId="164C145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2240088,51</w:t>
            </w:r>
          </w:p>
        </w:tc>
        <w:tc>
          <w:tcPr>
            <w:tcW w:w="839" w:type="pct"/>
            <w:vAlign w:val="center"/>
          </w:tcPr>
          <w:p w14:paraId="347EE178" w14:textId="7FB5E23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83,41</w:t>
            </w:r>
          </w:p>
        </w:tc>
        <w:tc>
          <w:tcPr>
            <w:tcW w:w="1340" w:type="pct"/>
            <w:vAlign w:val="center"/>
          </w:tcPr>
          <w:p w14:paraId="029C8C25" w14:textId="7FB52FA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88°29'44"</w:t>
            </w:r>
          </w:p>
        </w:tc>
      </w:tr>
      <w:tr w:rsidR="006731BA" w14:paraId="45F90F83" w14:textId="77777777" w:rsidTr="006731BA">
        <w:tc>
          <w:tcPr>
            <w:tcW w:w="399" w:type="pct"/>
            <w:vAlign w:val="center"/>
          </w:tcPr>
          <w:p w14:paraId="3716717F" w14:textId="7ED4DF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w:t>
            </w:r>
          </w:p>
        </w:tc>
        <w:tc>
          <w:tcPr>
            <w:tcW w:w="897" w:type="pct"/>
            <w:vAlign w:val="center"/>
          </w:tcPr>
          <w:p w14:paraId="730CDFFD" w14:textId="47985CF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317</w:t>
            </w:r>
          </w:p>
        </w:tc>
        <w:tc>
          <w:tcPr>
            <w:tcW w:w="732" w:type="pct"/>
            <w:vAlign w:val="center"/>
          </w:tcPr>
          <w:p w14:paraId="4FF9D85B" w14:textId="3B33E4D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478028,55</w:t>
            </w:r>
          </w:p>
        </w:tc>
        <w:tc>
          <w:tcPr>
            <w:tcW w:w="793" w:type="pct"/>
            <w:vAlign w:val="center"/>
          </w:tcPr>
          <w:p w14:paraId="3EEE072E" w14:textId="50DE2BB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2240160,37</w:t>
            </w:r>
          </w:p>
        </w:tc>
        <w:tc>
          <w:tcPr>
            <w:tcW w:w="839" w:type="pct"/>
            <w:vAlign w:val="center"/>
          </w:tcPr>
          <w:p w14:paraId="4C964DAC" w14:textId="764127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72,16</w:t>
            </w:r>
          </w:p>
        </w:tc>
        <w:tc>
          <w:tcPr>
            <w:tcW w:w="1340" w:type="pct"/>
            <w:vAlign w:val="center"/>
          </w:tcPr>
          <w:p w14:paraId="3D2E90C8" w14:textId="3CA6DF9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84°45'37"</w:t>
            </w:r>
          </w:p>
        </w:tc>
      </w:tr>
      <w:tr w:rsidR="006731BA" w14:paraId="254997B6" w14:textId="77777777" w:rsidTr="006731BA">
        <w:tc>
          <w:tcPr>
            <w:tcW w:w="399" w:type="pct"/>
            <w:vAlign w:val="center"/>
          </w:tcPr>
          <w:p w14:paraId="6CCF45E7" w14:textId="134DE80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w:t>
            </w:r>
          </w:p>
        </w:tc>
        <w:tc>
          <w:tcPr>
            <w:tcW w:w="897" w:type="pct"/>
            <w:vAlign w:val="center"/>
          </w:tcPr>
          <w:p w14:paraId="66B9B111" w14:textId="2ECA1B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373</w:t>
            </w:r>
          </w:p>
        </w:tc>
        <w:tc>
          <w:tcPr>
            <w:tcW w:w="732" w:type="pct"/>
            <w:vAlign w:val="center"/>
          </w:tcPr>
          <w:p w14:paraId="7CCAC6A5" w14:textId="1A89D1E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478032,18</w:t>
            </w:r>
          </w:p>
        </w:tc>
        <w:tc>
          <w:tcPr>
            <w:tcW w:w="793" w:type="pct"/>
            <w:vAlign w:val="center"/>
          </w:tcPr>
          <w:p w14:paraId="0A33903F" w14:textId="3446471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2240172,81</w:t>
            </w:r>
          </w:p>
        </w:tc>
        <w:tc>
          <w:tcPr>
            <w:tcW w:w="839" w:type="pct"/>
            <w:vAlign w:val="center"/>
          </w:tcPr>
          <w:p w14:paraId="77316E5D" w14:textId="0721EB5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12,96</w:t>
            </w:r>
          </w:p>
        </w:tc>
        <w:tc>
          <w:tcPr>
            <w:tcW w:w="1340" w:type="pct"/>
            <w:vAlign w:val="center"/>
          </w:tcPr>
          <w:p w14:paraId="3E63EFCE" w14:textId="3B4F167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73°43'58"</w:t>
            </w:r>
          </w:p>
        </w:tc>
      </w:tr>
      <w:tr w:rsidR="006731BA" w14:paraId="17451518" w14:textId="77777777" w:rsidTr="006731BA">
        <w:tc>
          <w:tcPr>
            <w:tcW w:w="399" w:type="pct"/>
            <w:vAlign w:val="center"/>
          </w:tcPr>
          <w:p w14:paraId="353233B3" w14:textId="5046F2E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w:t>
            </w:r>
          </w:p>
        </w:tc>
        <w:tc>
          <w:tcPr>
            <w:tcW w:w="897" w:type="pct"/>
            <w:vAlign w:val="center"/>
          </w:tcPr>
          <w:p w14:paraId="61F61B70" w14:textId="4CE0DF0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372</w:t>
            </w:r>
          </w:p>
        </w:tc>
        <w:tc>
          <w:tcPr>
            <w:tcW w:w="732" w:type="pct"/>
            <w:vAlign w:val="center"/>
          </w:tcPr>
          <w:p w14:paraId="3987877B" w14:textId="69D822D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478032,93</w:t>
            </w:r>
          </w:p>
        </w:tc>
        <w:tc>
          <w:tcPr>
            <w:tcW w:w="793" w:type="pct"/>
            <w:vAlign w:val="center"/>
          </w:tcPr>
          <w:p w14:paraId="1F6553D3" w14:textId="23BCBCF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2240176,12</w:t>
            </w:r>
          </w:p>
        </w:tc>
        <w:tc>
          <w:tcPr>
            <w:tcW w:w="839" w:type="pct"/>
            <w:vAlign w:val="center"/>
          </w:tcPr>
          <w:p w14:paraId="0D4D8CD6" w14:textId="1AAB029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3,39</w:t>
            </w:r>
          </w:p>
        </w:tc>
        <w:tc>
          <w:tcPr>
            <w:tcW w:w="1340" w:type="pct"/>
            <w:vAlign w:val="center"/>
          </w:tcPr>
          <w:p w14:paraId="7320B6A5" w14:textId="2D8E212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77°13'59"</w:t>
            </w:r>
          </w:p>
        </w:tc>
      </w:tr>
      <w:tr w:rsidR="006731BA" w14:paraId="21E1A44A" w14:textId="77777777" w:rsidTr="006731BA">
        <w:tc>
          <w:tcPr>
            <w:tcW w:w="399" w:type="pct"/>
            <w:vAlign w:val="center"/>
          </w:tcPr>
          <w:p w14:paraId="4AC187C2" w14:textId="686875E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w:t>
            </w:r>
          </w:p>
        </w:tc>
        <w:tc>
          <w:tcPr>
            <w:tcW w:w="897" w:type="pct"/>
            <w:vAlign w:val="center"/>
          </w:tcPr>
          <w:p w14:paraId="7D820074" w14:textId="0A7F587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376</w:t>
            </w:r>
          </w:p>
        </w:tc>
        <w:tc>
          <w:tcPr>
            <w:tcW w:w="732" w:type="pct"/>
            <w:vAlign w:val="center"/>
          </w:tcPr>
          <w:p w14:paraId="7F586051" w14:textId="527270C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478034,88</w:t>
            </w:r>
          </w:p>
        </w:tc>
        <w:tc>
          <w:tcPr>
            <w:tcW w:w="793" w:type="pct"/>
            <w:vAlign w:val="center"/>
          </w:tcPr>
          <w:p w14:paraId="7C73FF21" w14:textId="0B5D53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2240188,64</w:t>
            </w:r>
          </w:p>
        </w:tc>
        <w:tc>
          <w:tcPr>
            <w:tcW w:w="839" w:type="pct"/>
            <w:vAlign w:val="center"/>
          </w:tcPr>
          <w:p w14:paraId="090F9100" w14:textId="164885A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12,67</w:t>
            </w:r>
          </w:p>
        </w:tc>
        <w:tc>
          <w:tcPr>
            <w:tcW w:w="1340" w:type="pct"/>
            <w:vAlign w:val="center"/>
          </w:tcPr>
          <w:p w14:paraId="353A51CA" w14:textId="773CF0C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81°8'50"</w:t>
            </w:r>
          </w:p>
        </w:tc>
      </w:tr>
      <w:tr w:rsidR="006731BA" w14:paraId="4BE72F53" w14:textId="77777777" w:rsidTr="006731BA">
        <w:tc>
          <w:tcPr>
            <w:tcW w:w="399" w:type="pct"/>
            <w:vAlign w:val="center"/>
          </w:tcPr>
          <w:p w14:paraId="7B995F00" w14:textId="7F0F548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w:t>
            </w:r>
          </w:p>
        </w:tc>
        <w:tc>
          <w:tcPr>
            <w:tcW w:w="897" w:type="pct"/>
            <w:vAlign w:val="center"/>
          </w:tcPr>
          <w:p w14:paraId="45DE8DFE" w14:textId="0A2A7C9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375</w:t>
            </w:r>
          </w:p>
        </w:tc>
        <w:tc>
          <w:tcPr>
            <w:tcW w:w="732" w:type="pct"/>
            <w:vAlign w:val="center"/>
          </w:tcPr>
          <w:p w14:paraId="05FA2105" w14:textId="1AF958B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478039,12</w:t>
            </w:r>
          </w:p>
        </w:tc>
        <w:tc>
          <w:tcPr>
            <w:tcW w:w="793" w:type="pct"/>
            <w:vAlign w:val="center"/>
          </w:tcPr>
          <w:p w14:paraId="67D164D3" w14:textId="6ACDF5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2240225,35</w:t>
            </w:r>
          </w:p>
        </w:tc>
        <w:tc>
          <w:tcPr>
            <w:tcW w:w="839" w:type="pct"/>
            <w:vAlign w:val="center"/>
          </w:tcPr>
          <w:p w14:paraId="6715F2B4" w14:textId="7A50C54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36,95</w:t>
            </w:r>
          </w:p>
        </w:tc>
        <w:tc>
          <w:tcPr>
            <w:tcW w:w="1340" w:type="pct"/>
            <w:vAlign w:val="center"/>
          </w:tcPr>
          <w:p w14:paraId="500CCD7D" w14:textId="07AC5C0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83°24'42"</w:t>
            </w:r>
          </w:p>
        </w:tc>
      </w:tr>
      <w:tr w:rsidR="006731BA" w14:paraId="13652D62" w14:textId="77777777" w:rsidTr="006731BA">
        <w:tc>
          <w:tcPr>
            <w:tcW w:w="399" w:type="pct"/>
            <w:vAlign w:val="center"/>
          </w:tcPr>
          <w:p w14:paraId="63E496F1" w14:textId="2B8AD42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w:t>
            </w:r>
          </w:p>
        </w:tc>
        <w:tc>
          <w:tcPr>
            <w:tcW w:w="897" w:type="pct"/>
            <w:vAlign w:val="center"/>
          </w:tcPr>
          <w:p w14:paraId="537F9250" w14:textId="07F8D36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374</w:t>
            </w:r>
          </w:p>
        </w:tc>
        <w:tc>
          <w:tcPr>
            <w:tcW w:w="732" w:type="pct"/>
            <w:vAlign w:val="center"/>
          </w:tcPr>
          <w:p w14:paraId="601CDD14" w14:textId="6FD3C37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478100,56</w:t>
            </w:r>
          </w:p>
        </w:tc>
        <w:tc>
          <w:tcPr>
            <w:tcW w:w="793" w:type="pct"/>
            <w:vAlign w:val="center"/>
          </w:tcPr>
          <w:p w14:paraId="4E5A362F" w14:textId="29FF191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2240493,65</w:t>
            </w:r>
          </w:p>
        </w:tc>
        <w:tc>
          <w:tcPr>
            <w:tcW w:w="839" w:type="pct"/>
            <w:vAlign w:val="center"/>
          </w:tcPr>
          <w:p w14:paraId="75DD94D1" w14:textId="3A71F4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275,24</w:t>
            </w:r>
          </w:p>
        </w:tc>
        <w:tc>
          <w:tcPr>
            <w:tcW w:w="1340" w:type="pct"/>
            <w:vAlign w:val="center"/>
          </w:tcPr>
          <w:p w14:paraId="50A31DC5" w14:textId="40BF885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77°6'7"</w:t>
            </w:r>
          </w:p>
        </w:tc>
      </w:tr>
      <w:tr w:rsidR="006731BA" w14:paraId="78075730" w14:textId="77777777" w:rsidTr="006731BA">
        <w:tc>
          <w:tcPr>
            <w:tcW w:w="399" w:type="pct"/>
            <w:vAlign w:val="center"/>
          </w:tcPr>
          <w:p w14:paraId="28EB0188" w14:textId="4CA8CE5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w:t>
            </w:r>
          </w:p>
        </w:tc>
        <w:tc>
          <w:tcPr>
            <w:tcW w:w="897" w:type="pct"/>
            <w:vAlign w:val="center"/>
          </w:tcPr>
          <w:p w14:paraId="5AA6946C" w14:textId="03019E6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341</w:t>
            </w:r>
          </w:p>
        </w:tc>
        <w:tc>
          <w:tcPr>
            <w:tcW w:w="732" w:type="pct"/>
            <w:vAlign w:val="center"/>
          </w:tcPr>
          <w:p w14:paraId="4398E127" w14:textId="702790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478154,74</w:t>
            </w:r>
          </w:p>
        </w:tc>
        <w:tc>
          <w:tcPr>
            <w:tcW w:w="793" w:type="pct"/>
            <w:vAlign w:val="center"/>
          </w:tcPr>
          <w:p w14:paraId="5B0280EA" w14:textId="38ED634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2240568,83</w:t>
            </w:r>
          </w:p>
        </w:tc>
        <w:tc>
          <w:tcPr>
            <w:tcW w:w="839" w:type="pct"/>
            <w:vAlign w:val="center"/>
          </w:tcPr>
          <w:p w14:paraId="0A18727E" w14:textId="06056D7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92,67</w:t>
            </w:r>
          </w:p>
        </w:tc>
        <w:tc>
          <w:tcPr>
            <w:tcW w:w="1340" w:type="pct"/>
            <w:vAlign w:val="center"/>
          </w:tcPr>
          <w:p w14:paraId="66ED0B50" w14:textId="194602B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54°13'4"</w:t>
            </w:r>
          </w:p>
        </w:tc>
      </w:tr>
      <w:tr w:rsidR="006731BA" w14:paraId="6F9E7B1C" w14:textId="77777777" w:rsidTr="006731BA">
        <w:tc>
          <w:tcPr>
            <w:tcW w:w="399" w:type="pct"/>
            <w:vAlign w:val="center"/>
          </w:tcPr>
          <w:p w14:paraId="29DF2231" w14:textId="2DE5D4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w:t>
            </w:r>
          </w:p>
        </w:tc>
        <w:tc>
          <w:tcPr>
            <w:tcW w:w="897" w:type="pct"/>
            <w:vAlign w:val="center"/>
          </w:tcPr>
          <w:p w14:paraId="702F863E" w14:textId="650448A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340</w:t>
            </w:r>
          </w:p>
        </w:tc>
        <w:tc>
          <w:tcPr>
            <w:tcW w:w="732" w:type="pct"/>
            <w:vAlign w:val="center"/>
          </w:tcPr>
          <w:p w14:paraId="6A3DED8F" w14:textId="7063A09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478156,57</w:t>
            </w:r>
          </w:p>
        </w:tc>
        <w:tc>
          <w:tcPr>
            <w:tcW w:w="793" w:type="pct"/>
            <w:vAlign w:val="center"/>
          </w:tcPr>
          <w:p w14:paraId="64CF7CA9" w14:textId="3914484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2240570,72</w:t>
            </w:r>
          </w:p>
        </w:tc>
        <w:tc>
          <w:tcPr>
            <w:tcW w:w="839" w:type="pct"/>
            <w:vAlign w:val="center"/>
          </w:tcPr>
          <w:p w14:paraId="06EE46F3" w14:textId="5A257E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2,63</w:t>
            </w:r>
          </w:p>
        </w:tc>
        <w:tc>
          <w:tcPr>
            <w:tcW w:w="1340" w:type="pct"/>
            <w:vAlign w:val="center"/>
          </w:tcPr>
          <w:p w14:paraId="7E248CCC" w14:textId="6B794C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46°2'10"</w:t>
            </w:r>
          </w:p>
        </w:tc>
      </w:tr>
      <w:tr w:rsidR="006731BA" w14:paraId="10698060" w14:textId="77777777" w:rsidTr="006731BA">
        <w:tc>
          <w:tcPr>
            <w:tcW w:w="399" w:type="pct"/>
            <w:vAlign w:val="center"/>
          </w:tcPr>
          <w:p w14:paraId="1CA8D1A3" w14:textId="3A6E939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w:t>
            </w:r>
          </w:p>
        </w:tc>
        <w:tc>
          <w:tcPr>
            <w:tcW w:w="897" w:type="pct"/>
            <w:vAlign w:val="center"/>
          </w:tcPr>
          <w:p w14:paraId="137F1616" w14:textId="3F20712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205</w:t>
            </w:r>
          </w:p>
        </w:tc>
        <w:tc>
          <w:tcPr>
            <w:tcW w:w="732" w:type="pct"/>
            <w:vAlign w:val="center"/>
          </w:tcPr>
          <w:p w14:paraId="0D7F027E" w14:textId="5AA1BD9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478164,51</w:t>
            </w:r>
          </w:p>
        </w:tc>
        <w:tc>
          <w:tcPr>
            <w:tcW w:w="793" w:type="pct"/>
            <w:vAlign w:val="center"/>
          </w:tcPr>
          <w:p w14:paraId="5C8F4D99" w14:textId="09F2E3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2240582,74</w:t>
            </w:r>
          </w:p>
        </w:tc>
        <w:tc>
          <w:tcPr>
            <w:tcW w:w="839" w:type="pct"/>
            <w:vAlign w:val="center"/>
          </w:tcPr>
          <w:p w14:paraId="00A0DEC5" w14:textId="461C238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14,41</w:t>
            </w:r>
          </w:p>
        </w:tc>
        <w:tc>
          <w:tcPr>
            <w:tcW w:w="1340" w:type="pct"/>
            <w:vAlign w:val="center"/>
          </w:tcPr>
          <w:p w14:paraId="368EEC88" w14:textId="408B92C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56°33'9"</w:t>
            </w:r>
          </w:p>
        </w:tc>
      </w:tr>
      <w:tr w:rsidR="006731BA" w14:paraId="1AAB035A" w14:textId="77777777" w:rsidTr="006731BA">
        <w:tc>
          <w:tcPr>
            <w:tcW w:w="399" w:type="pct"/>
            <w:vAlign w:val="center"/>
          </w:tcPr>
          <w:p w14:paraId="3CFD17A8" w14:textId="2DAC4A7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w:t>
            </w:r>
          </w:p>
        </w:tc>
        <w:tc>
          <w:tcPr>
            <w:tcW w:w="897" w:type="pct"/>
            <w:vAlign w:val="center"/>
          </w:tcPr>
          <w:p w14:paraId="54815ECC" w14:textId="45B1AEF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221</w:t>
            </w:r>
          </w:p>
        </w:tc>
        <w:tc>
          <w:tcPr>
            <w:tcW w:w="732" w:type="pct"/>
            <w:vAlign w:val="center"/>
          </w:tcPr>
          <w:p w14:paraId="021E9EFD" w14:textId="4C921D9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478171,54</w:t>
            </w:r>
          </w:p>
        </w:tc>
        <w:tc>
          <w:tcPr>
            <w:tcW w:w="793" w:type="pct"/>
            <w:vAlign w:val="center"/>
          </w:tcPr>
          <w:p w14:paraId="6BC61272" w14:textId="1C86C86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2240593,39</w:t>
            </w:r>
          </w:p>
        </w:tc>
        <w:tc>
          <w:tcPr>
            <w:tcW w:w="839" w:type="pct"/>
            <w:vAlign w:val="center"/>
          </w:tcPr>
          <w:p w14:paraId="28BE84A5" w14:textId="79C221D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12,76</w:t>
            </w:r>
          </w:p>
        </w:tc>
        <w:tc>
          <w:tcPr>
            <w:tcW w:w="1340" w:type="pct"/>
            <w:vAlign w:val="center"/>
          </w:tcPr>
          <w:p w14:paraId="2FF387A2" w14:textId="2799A8A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56°34'17"</w:t>
            </w:r>
          </w:p>
        </w:tc>
      </w:tr>
      <w:tr w:rsidR="006731BA" w14:paraId="157841D0" w14:textId="77777777" w:rsidTr="006731BA">
        <w:tc>
          <w:tcPr>
            <w:tcW w:w="399" w:type="pct"/>
            <w:vAlign w:val="center"/>
          </w:tcPr>
          <w:p w14:paraId="2594C20F" w14:textId="41817B2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w:t>
            </w:r>
          </w:p>
        </w:tc>
        <w:tc>
          <w:tcPr>
            <w:tcW w:w="897" w:type="pct"/>
            <w:vAlign w:val="center"/>
          </w:tcPr>
          <w:p w14:paraId="56E5832D" w14:textId="1F5DDE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371</w:t>
            </w:r>
          </w:p>
        </w:tc>
        <w:tc>
          <w:tcPr>
            <w:tcW w:w="732" w:type="pct"/>
            <w:vAlign w:val="center"/>
          </w:tcPr>
          <w:p w14:paraId="3DE64B5C" w14:textId="6F3B5C0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478175,79</w:t>
            </w:r>
          </w:p>
        </w:tc>
        <w:tc>
          <w:tcPr>
            <w:tcW w:w="793" w:type="pct"/>
            <w:vAlign w:val="center"/>
          </w:tcPr>
          <w:p w14:paraId="46E5E57C" w14:textId="5346B55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2240599,8</w:t>
            </w:r>
          </w:p>
        </w:tc>
        <w:tc>
          <w:tcPr>
            <w:tcW w:w="839" w:type="pct"/>
            <w:vAlign w:val="center"/>
          </w:tcPr>
          <w:p w14:paraId="7CA19073" w14:textId="5AA8806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7,69</w:t>
            </w:r>
          </w:p>
        </w:tc>
        <w:tc>
          <w:tcPr>
            <w:tcW w:w="1340" w:type="pct"/>
            <w:vAlign w:val="center"/>
          </w:tcPr>
          <w:p w14:paraId="5D2F73C7" w14:textId="0D53FF6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56°27'16"</w:t>
            </w:r>
          </w:p>
        </w:tc>
      </w:tr>
      <w:tr w:rsidR="006731BA" w14:paraId="411B3513" w14:textId="77777777" w:rsidTr="006731BA">
        <w:tc>
          <w:tcPr>
            <w:tcW w:w="399" w:type="pct"/>
            <w:vAlign w:val="center"/>
          </w:tcPr>
          <w:p w14:paraId="5B6A2EB6" w14:textId="4BCFFDA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w:t>
            </w:r>
          </w:p>
        </w:tc>
        <w:tc>
          <w:tcPr>
            <w:tcW w:w="897" w:type="pct"/>
            <w:vAlign w:val="center"/>
          </w:tcPr>
          <w:p w14:paraId="138ED9B5" w14:textId="054200A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370</w:t>
            </w:r>
          </w:p>
        </w:tc>
        <w:tc>
          <w:tcPr>
            <w:tcW w:w="732" w:type="pct"/>
            <w:vAlign w:val="center"/>
          </w:tcPr>
          <w:p w14:paraId="6A42A335" w14:textId="501ECC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478177,53</w:t>
            </w:r>
          </w:p>
        </w:tc>
        <w:tc>
          <w:tcPr>
            <w:tcW w:w="793" w:type="pct"/>
            <w:vAlign w:val="center"/>
          </w:tcPr>
          <w:p w14:paraId="197C19C6" w14:textId="489CC91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2240618,99</w:t>
            </w:r>
          </w:p>
        </w:tc>
        <w:tc>
          <w:tcPr>
            <w:tcW w:w="839" w:type="pct"/>
            <w:vAlign w:val="center"/>
          </w:tcPr>
          <w:p w14:paraId="48F57B86" w14:textId="41DACB8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19,27</w:t>
            </w:r>
          </w:p>
        </w:tc>
        <w:tc>
          <w:tcPr>
            <w:tcW w:w="1340" w:type="pct"/>
            <w:vAlign w:val="center"/>
          </w:tcPr>
          <w:p w14:paraId="0C909F2C" w14:textId="01BEA38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84°49'9"</w:t>
            </w:r>
          </w:p>
        </w:tc>
      </w:tr>
      <w:tr w:rsidR="006731BA" w14:paraId="705FE056" w14:textId="77777777" w:rsidTr="006731BA">
        <w:tc>
          <w:tcPr>
            <w:tcW w:w="399" w:type="pct"/>
            <w:vAlign w:val="center"/>
          </w:tcPr>
          <w:p w14:paraId="103EAE26" w14:textId="292E47A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w:t>
            </w:r>
          </w:p>
        </w:tc>
        <w:tc>
          <w:tcPr>
            <w:tcW w:w="897" w:type="pct"/>
            <w:vAlign w:val="center"/>
          </w:tcPr>
          <w:p w14:paraId="4FAB9CC7" w14:textId="6F7F36E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369</w:t>
            </w:r>
          </w:p>
        </w:tc>
        <w:tc>
          <w:tcPr>
            <w:tcW w:w="732" w:type="pct"/>
            <w:vAlign w:val="center"/>
          </w:tcPr>
          <w:p w14:paraId="05AA683F" w14:textId="7E6AB52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478177,39</w:t>
            </w:r>
          </w:p>
        </w:tc>
        <w:tc>
          <w:tcPr>
            <w:tcW w:w="793" w:type="pct"/>
            <w:vAlign w:val="center"/>
          </w:tcPr>
          <w:p w14:paraId="756DE637" w14:textId="5EB3923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2240622,38</w:t>
            </w:r>
          </w:p>
        </w:tc>
        <w:tc>
          <w:tcPr>
            <w:tcW w:w="839" w:type="pct"/>
            <w:vAlign w:val="center"/>
          </w:tcPr>
          <w:p w14:paraId="1425C811" w14:textId="29FD69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3,39</w:t>
            </w:r>
          </w:p>
        </w:tc>
        <w:tc>
          <w:tcPr>
            <w:tcW w:w="1340" w:type="pct"/>
            <w:vAlign w:val="center"/>
          </w:tcPr>
          <w:p w14:paraId="0878DFDD" w14:textId="79C34B5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92°21'53"</w:t>
            </w:r>
          </w:p>
        </w:tc>
      </w:tr>
      <w:tr w:rsidR="006731BA" w14:paraId="0C0BC294" w14:textId="77777777" w:rsidTr="006731BA">
        <w:tc>
          <w:tcPr>
            <w:tcW w:w="399" w:type="pct"/>
            <w:vAlign w:val="center"/>
          </w:tcPr>
          <w:p w14:paraId="27BF3FA8" w14:textId="3A34588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w:t>
            </w:r>
          </w:p>
        </w:tc>
        <w:tc>
          <w:tcPr>
            <w:tcW w:w="897" w:type="pct"/>
            <w:vAlign w:val="center"/>
          </w:tcPr>
          <w:p w14:paraId="6EF9C574" w14:textId="0535AFD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368</w:t>
            </w:r>
          </w:p>
        </w:tc>
        <w:tc>
          <w:tcPr>
            <w:tcW w:w="732" w:type="pct"/>
            <w:vAlign w:val="center"/>
          </w:tcPr>
          <w:p w14:paraId="7F18E088" w14:textId="77A8127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478176,99</w:t>
            </w:r>
          </w:p>
        </w:tc>
        <w:tc>
          <w:tcPr>
            <w:tcW w:w="793" w:type="pct"/>
            <w:vAlign w:val="center"/>
          </w:tcPr>
          <w:p w14:paraId="786AC919" w14:textId="05DA2C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2240630,35</w:t>
            </w:r>
          </w:p>
        </w:tc>
        <w:tc>
          <w:tcPr>
            <w:tcW w:w="839" w:type="pct"/>
            <w:vAlign w:val="center"/>
          </w:tcPr>
          <w:p w14:paraId="33B1C27D" w14:textId="1DEA750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7,98</w:t>
            </w:r>
          </w:p>
        </w:tc>
        <w:tc>
          <w:tcPr>
            <w:tcW w:w="1340" w:type="pct"/>
            <w:vAlign w:val="center"/>
          </w:tcPr>
          <w:p w14:paraId="457EF95F" w14:textId="46988C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92°52'23"</w:t>
            </w:r>
          </w:p>
        </w:tc>
      </w:tr>
      <w:tr w:rsidR="006731BA" w14:paraId="31407C86" w14:textId="77777777" w:rsidTr="006731BA">
        <w:tc>
          <w:tcPr>
            <w:tcW w:w="399" w:type="pct"/>
            <w:vAlign w:val="center"/>
          </w:tcPr>
          <w:p w14:paraId="6EBE2BD4" w14:textId="11F5F4D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w:t>
            </w:r>
          </w:p>
        </w:tc>
        <w:tc>
          <w:tcPr>
            <w:tcW w:w="897" w:type="pct"/>
            <w:vAlign w:val="center"/>
          </w:tcPr>
          <w:p w14:paraId="10A4608D" w14:textId="23BE1BD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366</w:t>
            </w:r>
          </w:p>
        </w:tc>
        <w:tc>
          <w:tcPr>
            <w:tcW w:w="732" w:type="pct"/>
            <w:vAlign w:val="center"/>
          </w:tcPr>
          <w:p w14:paraId="0D18B081" w14:textId="4F3E009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478173,66</w:t>
            </w:r>
          </w:p>
        </w:tc>
        <w:tc>
          <w:tcPr>
            <w:tcW w:w="793" w:type="pct"/>
            <w:vAlign w:val="center"/>
          </w:tcPr>
          <w:p w14:paraId="07380FF2" w14:textId="18AA38C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2240651,13</w:t>
            </w:r>
          </w:p>
        </w:tc>
        <w:tc>
          <w:tcPr>
            <w:tcW w:w="839" w:type="pct"/>
            <w:vAlign w:val="center"/>
          </w:tcPr>
          <w:p w14:paraId="0CC86A8B" w14:textId="5551683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21,05</w:t>
            </w:r>
          </w:p>
        </w:tc>
        <w:tc>
          <w:tcPr>
            <w:tcW w:w="1340" w:type="pct"/>
            <w:vAlign w:val="center"/>
          </w:tcPr>
          <w:p w14:paraId="7FAC0FBD" w14:textId="2F18B13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99°6'15"</w:t>
            </w:r>
          </w:p>
        </w:tc>
      </w:tr>
      <w:tr w:rsidR="006731BA" w14:paraId="23E5D228" w14:textId="77777777" w:rsidTr="006731BA">
        <w:tc>
          <w:tcPr>
            <w:tcW w:w="399" w:type="pct"/>
            <w:vAlign w:val="center"/>
          </w:tcPr>
          <w:p w14:paraId="6285A3E2" w14:textId="42BC16F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w:t>
            </w:r>
          </w:p>
        </w:tc>
        <w:tc>
          <w:tcPr>
            <w:tcW w:w="897" w:type="pct"/>
            <w:vAlign w:val="center"/>
          </w:tcPr>
          <w:p w14:paraId="3BED0AF7" w14:textId="44CA7BD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365</w:t>
            </w:r>
          </w:p>
        </w:tc>
        <w:tc>
          <w:tcPr>
            <w:tcW w:w="732" w:type="pct"/>
            <w:vAlign w:val="center"/>
          </w:tcPr>
          <w:p w14:paraId="0FCA74DC" w14:textId="26FDCD1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478171,37</w:t>
            </w:r>
          </w:p>
        </w:tc>
        <w:tc>
          <w:tcPr>
            <w:tcW w:w="793" w:type="pct"/>
            <w:vAlign w:val="center"/>
          </w:tcPr>
          <w:p w14:paraId="64F1C834" w14:textId="71B180A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2240666,83</w:t>
            </w:r>
          </w:p>
        </w:tc>
        <w:tc>
          <w:tcPr>
            <w:tcW w:w="839" w:type="pct"/>
            <w:vAlign w:val="center"/>
          </w:tcPr>
          <w:p w14:paraId="2A9A5A25" w14:textId="41A0B7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15,87</w:t>
            </w:r>
          </w:p>
        </w:tc>
        <w:tc>
          <w:tcPr>
            <w:tcW w:w="1340" w:type="pct"/>
            <w:vAlign w:val="center"/>
          </w:tcPr>
          <w:p w14:paraId="7E80FC74" w14:textId="4D9FD14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98°17'55"</w:t>
            </w:r>
          </w:p>
        </w:tc>
      </w:tr>
      <w:tr w:rsidR="006731BA" w14:paraId="4F364243" w14:textId="77777777" w:rsidTr="006731BA">
        <w:tc>
          <w:tcPr>
            <w:tcW w:w="399" w:type="pct"/>
            <w:vAlign w:val="center"/>
          </w:tcPr>
          <w:p w14:paraId="5593A217" w14:textId="6F98D61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w:t>
            </w:r>
          </w:p>
        </w:tc>
        <w:tc>
          <w:tcPr>
            <w:tcW w:w="897" w:type="pct"/>
            <w:vAlign w:val="center"/>
          </w:tcPr>
          <w:p w14:paraId="1BBE3B7A" w14:textId="5559EA5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364</w:t>
            </w:r>
          </w:p>
        </w:tc>
        <w:tc>
          <w:tcPr>
            <w:tcW w:w="732" w:type="pct"/>
            <w:vAlign w:val="center"/>
          </w:tcPr>
          <w:p w14:paraId="6BFC791B" w14:textId="758048F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478169,66</w:t>
            </w:r>
          </w:p>
        </w:tc>
        <w:tc>
          <w:tcPr>
            <w:tcW w:w="793" w:type="pct"/>
            <w:vAlign w:val="center"/>
          </w:tcPr>
          <w:p w14:paraId="4FBEED14" w14:textId="557B6C5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2240686,82</w:t>
            </w:r>
          </w:p>
        </w:tc>
        <w:tc>
          <w:tcPr>
            <w:tcW w:w="839" w:type="pct"/>
            <w:vAlign w:val="center"/>
          </w:tcPr>
          <w:p w14:paraId="6A9A043C" w14:textId="7AF82C5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20,06</w:t>
            </w:r>
          </w:p>
        </w:tc>
        <w:tc>
          <w:tcPr>
            <w:tcW w:w="1340" w:type="pct"/>
            <w:vAlign w:val="center"/>
          </w:tcPr>
          <w:p w14:paraId="31A1682F" w14:textId="1DC993D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94°53'22"</w:t>
            </w:r>
          </w:p>
        </w:tc>
      </w:tr>
      <w:tr w:rsidR="006731BA" w14:paraId="0F7D9AAB" w14:textId="77777777" w:rsidTr="006731BA">
        <w:tc>
          <w:tcPr>
            <w:tcW w:w="399" w:type="pct"/>
            <w:vAlign w:val="center"/>
          </w:tcPr>
          <w:p w14:paraId="0963C2A0" w14:textId="60A340B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w:t>
            </w:r>
          </w:p>
        </w:tc>
        <w:tc>
          <w:tcPr>
            <w:tcW w:w="897" w:type="pct"/>
            <w:vAlign w:val="center"/>
          </w:tcPr>
          <w:p w14:paraId="532E3A2F" w14:textId="71F6F8A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363</w:t>
            </w:r>
          </w:p>
        </w:tc>
        <w:tc>
          <w:tcPr>
            <w:tcW w:w="732" w:type="pct"/>
            <w:vAlign w:val="center"/>
          </w:tcPr>
          <w:p w14:paraId="2F7AF08C" w14:textId="2AAE44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478168,48</w:t>
            </w:r>
          </w:p>
        </w:tc>
        <w:tc>
          <w:tcPr>
            <w:tcW w:w="793" w:type="pct"/>
            <w:vAlign w:val="center"/>
          </w:tcPr>
          <w:p w14:paraId="1A6AEBAD" w14:textId="7A77C26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2240712,16</w:t>
            </w:r>
          </w:p>
        </w:tc>
        <w:tc>
          <w:tcPr>
            <w:tcW w:w="839" w:type="pct"/>
            <w:vAlign w:val="center"/>
          </w:tcPr>
          <w:p w14:paraId="12E003E6" w14:textId="5F6A00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25,37</w:t>
            </w:r>
          </w:p>
        </w:tc>
        <w:tc>
          <w:tcPr>
            <w:tcW w:w="1340" w:type="pct"/>
            <w:vAlign w:val="center"/>
          </w:tcPr>
          <w:p w14:paraId="37023CF0" w14:textId="00A6C2E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92°39'58"</w:t>
            </w:r>
          </w:p>
        </w:tc>
      </w:tr>
      <w:tr w:rsidR="006731BA" w14:paraId="07092BAE" w14:textId="77777777" w:rsidTr="006731BA">
        <w:tc>
          <w:tcPr>
            <w:tcW w:w="399" w:type="pct"/>
            <w:vAlign w:val="center"/>
          </w:tcPr>
          <w:p w14:paraId="58A7E237" w14:textId="05DD6F2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w:t>
            </w:r>
          </w:p>
        </w:tc>
        <w:tc>
          <w:tcPr>
            <w:tcW w:w="897" w:type="pct"/>
            <w:vAlign w:val="center"/>
          </w:tcPr>
          <w:p w14:paraId="3B9E4F6B" w14:textId="1AFD125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362</w:t>
            </w:r>
          </w:p>
        </w:tc>
        <w:tc>
          <w:tcPr>
            <w:tcW w:w="732" w:type="pct"/>
            <w:vAlign w:val="center"/>
          </w:tcPr>
          <w:p w14:paraId="43599AE1" w14:textId="79B4724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478168,23</w:t>
            </w:r>
          </w:p>
        </w:tc>
        <w:tc>
          <w:tcPr>
            <w:tcW w:w="793" w:type="pct"/>
            <w:vAlign w:val="center"/>
          </w:tcPr>
          <w:p w14:paraId="5F978FDD" w14:textId="1A91319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2240721,41</w:t>
            </w:r>
          </w:p>
        </w:tc>
        <w:tc>
          <w:tcPr>
            <w:tcW w:w="839" w:type="pct"/>
            <w:vAlign w:val="center"/>
          </w:tcPr>
          <w:p w14:paraId="5477013A" w14:textId="4F28240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9,25</w:t>
            </w:r>
          </w:p>
        </w:tc>
        <w:tc>
          <w:tcPr>
            <w:tcW w:w="1340" w:type="pct"/>
            <w:vAlign w:val="center"/>
          </w:tcPr>
          <w:p w14:paraId="7476F625" w14:textId="51FB06E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91°32'53"</w:t>
            </w:r>
          </w:p>
        </w:tc>
      </w:tr>
      <w:tr w:rsidR="006731BA" w14:paraId="4AF542D2" w14:textId="77777777" w:rsidTr="006731BA">
        <w:tc>
          <w:tcPr>
            <w:tcW w:w="399" w:type="pct"/>
            <w:vAlign w:val="center"/>
          </w:tcPr>
          <w:p w14:paraId="025DF581" w14:textId="3E114F5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w:t>
            </w:r>
          </w:p>
        </w:tc>
        <w:tc>
          <w:tcPr>
            <w:tcW w:w="897" w:type="pct"/>
            <w:vAlign w:val="center"/>
          </w:tcPr>
          <w:p w14:paraId="699FFB2D" w14:textId="391E11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361</w:t>
            </w:r>
          </w:p>
        </w:tc>
        <w:tc>
          <w:tcPr>
            <w:tcW w:w="732" w:type="pct"/>
            <w:vAlign w:val="center"/>
          </w:tcPr>
          <w:p w14:paraId="3973EFB8" w14:textId="5182F16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478172,91</w:t>
            </w:r>
          </w:p>
        </w:tc>
        <w:tc>
          <w:tcPr>
            <w:tcW w:w="793" w:type="pct"/>
            <w:vAlign w:val="center"/>
          </w:tcPr>
          <w:p w14:paraId="2FC03A24" w14:textId="2772F5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2240731,26</w:t>
            </w:r>
          </w:p>
        </w:tc>
        <w:tc>
          <w:tcPr>
            <w:tcW w:w="839" w:type="pct"/>
            <w:vAlign w:val="center"/>
          </w:tcPr>
          <w:p w14:paraId="7C8337D0" w14:textId="003D17C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10,91</w:t>
            </w:r>
          </w:p>
        </w:tc>
        <w:tc>
          <w:tcPr>
            <w:tcW w:w="1340" w:type="pct"/>
            <w:vAlign w:val="center"/>
          </w:tcPr>
          <w:p w14:paraId="5101245E" w14:textId="42C52E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64°35'11"</w:t>
            </w:r>
          </w:p>
        </w:tc>
      </w:tr>
      <w:tr w:rsidR="006731BA" w14:paraId="597340FB" w14:textId="77777777" w:rsidTr="006731BA">
        <w:tc>
          <w:tcPr>
            <w:tcW w:w="399" w:type="pct"/>
            <w:vAlign w:val="center"/>
          </w:tcPr>
          <w:p w14:paraId="6061147F" w14:textId="3590CD4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w:t>
            </w:r>
          </w:p>
        </w:tc>
        <w:tc>
          <w:tcPr>
            <w:tcW w:w="897" w:type="pct"/>
            <w:vAlign w:val="center"/>
          </w:tcPr>
          <w:p w14:paraId="075C3E1B" w14:textId="0F1FEC7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360</w:t>
            </w:r>
          </w:p>
        </w:tc>
        <w:tc>
          <w:tcPr>
            <w:tcW w:w="732" w:type="pct"/>
            <w:vAlign w:val="center"/>
          </w:tcPr>
          <w:p w14:paraId="78C74FD9" w14:textId="56BE88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478179,56</w:t>
            </w:r>
          </w:p>
        </w:tc>
        <w:tc>
          <w:tcPr>
            <w:tcW w:w="793" w:type="pct"/>
            <w:vAlign w:val="center"/>
          </w:tcPr>
          <w:p w14:paraId="114F20F6" w14:textId="66788AF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2240735,85</w:t>
            </w:r>
          </w:p>
        </w:tc>
        <w:tc>
          <w:tcPr>
            <w:tcW w:w="839" w:type="pct"/>
            <w:vAlign w:val="center"/>
          </w:tcPr>
          <w:p w14:paraId="23B02ADA" w14:textId="3977013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8,08</w:t>
            </w:r>
          </w:p>
        </w:tc>
        <w:tc>
          <w:tcPr>
            <w:tcW w:w="1340" w:type="pct"/>
            <w:vAlign w:val="center"/>
          </w:tcPr>
          <w:p w14:paraId="3868AA7D" w14:textId="25756C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34°36'52"</w:t>
            </w:r>
          </w:p>
        </w:tc>
      </w:tr>
      <w:tr w:rsidR="006731BA" w14:paraId="5D4AA606" w14:textId="77777777" w:rsidTr="006731BA">
        <w:tc>
          <w:tcPr>
            <w:tcW w:w="399" w:type="pct"/>
            <w:vAlign w:val="center"/>
          </w:tcPr>
          <w:p w14:paraId="58F7C9A6" w14:textId="13D026A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w:t>
            </w:r>
          </w:p>
        </w:tc>
        <w:tc>
          <w:tcPr>
            <w:tcW w:w="897" w:type="pct"/>
            <w:vAlign w:val="center"/>
          </w:tcPr>
          <w:p w14:paraId="34FFBFBE" w14:textId="33685CF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359</w:t>
            </w:r>
          </w:p>
        </w:tc>
        <w:tc>
          <w:tcPr>
            <w:tcW w:w="732" w:type="pct"/>
            <w:vAlign w:val="center"/>
          </w:tcPr>
          <w:p w14:paraId="526BBF14" w14:textId="45C255D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478179,75</w:t>
            </w:r>
          </w:p>
        </w:tc>
        <w:tc>
          <w:tcPr>
            <w:tcW w:w="793" w:type="pct"/>
            <w:vAlign w:val="center"/>
          </w:tcPr>
          <w:p w14:paraId="0A8E410E" w14:textId="4B637C6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2240746,99</w:t>
            </w:r>
          </w:p>
        </w:tc>
        <w:tc>
          <w:tcPr>
            <w:tcW w:w="839" w:type="pct"/>
            <w:vAlign w:val="center"/>
          </w:tcPr>
          <w:p w14:paraId="0E6260F3" w14:textId="42A88C2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11,14</w:t>
            </w:r>
          </w:p>
        </w:tc>
        <w:tc>
          <w:tcPr>
            <w:tcW w:w="1340" w:type="pct"/>
            <w:vAlign w:val="center"/>
          </w:tcPr>
          <w:p w14:paraId="6F2DF9DB" w14:textId="571697D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89°1'22"</w:t>
            </w:r>
          </w:p>
        </w:tc>
      </w:tr>
      <w:tr w:rsidR="006731BA" w14:paraId="1E65DD06" w14:textId="77777777" w:rsidTr="006731BA">
        <w:tc>
          <w:tcPr>
            <w:tcW w:w="399" w:type="pct"/>
            <w:vAlign w:val="center"/>
          </w:tcPr>
          <w:p w14:paraId="6E70614E" w14:textId="44DCEA6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w:t>
            </w:r>
          </w:p>
        </w:tc>
        <w:tc>
          <w:tcPr>
            <w:tcW w:w="897" w:type="pct"/>
            <w:vAlign w:val="center"/>
          </w:tcPr>
          <w:p w14:paraId="6851E6F1" w14:textId="6A182B6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358</w:t>
            </w:r>
          </w:p>
        </w:tc>
        <w:tc>
          <w:tcPr>
            <w:tcW w:w="732" w:type="pct"/>
            <w:vAlign w:val="center"/>
          </w:tcPr>
          <w:p w14:paraId="2915A443" w14:textId="3C45258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478173,9</w:t>
            </w:r>
          </w:p>
        </w:tc>
        <w:tc>
          <w:tcPr>
            <w:tcW w:w="793" w:type="pct"/>
            <w:vAlign w:val="center"/>
          </w:tcPr>
          <w:p w14:paraId="3E4B69B8" w14:textId="43BD2DC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2240744,64</w:t>
            </w:r>
          </w:p>
        </w:tc>
        <w:tc>
          <w:tcPr>
            <w:tcW w:w="839" w:type="pct"/>
            <w:vAlign w:val="center"/>
          </w:tcPr>
          <w:p w14:paraId="6E238757" w14:textId="4B9198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6,3</w:t>
            </w:r>
          </w:p>
        </w:tc>
        <w:tc>
          <w:tcPr>
            <w:tcW w:w="1340" w:type="pct"/>
            <w:vAlign w:val="center"/>
          </w:tcPr>
          <w:p w14:paraId="640C0A17" w14:textId="2BA215E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201°53'9"</w:t>
            </w:r>
          </w:p>
        </w:tc>
      </w:tr>
      <w:tr w:rsidR="006731BA" w14:paraId="1FB4FC9B" w14:textId="77777777" w:rsidTr="006731BA">
        <w:tc>
          <w:tcPr>
            <w:tcW w:w="399" w:type="pct"/>
            <w:vAlign w:val="center"/>
          </w:tcPr>
          <w:p w14:paraId="7A681B56" w14:textId="7D4B83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w:t>
            </w:r>
          </w:p>
        </w:tc>
        <w:tc>
          <w:tcPr>
            <w:tcW w:w="897" w:type="pct"/>
            <w:vAlign w:val="center"/>
          </w:tcPr>
          <w:p w14:paraId="06ED9946" w14:textId="54FBD52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357</w:t>
            </w:r>
          </w:p>
        </w:tc>
        <w:tc>
          <w:tcPr>
            <w:tcW w:w="732" w:type="pct"/>
            <w:vAlign w:val="center"/>
          </w:tcPr>
          <w:p w14:paraId="641DBC9D" w14:textId="5C2C82D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478167,33</w:t>
            </w:r>
          </w:p>
        </w:tc>
        <w:tc>
          <w:tcPr>
            <w:tcW w:w="793" w:type="pct"/>
            <w:vAlign w:val="center"/>
          </w:tcPr>
          <w:p w14:paraId="63D9B6FD" w14:textId="32A47E3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2240751,81</w:t>
            </w:r>
          </w:p>
        </w:tc>
        <w:tc>
          <w:tcPr>
            <w:tcW w:w="839" w:type="pct"/>
            <w:vAlign w:val="center"/>
          </w:tcPr>
          <w:p w14:paraId="324DED97" w14:textId="6B8B1D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9,72</w:t>
            </w:r>
          </w:p>
        </w:tc>
        <w:tc>
          <w:tcPr>
            <w:tcW w:w="1340" w:type="pct"/>
            <w:vAlign w:val="center"/>
          </w:tcPr>
          <w:p w14:paraId="72A07FFC" w14:textId="530364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132°29'59"</w:t>
            </w:r>
          </w:p>
        </w:tc>
      </w:tr>
      <w:tr w:rsidR="006731BA" w14:paraId="624E9D89" w14:textId="77777777" w:rsidTr="006731BA">
        <w:tc>
          <w:tcPr>
            <w:tcW w:w="399" w:type="pct"/>
            <w:vAlign w:val="center"/>
          </w:tcPr>
          <w:p w14:paraId="52C39D16" w14:textId="7CFE71F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w:t>
            </w:r>
          </w:p>
        </w:tc>
        <w:tc>
          <w:tcPr>
            <w:tcW w:w="897" w:type="pct"/>
            <w:vAlign w:val="center"/>
          </w:tcPr>
          <w:p w14:paraId="356E3AAC" w14:textId="486667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134</w:t>
            </w:r>
          </w:p>
        </w:tc>
        <w:tc>
          <w:tcPr>
            <w:tcW w:w="732" w:type="pct"/>
            <w:vAlign w:val="center"/>
          </w:tcPr>
          <w:p w14:paraId="60CD9E9E" w14:textId="1BA3F6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478165,41</w:t>
            </w:r>
          </w:p>
        </w:tc>
        <w:tc>
          <w:tcPr>
            <w:tcW w:w="793" w:type="pct"/>
            <w:vAlign w:val="center"/>
          </w:tcPr>
          <w:p w14:paraId="4B4AEDD6" w14:textId="7C39E4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2240771,86</w:t>
            </w:r>
          </w:p>
        </w:tc>
        <w:tc>
          <w:tcPr>
            <w:tcW w:w="839" w:type="pct"/>
            <w:vAlign w:val="center"/>
          </w:tcPr>
          <w:p w14:paraId="14930DCD" w14:textId="54008E3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20,14</w:t>
            </w:r>
          </w:p>
        </w:tc>
        <w:tc>
          <w:tcPr>
            <w:tcW w:w="1340" w:type="pct"/>
            <w:vAlign w:val="center"/>
          </w:tcPr>
          <w:p w14:paraId="688529E4" w14:textId="345CD45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95°28'12"</w:t>
            </w:r>
          </w:p>
        </w:tc>
      </w:tr>
      <w:tr w:rsidR="006731BA" w14:paraId="39ECF93F" w14:textId="77777777" w:rsidTr="006731BA">
        <w:tc>
          <w:tcPr>
            <w:tcW w:w="399" w:type="pct"/>
            <w:vAlign w:val="center"/>
          </w:tcPr>
          <w:p w14:paraId="7B6CC1B6" w14:textId="5322B92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w:t>
            </w:r>
          </w:p>
        </w:tc>
        <w:tc>
          <w:tcPr>
            <w:tcW w:w="897" w:type="pct"/>
            <w:vAlign w:val="center"/>
          </w:tcPr>
          <w:p w14:paraId="16505AB5" w14:textId="76251F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145</w:t>
            </w:r>
          </w:p>
        </w:tc>
        <w:tc>
          <w:tcPr>
            <w:tcW w:w="732" w:type="pct"/>
            <w:vAlign w:val="center"/>
          </w:tcPr>
          <w:p w14:paraId="23B48156" w14:textId="093B018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478164,79</w:t>
            </w:r>
          </w:p>
        </w:tc>
        <w:tc>
          <w:tcPr>
            <w:tcW w:w="793" w:type="pct"/>
            <w:vAlign w:val="center"/>
          </w:tcPr>
          <w:p w14:paraId="5ED280D4" w14:textId="37B6B87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2240778,29</w:t>
            </w:r>
          </w:p>
        </w:tc>
        <w:tc>
          <w:tcPr>
            <w:tcW w:w="839" w:type="pct"/>
            <w:vAlign w:val="center"/>
          </w:tcPr>
          <w:p w14:paraId="4CA534E2" w14:textId="77CF82F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6,46</w:t>
            </w:r>
          </w:p>
        </w:tc>
        <w:tc>
          <w:tcPr>
            <w:tcW w:w="1340" w:type="pct"/>
            <w:vAlign w:val="center"/>
          </w:tcPr>
          <w:p w14:paraId="78EAA335" w14:textId="6EDF765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95°30'27"</w:t>
            </w:r>
          </w:p>
        </w:tc>
      </w:tr>
      <w:tr w:rsidR="006731BA" w14:paraId="6244E492" w14:textId="77777777" w:rsidTr="006731BA">
        <w:tc>
          <w:tcPr>
            <w:tcW w:w="399" w:type="pct"/>
            <w:vAlign w:val="center"/>
          </w:tcPr>
          <w:p w14:paraId="5A2A842C" w14:textId="0801B07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w:t>
            </w:r>
          </w:p>
        </w:tc>
        <w:tc>
          <w:tcPr>
            <w:tcW w:w="897" w:type="pct"/>
            <w:vAlign w:val="center"/>
          </w:tcPr>
          <w:p w14:paraId="2C1D6992" w14:textId="43DAE57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379</w:t>
            </w:r>
          </w:p>
        </w:tc>
        <w:tc>
          <w:tcPr>
            <w:tcW w:w="732" w:type="pct"/>
            <w:vAlign w:val="center"/>
          </w:tcPr>
          <w:p w14:paraId="7F67DADB" w14:textId="3FA227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478164,25</w:t>
            </w:r>
          </w:p>
        </w:tc>
        <w:tc>
          <w:tcPr>
            <w:tcW w:w="793" w:type="pct"/>
            <w:vAlign w:val="center"/>
          </w:tcPr>
          <w:p w14:paraId="4E43F513" w14:textId="4AD428D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2240783,96</w:t>
            </w:r>
          </w:p>
        </w:tc>
        <w:tc>
          <w:tcPr>
            <w:tcW w:w="839" w:type="pct"/>
            <w:vAlign w:val="center"/>
          </w:tcPr>
          <w:p w14:paraId="201DBAF0" w14:textId="482F60B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5,7</w:t>
            </w:r>
          </w:p>
        </w:tc>
        <w:tc>
          <w:tcPr>
            <w:tcW w:w="1340" w:type="pct"/>
            <w:vAlign w:val="center"/>
          </w:tcPr>
          <w:p w14:paraId="2F994548" w14:textId="5C9D8D6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95°26'25"</w:t>
            </w:r>
          </w:p>
        </w:tc>
      </w:tr>
      <w:tr w:rsidR="006731BA" w14:paraId="53E32862" w14:textId="77777777" w:rsidTr="006731BA">
        <w:tc>
          <w:tcPr>
            <w:tcW w:w="399" w:type="pct"/>
            <w:vAlign w:val="center"/>
          </w:tcPr>
          <w:p w14:paraId="2B51C2A9" w14:textId="4C9113D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w:t>
            </w:r>
          </w:p>
        </w:tc>
        <w:tc>
          <w:tcPr>
            <w:tcW w:w="897" w:type="pct"/>
            <w:vAlign w:val="center"/>
          </w:tcPr>
          <w:p w14:paraId="7AA58D15" w14:textId="74B2E99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378</w:t>
            </w:r>
          </w:p>
        </w:tc>
        <w:tc>
          <w:tcPr>
            <w:tcW w:w="732" w:type="pct"/>
            <w:vAlign w:val="center"/>
          </w:tcPr>
          <w:p w14:paraId="3C22479B" w14:textId="0EB7E8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478159,5</w:t>
            </w:r>
          </w:p>
        </w:tc>
        <w:tc>
          <w:tcPr>
            <w:tcW w:w="793" w:type="pct"/>
            <w:vAlign w:val="center"/>
          </w:tcPr>
          <w:p w14:paraId="0A21CB38" w14:textId="404FE1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2240820,23</w:t>
            </w:r>
          </w:p>
        </w:tc>
        <w:tc>
          <w:tcPr>
            <w:tcW w:w="839" w:type="pct"/>
            <w:vAlign w:val="center"/>
          </w:tcPr>
          <w:p w14:paraId="4D7DE8E0" w14:textId="5385CEA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36,58</w:t>
            </w:r>
          </w:p>
        </w:tc>
        <w:tc>
          <w:tcPr>
            <w:tcW w:w="1340" w:type="pct"/>
            <w:vAlign w:val="center"/>
          </w:tcPr>
          <w:p w14:paraId="725BC8CA" w14:textId="4F54DD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97°27'40"</w:t>
            </w:r>
          </w:p>
        </w:tc>
      </w:tr>
      <w:tr w:rsidR="006731BA" w14:paraId="74EA2A56" w14:textId="77777777" w:rsidTr="006731BA">
        <w:tc>
          <w:tcPr>
            <w:tcW w:w="399" w:type="pct"/>
            <w:vAlign w:val="center"/>
          </w:tcPr>
          <w:p w14:paraId="1FE9D355" w14:textId="56671E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w:t>
            </w:r>
          </w:p>
        </w:tc>
        <w:tc>
          <w:tcPr>
            <w:tcW w:w="897" w:type="pct"/>
            <w:vAlign w:val="center"/>
          </w:tcPr>
          <w:p w14:paraId="685D2F08" w14:textId="4CFAA4D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141</w:t>
            </w:r>
          </w:p>
        </w:tc>
        <w:tc>
          <w:tcPr>
            <w:tcW w:w="732" w:type="pct"/>
            <w:vAlign w:val="center"/>
          </w:tcPr>
          <w:p w14:paraId="59E226DD" w14:textId="469273F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478156,56</w:t>
            </w:r>
          </w:p>
        </w:tc>
        <w:tc>
          <w:tcPr>
            <w:tcW w:w="793" w:type="pct"/>
            <w:vAlign w:val="center"/>
          </w:tcPr>
          <w:p w14:paraId="53F9C7C6" w14:textId="7B77BCD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2240837,68</w:t>
            </w:r>
          </w:p>
        </w:tc>
        <w:tc>
          <w:tcPr>
            <w:tcW w:w="839" w:type="pct"/>
            <w:vAlign w:val="center"/>
          </w:tcPr>
          <w:p w14:paraId="3071C874" w14:textId="3B949CC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17,7</w:t>
            </w:r>
          </w:p>
        </w:tc>
        <w:tc>
          <w:tcPr>
            <w:tcW w:w="1340" w:type="pct"/>
            <w:vAlign w:val="center"/>
          </w:tcPr>
          <w:p w14:paraId="1823D599" w14:textId="4F5092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99°33'48"</w:t>
            </w:r>
          </w:p>
        </w:tc>
      </w:tr>
      <w:tr w:rsidR="006731BA" w14:paraId="4EDCA74D" w14:textId="77777777" w:rsidTr="006731BA">
        <w:tc>
          <w:tcPr>
            <w:tcW w:w="399" w:type="pct"/>
            <w:vAlign w:val="center"/>
          </w:tcPr>
          <w:p w14:paraId="5213D204" w14:textId="020B057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39</w:t>
            </w:r>
          </w:p>
        </w:tc>
        <w:tc>
          <w:tcPr>
            <w:tcW w:w="897" w:type="pct"/>
            <w:vAlign w:val="center"/>
          </w:tcPr>
          <w:p w14:paraId="5D6CB80C" w14:textId="7BDCC3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140</w:t>
            </w:r>
          </w:p>
        </w:tc>
        <w:tc>
          <w:tcPr>
            <w:tcW w:w="732" w:type="pct"/>
            <w:vAlign w:val="center"/>
          </w:tcPr>
          <w:p w14:paraId="2EDD80F9" w14:textId="5F4109D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478152,8</w:t>
            </w:r>
          </w:p>
        </w:tc>
        <w:tc>
          <w:tcPr>
            <w:tcW w:w="793" w:type="pct"/>
            <w:vAlign w:val="center"/>
          </w:tcPr>
          <w:p w14:paraId="02A9976B" w14:textId="5D23F36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2240860,03</w:t>
            </w:r>
          </w:p>
        </w:tc>
        <w:tc>
          <w:tcPr>
            <w:tcW w:w="839" w:type="pct"/>
            <w:vAlign w:val="center"/>
          </w:tcPr>
          <w:p w14:paraId="3F2297DF" w14:textId="473D458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22,66</w:t>
            </w:r>
          </w:p>
        </w:tc>
        <w:tc>
          <w:tcPr>
            <w:tcW w:w="1340" w:type="pct"/>
            <w:vAlign w:val="center"/>
          </w:tcPr>
          <w:p w14:paraId="2D29221A" w14:textId="14A2269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99°32'59"</w:t>
            </w:r>
          </w:p>
        </w:tc>
      </w:tr>
      <w:tr w:rsidR="006731BA" w14:paraId="6A5167AC" w14:textId="77777777" w:rsidTr="006731BA">
        <w:tc>
          <w:tcPr>
            <w:tcW w:w="399" w:type="pct"/>
            <w:vAlign w:val="center"/>
          </w:tcPr>
          <w:p w14:paraId="12F3832E" w14:textId="5003245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40</w:t>
            </w:r>
          </w:p>
        </w:tc>
        <w:tc>
          <w:tcPr>
            <w:tcW w:w="897" w:type="pct"/>
            <w:vAlign w:val="center"/>
          </w:tcPr>
          <w:p w14:paraId="22FC3BED" w14:textId="239655A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139</w:t>
            </w:r>
          </w:p>
        </w:tc>
        <w:tc>
          <w:tcPr>
            <w:tcW w:w="732" w:type="pct"/>
            <w:vAlign w:val="center"/>
          </w:tcPr>
          <w:p w14:paraId="4193C020" w14:textId="595FDF8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478150,73</w:t>
            </w:r>
          </w:p>
        </w:tc>
        <w:tc>
          <w:tcPr>
            <w:tcW w:w="793" w:type="pct"/>
            <w:vAlign w:val="center"/>
          </w:tcPr>
          <w:p w14:paraId="5C3E5AF9" w14:textId="4E0EEFF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2240873,11</w:t>
            </w:r>
          </w:p>
        </w:tc>
        <w:tc>
          <w:tcPr>
            <w:tcW w:w="839" w:type="pct"/>
            <w:vAlign w:val="center"/>
          </w:tcPr>
          <w:p w14:paraId="5F34EA02" w14:textId="2E17EFB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13,24</w:t>
            </w:r>
          </w:p>
        </w:tc>
        <w:tc>
          <w:tcPr>
            <w:tcW w:w="1340" w:type="pct"/>
            <w:vAlign w:val="center"/>
          </w:tcPr>
          <w:p w14:paraId="0C02299E" w14:textId="6753AF9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98°59'34"</w:t>
            </w:r>
          </w:p>
        </w:tc>
      </w:tr>
      <w:tr w:rsidR="006731BA" w14:paraId="6DFC9312" w14:textId="77777777" w:rsidTr="006731BA">
        <w:tc>
          <w:tcPr>
            <w:tcW w:w="399" w:type="pct"/>
            <w:vAlign w:val="center"/>
          </w:tcPr>
          <w:p w14:paraId="58BA7F89" w14:textId="0DA3180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41</w:t>
            </w:r>
          </w:p>
        </w:tc>
        <w:tc>
          <w:tcPr>
            <w:tcW w:w="897" w:type="pct"/>
            <w:vAlign w:val="center"/>
          </w:tcPr>
          <w:p w14:paraId="05BB9279" w14:textId="44DD42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128</w:t>
            </w:r>
          </w:p>
        </w:tc>
        <w:tc>
          <w:tcPr>
            <w:tcW w:w="732" w:type="pct"/>
            <w:vAlign w:val="center"/>
          </w:tcPr>
          <w:p w14:paraId="07EEEE6C" w14:textId="7753859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478146,91</w:t>
            </w:r>
          </w:p>
        </w:tc>
        <w:tc>
          <w:tcPr>
            <w:tcW w:w="793" w:type="pct"/>
            <w:vAlign w:val="center"/>
          </w:tcPr>
          <w:p w14:paraId="743D5D21" w14:textId="5A37F7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2240897,39</w:t>
            </w:r>
          </w:p>
        </w:tc>
        <w:tc>
          <w:tcPr>
            <w:tcW w:w="839" w:type="pct"/>
            <w:vAlign w:val="center"/>
          </w:tcPr>
          <w:p w14:paraId="712AA828" w14:textId="30246B6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24,58</w:t>
            </w:r>
          </w:p>
        </w:tc>
        <w:tc>
          <w:tcPr>
            <w:tcW w:w="1340" w:type="pct"/>
            <w:vAlign w:val="center"/>
          </w:tcPr>
          <w:p w14:paraId="0C81F966" w14:textId="00392EE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98°56'28"</w:t>
            </w:r>
          </w:p>
        </w:tc>
      </w:tr>
      <w:tr w:rsidR="006731BA" w14:paraId="6D5D84EA" w14:textId="77777777" w:rsidTr="006731BA">
        <w:tc>
          <w:tcPr>
            <w:tcW w:w="399" w:type="pct"/>
            <w:vAlign w:val="center"/>
          </w:tcPr>
          <w:p w14:paraId="54348C37" w14:textId="37C0F67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w:t>
            </w:r>
          </w:p>
        </w:tc>
        <w:tc>
          <w:tcPr>
            <w:tcW w:w="897" w:type="pct"/>
            <w:vAlign w:val="center"/>
          </w:tcPr>
          <w:p w14:paraId="7EF400DA" w14:textId="00BB73E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133</w:t>
            </w:r>
          </w:p>
        </w:tc>
        <w:tc>
          <w:tcPr>
            <w:tcW w:w="732" w:type="pct"/>
            <w:vAlign w:val="center"/>
          </w:tcPr>
          <w:p w14:paraId="71D1BA75" w14:textId="325AC58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478146,35</w:t>
            </w:r>
          </w:p>
        </w:tc>
        <w:tc>
          <w:tcPr>
            <w:tcW w:w="793" w:type="pct"/>
            <w:vAlign w:val="center"/>
          </w:tcPr>
          <w:p w14:paraId="15EAFFBC" w14:textId="5F59A17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2240900,99</w:t>
            </w:r>
          </w:p>
        </w:tc>
        <w:tc>
          <w:tcPr>
            <w:tcW w:w="839" w:type="pct"/>
            <w:vAlign w:val="center"/>
          </w:tcPr>
          <w:p w14:paraId="7361920E" w14:textId="0C953A0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3,64</w:t>
            </w:r>
          </w:p>
        </w:tc>
        <w:tc>
          <w:tcPr>
            <w:tcW w:w="1340" w:type="pct"/>
            <w:vAlign w:val="center"/>
          </w:tcPr>
          <w:p w14:paraId="012D1D39" w14:textId="53DEDE4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98°50'31"</w:t>
            </w:r>
          </w:p>
        </w:tc>
      </w:tr>
      <w:tr w:rsidR="006731BA" w14:paraId="155A1CD2" w14:textId="77777777" w:rsidTr="006731BA">
        <w:tc>
          <w:tcPr>
            <w:tcW w:w="399" w:type="pct"/>
            <w:vAlign w:val="center"/>
          </w:tcPr>
          <w:p w14:paraId="09FD344C" w14:textId="3D1054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43</w:t>
            </w:r>
          </w:p>
        </w:tc>
        <w:tc>
          <w:tcPr>
            <w:tcW w:w="897" w:type="pct"/>
            <w:vAlign w:val="center"/>
          </w:tcPr>
          <w:p w14:paraId="51CBEBE0" w14:textId="3690D10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377</w:t>
            </w:r>
          </w:p>
        </w:tc>
        <w:tc>
          <w:tcPr>
            <w:tcW w:w="732" w:type="pct"/>
            <w:vAlign w:val="center"/>
          </w:tcPr>
          <w:p w14:paraId="1724C6EC" w14:textId="6CB09E2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478145,6</w:t>
            </w:r>
          </w:p>
        </w:tc>
        <w:tc>
          <w:tcPr>
            <w:tcW w:w="793" w:type="pct"/>
            <w:vAlign w:val="center"/>
          </w:tcPr>
          <w:p w14:paraId="78EFF757" w14:textId="4EAF8A5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2240905,75</w:t>
            </w:r>
          </w:p>
        </w:tc>
        <w:tc>
          <w:tcPr>
            <w:tcW w:w="839" w:type="pct"/>
            <w:vAlign w:val="center"/>
          </w:tcPr>
          <w:p w14:paraId="28F0B9DF" w14:textId="3F5A2AF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4,82</w:t>
            </w:r>
          </w:p>
        </w:tc>
        <w:tc>
          <w:tcPr>
            <w:tcW w:w="1340" w:type="pct"/>
            <w:vAlign w:val="center"/>
          </w:tcPr>
          <w:p w14:paraId="36175DD4" w14:textId="012EB13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98°57'15"</w:t>
            </w:r>
          </w:p>
        </w:tc>
      </w:tr>
      <w:tr w:rsidR="006731BA" w14:paraId="68FF29C6" w14:textId="77777777" w:rsidTr="006731BA">
        <w:tc>
          <w:tcPr>
            <w:tcW w:w="399" w:type="pct"/>
            <w:vAlign w:val="center"/>
          </w:tcPr>
          <w:p w14:paraId="743DDEE7" w14:textId="1FF271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44</w:t>
            </w:r>
          </w:p>
        </w:tc>
        <w:tc>
          <w:tcPr>
            <w:tcW w:w="897" w:type="pct"/>
            <w:vAlign w:val="center"/>
          </w:tcPr>
          <w:p w14:paraId="049D3464" w14:textId="33022D3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131</w:t>
            </w:r>
          </w:p>
        </w:tc>
        <w:tc>
          <w:tcPr>
            <w:tcW w:w="732" w:type="pct"/>
            <w:vAlign w:val="center"/>
          </w:tcPr>
          <w:p w14:paraId="1DEF862B" w14:textId="758D4A6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478140,78</w:t>
            </w:r>
          </w:p>
        </w:tc>
        <w:tc>
          <w:tcPr>
            <w:tcW w:w="793" w:type="pct"/>
            <w:vAlign w:val="center"/>
          </w:tcPr>
          <w:p w14:paraId="08FAEF0C" w14:textId="486B5C4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2240925,2</w:t>
            </w:r>
          </w:p>
        </w:tc>
        <w:tc>
          <w:tcPr>
            <w:tcW w:w="839" w:type="pct"/>
            <w:vAlign w:val="center"/>
          </w:tcPr>
          <w:p w14:paraId="1DB16785" w14:textId="59C0F9E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20,04</w:t>
            </w:r>
          </w:p>
        </w:tc>
        <w:tc>
          <w:tcPr>
            <w:tcW w:w="1340" w:type="pct"/>
            <w:vAlign w:val="center"/>
          </w:tcPr>
          <w:p w14:paraId="39DD09B9" w14:textId="5B40A7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103°55'6"</w:t>
            </w:r>
          </w:p>
        </w:tc>
      </w:tr>
      <w:tr w:rsidR="006731BA" w14:paraId="7050C296" w14:textId="77777777" w:rsidTr="006731BA">
        <w:tc>
          <w:tcPr>
            <w:tcW w:w="399" w:type="pct"/>
            <w:vAlign w:val="center"/>
          </w:tcPr>
          <w:p w14:paraId="73A65082" w14:textId="6545F1B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45</w:t>
            </w:r>
          </w:p>
        </w:tc>
        <w:tc>
          <w:tcPr>
            <w:tcW w:w="897" w:type="pct"/>
            <w:vAlign w:val="center"/>
          </w:tcPr>
          <w:p w14:paraId="4E6B9000" w14:textId="4756279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130</w:t>
            </w:r>
          </w:p>
        </w:tc>
        <w:tc>
          <w:tcPr>
            <w:tcW w:w="732" w:type="pct"/>
            <w:vAlign w:val="center"/>
          </w:tcPr>
          <w:p w14:paraId="0F8024BF" w14:textId="4F396AE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478138,57</w:t>
            </w:r>
          </w:p>
        </w:tc>
        <w:tc>
          <w:tcPr>
            <w:tcW w:w="793" w:type="pct"/>
            <w:vAlign w:val="center"/>
          </w:tcPr>
          <w:p w14:paraId="420E7792" w14:textId="68C5F4D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2240934,15</w:t>
            </w:r>
          </w:p>
        </w:tc>
        <w:tc>
          <w:tcPr>
            <w:tcW w:w="839" w:type="pct"/>
            <w:vAlign w:val="center"/>
          </w:tcPr>
          <w:p w14:paraId="400E011E" w14:textId="0D4F5B7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9,22</w:t>
            </w:r>
          </w:p>
        </w:tc>
        <w:tc>
          <w:tcPr>
            <w:tcW w:w="1340" w:type="pct"/>
            <w:vAlign w:val="center"/>
          </w:tcPr>
          <w:p w14:paraId="744DB702" w14:textId="387498E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103°52'14"</w:t>
            </w:r>
          </w:p>
        </w:tc>
      </w:tr>
      <w:tr w:rsidR="006731BA" w14:paraId="48A21300" w14:textId="77777777" w:rsidTr="006731BA">
        <w:tc>
          <w:tcPr>
            <w:tcW w:w="399" w:type="pct"/>
            <w:vAlign w:val="center"/>
          </w:tcPr>
          <w:p w14:paraId="062BDA64" w14:textId="0CBFC20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46</w:t>
            </w:r>
          </w:p>
        </w:tc>
        <w:tc>
          <w:tcPr>
            <w:tcW w:w="897" w:type="pct"/>
            <w:vAlign w:val="center"/>
          </w:tcPr>
          <w:p w14:paraId="5B65D07E" w14:textId="3383C7B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356</w:t>
            </w:r>
          </w:p>
        </w:tc>
        <w:tc>
          <w:tcPr>
            <w:tcW w:w="732" w:type="pct"/>
            <w:vAlign w:val="center"/>
          </w:tcPr>
          <w:p w14:paraId="6BFC6B61" w14:textId="61914EE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478132,09</w:t>
            </w:r>
          </w:p>
        </w:tc>
        <w:tc>
          <w:tcPr>
            <w:tcW w:w="793" w:type="pct"/>
            <w:vAlign w:val="center"/>
          </w:tcPr>
          <w:p w14:paraId="4DB060DF" w14:textId="1E8DFB0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2240961,69</w:t>
            </w:r>
          </w:p>
        </w:tc>
        <w:tc>
          <w:tcPr>
            <w:tcW w:w="839" w:type="pct"/>
            <w:vAlign w:val="center"/>
          </w:tcPr>
          <w:p w14:paraId="028135F0" w14:textId="47E4B52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28,29</w:t>
            </w:r>
          </w:p>
        </w:tc>
        <w:tc>
          <w:tcPr>
            <w:tcW w:w="1340" w:type="pct"/>
            <w:vAlign w:val="center"/>
          </w:tcPr>
          <w:p w14:paraId="31FEF362" w14:textId="2C058E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103°14'26"</w:t>
            </w:r>
          </w:p>
        </w:tc>
      </w:tr>
      <w:tr w:rsidR="006731BA" w14:paraId="34B4AE67" w14:textId="77777777" w:rsidTr="006731BA">
        <w:tc>
          <w:tcPr>
            <w:tcW w:w="399" w:type="pct"/>
            <w:vAlign w:val="center"/>
          </w:tcPr>
          <w:p w14:paraId="283EB84A" w14:textId="1293743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w:t>
            </w:r>
          </w:p>
        </w:tc>
        <w:tc>
          <w:tcPr>
            <w:tcW w:w="897" w:type="pct"/>
            <w:vAlign w:val="center"/>
          </w:tcPr>
          <w:p w14:paraId="0930C2F5" w14:textId="3DDF4BA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355</w:t>
            </w:r>
          </w:p>
        </w:tc>
        <w:tc>
          <w:tcPr>
            <w:tcW w:w="732" w:type="pct"/>
            <w:vAlign w:val="center"/>
          </w:tcPr>
          <w:p w14:paraId="2EB3DCD7" w14:textId="3A6663C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478128,51</w:t>
            </w:r>
          </w:p>
        </w:tc>
        <w:tc>
          <w:tcPr>
            <w:tcW w:w="793" w:type="pct"/>
            <w:vAlign w:val="center"/>
          </w:tcPr>
          <w:p w14:paraId="452BE18C" w14:textId="050E3A1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2240972</w:t>
            </w:r>
          </w:p>
        </w:tc>
        <w:tc>
          <w:tcPr>
            <w:tcW w:w="839" w:type="pct"/>
            <w:vAlign w:val="center"/>
          </w:tcPr>
          <w:p w14:paraId="3F788F9A" w14:textId="0DD7165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10,91</w:t>
            </w:r>
          </w:p>
        </w:tc>
        <w:tc>
          <w:tcPr>
            <w:tcW w:w="1340" w:type="pct"/>
            <w:vAlign w:val="center"/>
          </w:tcPr>
          <w:p w14:paraId="0F29D553" w14:textId="0F80D1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109°8'56"</w:t>
            </w:r>
          </w:p>
        </w:tc>
      </w:tr>
      <w:tr w:rsidR="006731BA" w14:paraId="2BE32427" w14:textId="77777777" w:rsidTr="006731BA">
        <w:tc>
          <w:tcPr>
            <w:tcW w:w="399" w:type="pct"/>
            <w:vAlign w:val="center"/>
          </w:tcPr>
          <w:p w14:paraId="78FDACD5" w14:textId="43EEA44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48</w:t>
            </w:r>
          </w:p>
        </w:tc>
        <w:tc>
          <w:tcPr>
            <w:tcW w:w="897" w:type="pct"/>
            <w:vAlign w:val="center"/>
          </w:tcPr>
          <w:p w14:paraId="36DC627D" w14:textId="352186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354</w:t>
            </w:r>
          </w:p>
        </w:tc>
        <w:tc>
          <w:tcPr>
            <w:tcW w:w="732" w:type="pct"/>
            <w:vAlign w:val="center"/>
          </w:tcPr>
          <w:p w14:paraId="3FBB19AC" w14:textId="62355B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478121,79</w:t>
            </w:r>
          </w:p>
        </w:tc>
        <w:tc>
          <w:tcPr>
            <w:tcW w:w="793" w:type="pct"/>
            <w:vAlign w:val="center"/>
          </w:tcPr>
          <w:p w14:paraId="07D4A12C" w14:textId="3409AE6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2240994,74</w:t>
            </w:r>
          </w:p>
        </w:tc>
        <w:tc>
          <w:tcPr>
            <w:tcW w:w="839" w:type="pct"/>
            <w:vAlign w:val="center"/>
          </w:tcPr>
          <w:p w14:paraId="0337C59E" w14:textId="7274304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23,71</w:t>
            </w:r>
          </w:p>
        </w:tc>
        <w:tc>
          <w:tcPr>
            <w:tcW w:w="1340" w:type="pct"/>
            <w:vAlign w:val="center"/>
          </w:tcPr>
          <w:p w14:paraId="0DA4ED75" w14:textId="6E6D20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106°27'47"</w:t>
            </w:r>
          </w:p>
        </w:tc>
      </w:tr>
      <w:tr w:rsidR="006731BA" w14:paraId="57338081" w14:textId="77777777" w:rsidTr="006731BA">
        <w:tc>
          <w:tcPr>
            <w:tcW w:w="399" w:type="pct"/>
            <w:vAlign w:val="center"/>
          </w:tcPr>
          <w:p w14:paraId="05DF36FF" w14:textId="6DD5B8D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49</w:t>
            </w:r>
          </w:p>
        </w:tc>
        <w:tc>
          <w:tcPr>
            <w:tcW w:w="897" w:type="pct"/>
            <w:vAlign w:val="center"/>
          </w:tcPr>
          <w:p w14:paraId="5F4D94A0" w14:textId="3B200F9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204</w:t>
            </w:r>
          </w:p>
        </w:tc>
        <w:tc>
          <w:tcPr>
            <w:tcW w:w="732" w:type="pct"/>
            <w:vAlign w:val="center"/>
          </w:tcPr>
          <w:p w14:paraId="3E4B9C9C" w14:textId="580373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478118,64</w:t>
            </w:r>
          </w:p>
        </w:tc>
        <w:tc>
          <w:tcPr>
            <w:tcW w:w="793" w:type="pct"/>
            <w:vAlign w:val="center"/>
          </w:tcPr>
          <w:p w14:paraId="75C3E862" w14:textId="1773705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2240994,99</w:t>
            </w:r>
          </w:p>
        </w:tc>
        <w:tc>
          <w:tcPr>
            <w:tcW w:w="839" w:type="pct"/>
            <w:vAlign w:val="center"/>
          </w:tcPr>
          <w:p w14:paraId="77B6DE07" w14:textId="42AA585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3,16</w:t>
            </w:r>
          </w:p>
        </w:tc>
        <w:tc>
          <w:tcPr>
            <w:tcW w:w="1340" w:type="pct"/>
            <w:vAlign w:val="center"/>
          </w:tcPr>
          <w:p w14:paraId="3D709812" w14:textId="1C0C7A3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175°27'44"</w:t>
            </w:r>
          </w:p>
        </w:tc>
      </w:tr>
      <w:tr w:rsidR="006731BA" w14:paraId="56B749EB" w14:textId="77777777" w:rsidTr="006731BA">
        <w:tc>
          <w:tcPr>
            <w:tcW w:w="399" w:type="pct"/>
            <w:vAlign w:val="center"/>
          </w:tcPr>
          <w:p w14:paraId="286BFB07" w14:textId="509BB06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50</w:t>
            </w:r>
          </w:p>
        </w:tc>
        <w:tc>
          <w:tcPr>
            <w:tcW w:w="897" w:type="pct"/>
            <w:vAlign w:val="center"/>
          </w:tcPr>
          <w:p w14:paraId="518A01E6" w14:textId="7FCC7A0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203</w:t>
            </w:r>
          </w:p>
        </w:tc>
        <w:tc>
          <w:tcPr>
            <w:tcW w:w="732" w:type="pct"/>
            <w:vAlign w:val="center"/>
          </w:tcPr>
          <w:p w14:paraId="3677C3E6" w14:textId="6272210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478106,85</w:t>
            </w:r>
          </w:p>
        </w:tc>
        <w:tc>
          <w:tcPr>
            <w:tcW w:w="793" w:type="pct"/>
            <w:vAlign w:val="center"/>
          </w:tcPr>
          <w:p w14:paraId="2BA32540" w14:textId="4F6901B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2240995,94</w:t>
            </w:r>
          </w:p>
        </w:tc>
        <w:tc>
          <w:tcPr>
            <w:tcW w:w="839" w:type="pct"/>
            <w:vAlign w:val="center"/>
          </w:tcPr>
          <w:p w14:paraId="2CD8C1CC" w14:textId="0A72FD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11,83</w:t>
            </w:r>
          </w:p>
        </w:tc>
        <w:tc>
          <w:tcPr>
            <w:tcW w:w="1340" w:type="pct"/>
            <w:vAlign w:val="center"/>
          </w:tcPr>
          <w:p w14:paraId="128F75C5" w14:textId="787F902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175°23'36"</w:t>
            </w:r>
          </w:p>
        </w:tc>
      </w:tr>
      <w:tr w:rsidR="006731BA" w14:paraId="255116E6" w14:textId="77777777" w:rsidTr="006731BA">
        <w:tc>
          <w:tcPr>
            <w:tcW w:w="399" w:type="pct"/>
            <w:vAlign w:val="center"/>
          </w:tcPr>
          <w:p w14:paraId="652E0484" w14:textId="32E833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51</w:t>
            </w:r>
          </w:p>
        </w:tc>
        <w:tc>
          <w:tcPr>
            <w:tcW w:w="897" w:type="pct"/>
            <w:vAlign w:val="center"/>
          </w:tcPr>
          <w:p w14:paraId="31703A0F" w14:textId="10FC184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127</w:t>
            </w:r>
          </w:p>
        </w:tc>
        <w:tc>
          <w:tcPr>
            <w:tcW w:w="732" w:type="pct"/>
            <w:vAlign w:val="center"/>
          </w:tcPr>
          <w:p w14:paraId="39701FD3" w14:textId="323B198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478064,24</w:t>
            </w:r>
          </w:p>
        </w:tc>
        <w:tc>
          <w:tcPr>
            <w:tcW w:w="793" w:type="pct"/>
            <w:vAlign w:val="center"/>
          </w:tcPr>
          <w:p w14:paraId="1D81BB58" w14:textId="204E43E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2240999,38</w:t>
            </w:r>
          </w:p>
        </w:tc>
        <w:tc>
          <w:tcPr>
            <w:tcW w:w="839" w:type="pct"/>
            <w:vAlign w:val="center"/>
          </w:tcPr>
          <w:p w14:paraId="14FCE2B5" w14:textId="7590C1A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42,75</w:t>
            </w:r>
          </w:p>
        </w:tc>
        <w:tc>
          <w:tcPr>
            <w:tcW w:w="1340" w:type="pct"/>
            <w:vAlign w:val="center"/>
          </w:tcPr>
          <w:p w14:paraId="4491F506" w14:textId="4D62D6E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175°23'4"</w:t>
            </w:r>
          </w:p>
        </w:tc>
      </w:tr>
      <w:tr w:rsidR="006731BA" w14:paraId="0E4274EC" w14:textId="77777777" w:rsidTr="006731BA">
        <w:tc>
          <w:tcPr>
            <w:tcW w:w="399" w:type="pct"/>
            <w:vAlign w:val="center"/>
          </w:tcPr>
          <w:p w14:paraId="0836FD85" w14:textId="268C36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52</w:t>
            </w:r>
          </w:p>
        </w:tc>
        <w:tc>
          <w:tcPr>
            <w:tcW w:w="897" w:type="pct"/>
            <w:vAlign w:val="center"/>
          </w:tcPr>
          <w:p w14:paraId="40A894E8" w14:textId="6C04A8B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126</w:t>
            </w:r>
          </w:p>
        </w:tc>
        <w:tc>
          <w:tcPr>
            <w:tcW w:w="732" w:type="pct"/>
            <w:vAlign w:val="center"/>
          </w:tcPr>
          <w:p w14:paraId="1E656DF6" w14:textId="09CA28F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478041,67</w:t>
            </w:r>
          </w:p>
        </w:tc>
        <w:tc>
          <w:tcPr>
            <w:tcW w:w="793" w:type="pct"/>
            <w:vAlign w:val="center"/>
          </w:tcPr>
          <w:p w14:paraId="34383C80" w14:textId="2B92382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2241003,4</w:t>
            </w:r>
          </w:p>
        </w:tc>
        <w:tc>
          <w:tcPr>
            <w:tcW w:w="839" w:type="pct"/>
            <w:vAlign w:val="center"/>
          </w:tcPr>
          <w:p w14:paraId="6C75D4F0" w14:textId="2381721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22,93</w:t>
            </w:r>
          </w:p>
        </w:tc>
        <w:tc>
          <w:tcPr>
            <w:tcW w:w="1340" w:type="pct"/>
            <w:vAlign w:val="center"/>
          </w:tcPr>
          <w:p w14:paraId="7F76DE3D" w14:textId="38026CC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169°54'3"</w:t>
            </w:r>
          </w:p>
        </w:tc>
      </w:tr>
      <w:tr w:rsidR="006731BA" w14:paraId="63AA8BB4" w14:textId="77777777" w:rsidTr="006731BA">
        <w:tc>
          <w:tcPr>
            <w:tcW w:w="399" w:type="pct"/>
            <w:vAlign w:val="center"/>
          </w:tcPr>
          <w:p w14:paraId="35AA33D0" w14:textId="20BE708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53</w:t>
            </w:r>
          </w:p>
        </w:tc>
        <w:tc>
          <w:tcPr>
            <w:tcW w:w="897" w:type="pct"/>
            <w:vAlign w:val="center"/>
          </w:tcPr>
          <w:p w14:paraId="5D927283" w14:textId="44EEBE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125</w:t>
            </w:r>
          </w:p>
        </w:tc>
        <w:tc>
          <w:tcPr>
            <w:tcW w:w="732" w:type="pct"/>
            <w:vAlign w:val="center"/>
          </w:tcPr>
          <w:p w14:paraId="563FF9BC" w14:textId="161CC80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478052,32</w:t>
            </w:r>
          </w:p>
        </w:tc>
        <w:tc>
          <w:tcPr>
            <w:tcW w:w="793" w:type="pct"/>
            <w:vAlign w:val="center"/>
          </w:tcPr>
          <w:p w14:paraId="6F5C7B95" w14:textId="693280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2240997,24</w:t>
            </w:r>
          </w:p>
        </w:tc>
        <w:tc>
          <w:tcPr>
            <w:tcW w:w="839" w:type="pct"/>
            <w:vAlign w:val="center"/>
          </w:tcPr>
          <w:p w14:paraId="49FDFE9C" w14:textId="517F0EF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12,3</w:t>
            </w:r>
          </w:p>
        </w:tc>
        <w:tc>
          <w:tcPr>
            <w:tcW w:w="1340" w:type="pct"/>
            <w:vAlign w:val="center"/>
          </w:tcPr>
          <w:p w14:paraId="301D8DB3" w14:textId="126CFFD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329°57'17"</w:t>
            </w:r>
          </w:p>
        </w:tc>
      </w:tr>
      <w:tr w:rsidR="006731BA" w14:paraId="4C88E3ED" w14:textId="77777777" w:rsidTr="006731BA">
        <w:tc>
          <w:tcPr>
            <w:tcW w:w="399" w:type="pct"/>
            <w:vAlign w:val="center"/>
          </w:tcPr>
          <w:p w14:paraId="6F463060" w14:textId="3A9CD6A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54</w:t>
            </w:r>
          </w:p>
        </w:tc>
        <w:tc>
          <w:tcPr>
            <w:tcW w:w="897" w:type="pct"/>
            <w:vAlign w:val="center"/>
          </w:tcPr>
          <w:p w14:paraId="72BACC68" w14:textId="2DE3E9E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w:t>
            </w:r>
          </w:p>
        </w:tc>
        <w:tc>
          <w:tcPr>
            <w:tcW w:w="732" w:type="pct"/>
            <w:vAlign w:val="center"/>
          </w:tcPr>
          <w:p w14:paraId="0340A39A" w14:textId="1B9070C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478055,24</w:t>
            </w:r>
          </w:p>
        </w:tc>
        <w:tc>
          <w:tcPr>
            <w:tcW w:w="793" w:type="pct"/>
            <w:vAlign w:val="center"/>
          </w:tcPr>
          <w:p w14:paraId="61D0FB1F" w14:textId="0F4418F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2240995,94</w:t>
            </w:r>
          </w:p>
        </w:tc>
        <w:tc>
          <w:tcPr>
            <w:tcW w:w="839" w:type="pct"/>
            <w:vAlign w:val="center"/>
          </w:tcPr>
          <w:p w14:paraId="293ECC9A" w14:textId="427E101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w:t>
            </w:r>
          </w:p>
        </w:tc>
        <w:tc>
          <w:tcPr>
            <w:tcW w:w="1340" w:type="pct"/>
            <w:vAlign w:val="center"/>
          </w:tcPr>
          <w:p w14:paraId="693BEF7B" w14:textId="793D5A0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336°0'4"</w:t>
            </w:r>
          </w:p>
        </w:tc>
      </w:tr>
      <w:tr w:rsidR="006731BA" w14:paraId="563BB2B6" w14:textId="77777777" w:rsidTr="006731BA">
        <w:tc>
          <w:tcPr>
            <w:tcW w:w="399" w:type="pct"/>
            <w:vAlign w:val="center"/>
          </w:tcPr>
          <w:p w14:paraId="0FB5706F" w14:textId="4B43E1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55</w:t>
            </w:r>
          </w:p>
        </w:tc>
        <w:tc>
          <w:tcPr>
            <w:tcW w:w="897" w:type="pct"/>
            <w:vAlign w:val="center"/>
          </w:tcPr>
          <w:p w14:paraId="3EA705A7" w14:textId="061FC5B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350</w:t>
            </w:r>
          </w:p>
        </w:tc>
        <w:tc>
          <w:tcPr>
            <w:tcW w:w="732" w:type="pct"/>
            <w:vAlign w:val="center"/>
          </w:tcPr>
          <w:p w14:paraId="28909B68" w14:textId="0BF0CF7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478071,8</w:t>
            </w:r>
          </w:p>
        </w:tc>
        <w:tc>
          <w:tcPr>
            <w:tcW w:w="793" w:type="pct"/>
            <w:vAlign w:val="center"/>
          </w:tcPr>
          <w:p w14:paraId="4EA6A00D" w14:textId="3053640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2240986,6</w:t>
            </w:r>
          </w:p>
        </w:tc>
        <w:tc>
          <w:tcPr>
            <w:tcW w:w="839" w:type="pct"/>
            <w:vAlign w:val="center"/>
          </w:tcPr>
          <w:p w14:paraId="6956E032" w14:textId="0A31B7B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19,01</w:t>
            </w:r>
          </w:p>
        </w:tc>
        <w:tc>
          <w:tcPr>
            <w:tcW w:w="1340" w:type="pct"/>
            <w:vAlign w:val="center"/>
          </w:tcPr>
          <w:p w14:paraId="44E3D753" w14:textId="30629AE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330°34'36"</w:t>
            </w:r>
          </w:p>
        </w:tc>
      </w:tr>
      <w:tr w:rsidR="006731BA" w14:paraId="7157FD79" w14:textId="77777777" w:rsidTr="006731BA">
        <w:tc>
          <w:tcPr>
            <w:tcW w:w="399" w:type="pct"/>
            <w:vAlign w:val="center"/>
          </w:tcPr>
          <w:p w14:paraId="31ED02EB" w14:textId="57A3F54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lastRenderedPageBreak/>
              <w:t>56</w:t>
            </w:r>
          </w:p>
        </w:tc>
        <w:tc>
          <w:tcPr>
            <w:tcW w:w="897" w:type="pct"/>
            <w:vAlign w:val="center"/>
          </w:tcPr>
          <w:p w14:paraId="6C95D147" w14:textId="48059B6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349</w:t>
            </w:r>
          </w:p>
        </w:tc>
        <w:tc>
          <w:tcPr>
            <w:tcW w:w="732" w:type="pct"/>
            <w:vAlign w:val="center"/>
          </w:tcPr>
          <w:p w14:paraId="4A8A7DD0" w14:textId="1A27AC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478087,66</w:t>
            </w:r>
          </w:p>
        </w:tc>
        <w:tc>
          <w:tcPr>
            <w:tcW w:w="793" w:type="pct"/>
            <w:vAlign w:val="center"/>
          </w:tcPr>
          <w:p w14:paraId="3E09797E" w14:textId="7F1F6A1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2240975,72</w:t>
            </w:r>
          </w:p>
        </w:tc>
        <w:tc>
          <w:tcPr>
            <w:tcW w:w="839" w:type="pct"/>
            <w:vAlign w:val="center"/>
          </w:tcPr>
          <w:p w14:paraId="0C86A3F4" w14:textId="733592A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19,23</w:t>
            </w:r>
          </w:p>
        </w:tc>
        <w:tc>
          <w:tcPr>
            <w:tcW w:w="1340" w:type="pct"/>
            <w:vAlign w:val="center"/>
          </w:tcPr>
          <w:p w14:paraId="244C7E91" w14:textId="6946ECA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325°32'59"</w:t>
            </w:r>
          </w:p>
        </w:tc>
      </w:tr>
      <w:tr w:rsidR="006731BA" w14:paraId="59658A8A" w14:textId="77777777" w:rsidTr="006731BA">
        <w:tc>
          <w:tcPr>
            <w:tcW w:w="399" w:type="pct"/>
            <w:vAlign w:val="center"/>
          </w:tcPr>
          <w:p w14:paraId="0BEA481D" w14:textId="2780C2C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57</w:t>
            </w:r>
          </w:p>
        </w:tc>
        <w:tc>
          <w:tcPr>
            <w:tcW w:w="897" w:type="pct"/>
            <w:vAlign w:val="center"/>
          </w:tcPr>
          <w:p w14:paraId="35DD470B" w14:textId="11BD135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348</w:t>
            </w:r>
          </w:p>
        </w:tc>
        <w:tc>
          <w:tcPr>
            <w:tcW w:w="732" w:type="pct"/>
            <w:vAlign w:val="center"/>
          </w:tcPr>
          <w:p w14:paraId="04FB47EB" w14:textId="1D9B387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478110,25</w:t>
            </w:r>
          </w:p>
        </w:tc>
        <w:tc>
          <w:tcPr>
            <w:tcW w:w="793" w:type="pct"/>
            <w:vAlign w:val="center"/>
          </w:tcPr>
          <w:p w14:paraId="3702AA75" w14:textId="66D2C50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2240951,5</w:t>
            </w:r>
          </w:p>
        </w:tc>
        <w:tc>
          <w:tcPr>
            <w:tcW w:w="839" w:type="pct"/>
            <w:vAlign w:val="center"/>
          </w:tcPr>
          <w:p w14:paraId="7C522B28" w14:textId="3EDCE7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33,12</w:t>
            </w:r>
          </w:p>
        </w:tc>
        <w:tc>
          <w:tcPr>
            <w:tcW w:w="1340" w:type="pct"/>
            <w:vAlign w:val="center"/>
          </w:tcPr>
          <w:p w14:paraId="774EA9DE" w14:textId="3BA4F4D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313°0'20"</w:t>
            </w:r>
          </w:p>
        </w:tc>
      </w:tr>
      <w:tr w:rsidR="006731BA" w14:paraId="3082E340" w14:textId="77777777" w:rsidTr="006731BA">
        <w:tc>
          <w:tcPr>
            <w:tcW w:w="399" w:type="pct"/>
            <w:vAlign w:val="center"/>
          </w:tcPr>
          <w:p w14:paraId="45624786" w14:textId="2854EC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58</w:t>
            </w:r>
          </w:p>
        </w:tc>
        <w:tc>
          <w:tcPr>
            <w:tcW w:w="897" w:type="pct"/>
            <w:vAlign w:val="center"/>
          </w:tcPr>
          <w:p w14:paraId="665EC43B" w14:textId="5D0DA3E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347</w:t>
            </w:r>
          </w:p>
        </w:tc>
        <w:tc>
          <w:tcPr>
            <w:tcW w:w="732" w:type="pct"/>
            <w:vAlign w:val="center"/>
          </w:tcPr>
          <w:p w14:paraId="5C9B027E" w14:textId="6F54D10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478113,34</w:t>
            </w:r>
          </w:p>
        </w:tc>
        <w:tc>
          <w:tcPr>
            <w:tcW w:w="793" w:type="pct"/>
            <w:vAlign w:val="center"/>
          </w:tcPr>
          <w:p w14:paraId="41BB8DAA" w14:textId="23E478D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2240947,28</w:t>
            </w:r>
          </w:p>
        </w:tc>
        <w:tc>
          <w:tcPr>
            <w:tcW w:w="839" w:type="pct"/>
            <w:vAlign w:val="center"/>
          </w:tcPr>
          <w:p w14:paraId="53369031" w14:textId="0EFC0AC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5,23</w:t>
            </w:r>
          </w:p>
        </w:tc>
        <w:tc>
          <w:tcPr>
            <w:tcW w:w="1340" w:type="pct"/>
            <w:vAlign w:val="center"/>
          </w:tcPr>
          <w:p w14:paraId="6F46950B" w14:textId="76370D4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306°12'45"</w:t>
            </w:r>
          </w:p>
        </w:tc>
      </w:tr>
      <w:tr w:rsidR="006731BA" w14:paraId="779B4E52" w14:textId="77777777" w:rsidTr="006731BA">
        <w:tc>
          <w:tcPr>
            <w:tcW w:w="399" w:type="pct"/>
            <w:vAlign w:val="center"/>
          </w:tcPr>
          <w:p w14:paraId="64D5A056" w14:textId="1C18979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59</w:t>
            </w:r>
          </w:p>
        </w:tc>
        <w:tc>
          <w:tcPr>
            <w:tcW w:w="897" w:type="pct"/>
            <w:vAlign w:val="center"/>
          </w:tcPr>
          <w:p w14:paraId="7274F74E" w14:textId="767CB38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201</w:t>
            </w:r>
          </w:p>
        </w:tc>
        <w:tc>
          <w:tcPr>
            <w:tcW w:w="732" w:type="pct"/>
            <w:vAlign w:val="center"/>
          </w:tcPr>
          <w:p w14:paraId="0C40530A" w14:textId="28FF3D6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478118,59</w:t>
            </w:r>
          </w:p>
        </w:tc>
        <w:tc>
          <w:tcPr>
            <w:tcW w:w="793" w:type="pct"/>
            <w:vAlign w:val="center"/>
          </w:tcPr>
          <w:p w14:paraId="1ABE6919" w14:textId="62E41E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2240947</w:t>
            </w:r>
          </w:p>
        </w:tc>
        <w:tc>
          <w:tcPr>
            <w:tcW w:w="839" w:type="pct"/>
            <w:vAlign w:val="center"/>
          </w:tcPr>
          <w:p w14:paraId="15D29BFB" w14:textId="6481F5A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5,26</w:t>
            </w:r>
          </w:p>
        </w:tc>
        <w:tc>
          <w:tcPr>
            <w:tcW w:w="1340" w:type="pct"/>
            <w:vAlign w:val="center"/>
          </w:tcPr>
          <w:p w14:paraId="4BB6B2FE" w14:textId="68BB00C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356°56'50"</w:t>
            </w:r>
          </w:p>
        </w:tc>
      </w:tr>
      <w:tr w:rsidR="006731BA" w14:paraId="12D1CB4C" w14:textId="77777777" w:rsidTr="006731BA">
        <w:tc>
          <w:tcPr>
            <w:tcW w:w="399" w:type="pct"/>
            <w:vAlign w:val="center"/>
          </w:tcPr>
          <w:p w14:paraId="5E7F7207" w14:textId="1570EA2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60</w:t>
            </w:r>
          </w:p>
        </w:tc>
        <w:tc>
          <w:tcPr>
            <w:tcW w:w="897" w:type="pct"/>
            <w:vAlign w:val="center"/>
          </w:tcPr>
          <w:p w14:paraId="5A465421" w14:textId="27D381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200</w:t>
            </w:r>
          </w:p>
        </w:tc>
        <w:tc>
          <w:tcPr>
            <w:tcW w:w="732" w:type="pct"/>
            <w:vAlign w:val="center"/>
          </w:tcPr>
          <w:p w14:paraId="57164ACE" w14:textId="780A22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478121,15</w:t>
            </w:r>
          </w:p>
        </w:tc>
        <w:tc>
          <w:tcPr>
            <w:tcW w:w="793" w:type="pct"/>
            <w:vAlign w:val="center"/>
          </w:tcPr>
          <w:p w14:paraId="0D40B25B" w14:textId="37D57C5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2240946,84</w:t>
            </w:r>
          </w:p>
        </w:tc>
        <w:tc>
          <w:tcPr>
            <w:tcW w:w="839" w:type="pct"/>
            <w:vAlign w:val="center"/>
          </w:tcPr>
          <w:p w14:paraId="060707A8" w14:textId="140FE9C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2,56</w:t>
            </w:r>
          </w:p>
        </w:tc>
        <w:tc>
          <w:tcPr>
            <w:tcW w:w="1340" w:type="pct"/>
            <w:vAlign w:val="center"/>
          </w:tcPr>
          <w:p w14:paraId="56BD6D28" w14:textId="418743E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356°25'25"</w:t>
            </w:r>
          </w:p>
        </w:tc>
      </w:tr>
      <w:tr w:rsidR="006731BA" w14:paraId="052B8514" w14:textId="77777777" w:rsidTr="006731BA">
        <w:tc>
          <w:tcPr>
            <w:tcW w:w="399" w:type="pct"/>
            <w:vAlign w:val="center"/>
          </w:tcPr>
          <w:p w14:paraId="25096652" w14:textId="719CF41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61</w:t>
            </w:r>
          </w:p>
        </w:tc>
        <w:tc>
          <w:tcPr>
            <w:tcW w:w="897" w:type="pct"/>
            <w:vAlign w:val="center"/>
          </w:tcPr>
          <w:p w14:paraId="74A72988" w14:textId="2D4C9CB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199</w:t>
            </w:r>
          </w:p>
        </w:tc>
        <w:tc>
          <w:tcPr>
            <w:tcW w:w="732" w:type="pct"/>
            <w:vAlign w:val="center"/>
          </w:tcPr>
          <w:p w14:paraId="4BF14D20" w14:textId="6F254FF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478128,23</w:t>
            </w:r>
          </w:p>
        </w:tc>
        <w:tc>
          <w:tcPr>
            <w:tcW w:w="793" w:type="pct"/>
            <w:vAlign w:val="center"/>
          </w:tcPr>
          <w:p w14:paraId="0328B53F" w14:textId="057A23C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2240938,02</w:t>
            </w:r>
          </w:p>
        </w:tc>
        <w:tc>
          <w:tcPr>
            <w:tcW w:w="839" w:type="pct"/>
            <w:vAlign w:val="center"/>
          </w:tcPr>
          <w:p w14:paraId="4BBDE596" w14:textId="39BC649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11,31</w:t>
            </w:r>
          </w:p>
        </w:tc>
        <w:tc>
          <w:tcPr>
            <w:tcW w:w="1340" w:type="pct"/>
            <w:vAlign w:val="center"/>
          </w:tcPr>
          <w:p w14:paraId="4F1D9212" w14:textId="0B6BA4A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308°45'17"</w:t>
            </w:r>
          </w:p>
        </w:tc>
      </w:tr>
      <w:tr w:rsidR="006731BA" w14:paraId="279AE907" w14:textId="77777777" w:rsidTr="006731BA">
        <w:tc>
          <w:tcPr>
            <w:tcW w:w="399" w:type="pct"/>
            <w:vAlign w:val="center"/>
          </w:tcPr>
          <w:p w14:paraId="450A6CE8" w14:textId="7CEA793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62</w:t>
            </w:r>
          </w:p>
        </w:tc>
        <w:tc>
          <w:tcPr>
            <w:tcW w:w="897" w:type="pct"/>
            <w:vAlign w:val="center"/>
          </w:tcPr>
          <w:p w14:paraId="3C00CA3C" w14:textId="4A3A5F9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353</w:t>
            </w:r>
          </w:p>
        </w:tc>
        <w:tc>
          <w:tcPr>
            <w:tcW w:w="732" w:type="pct"/>
            <w:vAlign w:val="center"/>
          </w:tcPr>
          <w:p w14:paraId="055B445B" w14:textId="3C713D4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478128,28</w:t>
            </w:r>
          </w:p>
        </w:tc>
        <w:tc>
          <w:tcPr>
            <w:tcW w:w="793" w:type="pct"/>
            <w:vAlign w:val="center"/>
          </w:tcPr>
          <w:p w14:paraId="195A0165" w14:textId="5F48B37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2240937,95</w:t>
            </w:r>
          </w:p>
        </w:tc>
        <w:tc>
          <w:tcPr>
            <w:tcW w:w="839" w:type="pct"/>
            <w:vAlign w:val="center"/>
          </w:tcPr>
          <w:p w14:paraId="2CF44B38" w14:textId="0318F06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0,09</w:t>
            </w:r>
          </w:p>
        </w:tc>
        <w:tc>
          <w:tcPr>
            <w:tcW w:w="1340" w:type="pct"/>
            <w:vAlign w:val="center"/>
          </w:tcPr>
          <w:p w14:paraId="32F680C8" w14:textId="6ECBB7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305°32'16"</w:t>
            </w:r>
          </w:p>
        </w:tc>
      </w:tr>
      <w:tr w:rsidR="006731BA" w14:paraId="2B501E2D" w14:textId="77777777" w:rsidTr="006731BA">
        <w:tc>
          <w:tcPr>
            <w:tcW w:w="399" w:type="pct"/>
            <w:vAlign w:val="center"/>
          </w:tcPr>
          <w:p w14:paraId="4536116E" w14:textId="3BA261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63</w:t>
            </w:r>
          </w:p>
        </w:tc>
        <w:tc>
          <w:tcPr>
            <w:tcW w:w="897" w:type="pct"/>
            <w:vAlign w:val="center"/>
          </w:tcPr>
          <w:p w14:paraId="46477DA1" w14:textId="5F9139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352</w:t>
            </w:r>
          </w:p>
        </w:tc>
        <w:tc>
          <w:tcPr>
            <w:tcW w:w="732" w:type="pct"/>
            <w:vAlign w:val="center"/>
          </w:tcPr>
          <w:p w14:paraId="3FAB6D11" w14:textId="616AB5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478129,77</w:t>
            </w:r>
          </w:p>
        </w:tc>
        <w:tc>
          <w:tcPr>
            <w:tcW w:w="793" w:type="pct"/>
            <w:vAlign w:val="center"/>
          </w:tcPr>
          <w:p w14:paraId="2E840E60" w14:textId="55D0C5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2240933,97</w:t>
            </w:r>
          </w:p>
        </w:tc>
        <w:tc>
          <w:tcPr>
            <w:tcW w:w="839" w:type="pct"/>
            <w:vAlign w:val="center"/>
          </w:tcPr>
          <w:p w14:paraId="1B28539E" w14:textId="4544A26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4,25</w:t>
            </w:r>
          </w:p>
        </w:tc>
        <w:tc>
          <w:tcPr>
            <w:tcW w:w="1340" w:type="pct"/>
            <w:vAlign w:val="center"/>
          </w:tcPr>
          <w:p w14:paraId="751C8699" w14:textId="75173C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290°31'28"</w:t>
            </w:r>
          </w:p>
        </w:tc>
      </w:tr>
      <w:tr w:rsidR="006731BA" w14:paraId="0CE6C6EC" w14:textId="77777777" w:rsidTr="006731BA">
        <w:tc>
          <w:tcPr>
            <w:tcW w:w="399" w:type="pct"/>
            <w:vAlign w:val="center"/>
          </w:tcPr>
          <w:p w14:paraId="4B0155D6" w14:textId="0C6A0B2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64</w:t>
            </w:r>
          </w:p>
        </w:tc>
        <w:tc>
          <w:tcPr>
            <w:tcW w:w="897" w:type="pct"/>
            <w:vAlign w:val="center"/>
          </w:tcPr>
          <w:p w14:paraId="0D46C6AA" w14:textId="5B3997B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219</w:t>
            </w:r>
          </w:p>
        </w:tc>
        <w:tc>
          <w:tcPr>
            <w:tcW w:w="732" w:type="pct"/>
            <w:vAlign w:val="center"/>
          </w:tcPr>
          <w:p w14:paraId="6F402C04" w14:textId="4B7E90E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478129,62</w:t>
            </w:r>
          </w:p>
        </w:tc>
        <w:tc>
          <w:tcPr>
            <w:tcW w:w="793" w:type="pct"/>
            <w:vAlign w:val="center"/>
          </w:tcPr>
          <w:p w14:paraId="0BE58181" w14:textId="518937E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2240929,72</w:t>
            </w:r>
          </w:p>
        </w:tc>
        <w:tc>
          <w:tcPr>
            <w:tcW w:w="839" w:type="pct"/>
            <w:vAlign w:val="center"/>
          </w:tcPr>
          <w:p w14:paraId="7EA5E2A3" w14:textId="1832277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4,25</w:t>
            </w:r>
          </w:p>
        </w:tc>
        <w:tc>
          <w:tcPr>
            <w:tcW w:w="1340" w:type="pct"/>
            <w:vAlign w:val="center"/>
          </w:tcPr>
          <w:p w14:paraId="3CF490EF" w14:textId="5720701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267°58'43"</w:t>
            </w:r>
          </w:p>
        </w:tc>
      </w:tr>
      <w:tr w:rsidR="006731BA" w14:paraId="26415AAE" w14:textId="77777777" w:rsidTr="006731BA">
        <w:tc>
          <w:tcPr>
            <w:tcW w:w="399" w:type="pct"/>
            <w:vAlign w:val="center"/>
          </w:tcPr>
          <w:p w14:paraId="5AE48AF1" w14:textId="3440877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65</w:t>
            </w:r>
          </w:p>
        </w:tc>
        <w:tc>
          <w:tcPr>
            <w:tcW w:w="897" w:type="pct"/>
            <w:vAlign w:val="center"/>
          </w:tcPr>
          <w:p w14:paraId="0CB3223C" w14:textId="2A99102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218</w:t>
            </w:r>
          </w:p>
        </w:tc>
        <w:tc>
          <w:tcPr>
            <w:tcW w:w="732" w:type="pct"/>
            <w:vAlign w:val="center"/>
          </w:tcPr>
          <w:p w14:paraId="4F3513BD" w14:textId="4D0CBB8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478129,52</w:t>
            </w:r>
          </w:p>
        </w:tc>
        <w:tc>
          <w:tcPr>
            <w:tcW w:w="793" w:type="pct"/>
            <w:vAlign w:val="center"/>
          </w:tcPr>
          <w:p w14:paraId="42431F7D" w14:textId="7C82CEF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2240927,14</w:t>
            </w:r>
          </w:p>
        </w:tc>
        <w:tc>
          <w:tcPr>
            <w:tcW w:w="839" w:type="pct"/>
            <w:vAlign w:val="center"/>
          </w:tcPr>
          <w:p w14:paraId="241BD27B" w14:textId="414B621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2,58</w:t>
            </w:r>
          </w:p>
        </w:tc>
        <w:tc>
          <w:tcPr>
            <w:tcW w:w="1340" w:type="pct"/>
            <w:vAlign w:val="center"/>
          </w:tcPr>
          <w:p w14:paraId="5A668AE1" w14:textId="03FE6C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267°46'49"</w:t>
            </w:r>
          </w:p>
        </w:tc>
      </w:tr>
      <w:tr w:rsidR="006731BA" w14:paraId="2F0884D9" w14:textId="77777777" w:rsidTr="006731BA">
        <w:tc>
          <w:tcPr>
            <w:tcW w:w="399" w:type="pct"/>
            <w:vAlign w:val="center"/>
          </w:tcPr>
          <w:p w14:paraId="7E035925" w14:textId="74DD382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66</w:t>
            </w:r>
          </w:p>
        </w:tc>
        <w:tc>
          <w:tcPr>
            <w:tcW w:w="897" w:type="pct"/>
            <w:vAlign w:val="center"/>
          </w:tcPr>
          <w:p w14:paraId="617FCB83" w14:textId="65BFCFF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217</w:t>
            </w:r>
          </w:p>
        </w:tc>
        <w:tc>
          <w:tcPr>
            <w:tcW w:w="732" w:type="pct"/>
            <w:vAlign w:val="center"/>
          </w:tcPr>
          <w:p w14:paraId="7EAF5028" w14:textId="0A9904A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478130,83</w:t>
            </w:r>
          </w:p>
        </w:tc>
        <w:tc>
          <w:tcPr>
            <w:tcW w:w="793" w:type="pct"/>
            <w:vAlign w:val="center"/>
          </w:tcPr>
          <w:p w14:paraId="26A2FA21" w14:textId="2B53512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2240918,8</w:t>
            </w:r>
          </w:p>
        </w:tc>
        <w:tc>
          <w:tcPr>
            <w:tcW w:w="839" w:type="pct"/>
            <w:vAlign w:val="center"/>
          </w:tcPr>
          <w:p w14:paraId="55629788" w14:textId="365E307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8,44</w:t>
            </w:r>
          </w:p>
        </w:tc>
        <w:tc>
          <w:tcPr>
            <w:tcW w:w="1340" w:type="pct"/>
            <w:vAlign w:val="center"/>
          </w:tcPr>
          <w:p w14:paraId="425C2A8D" w14:textId="5677495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278°55'36"</w:t>
            </w:r>
          </w:p>
        </w:tc>
      </w:tr>
      <w:tr w:rsidR="006731BA" w14:paraId="2DBC9ED9" w14:textId="77777777" w:rsidTr="006731BA">
        <w:tc>
          <w:tcPr>
            <w:tcW w:w="399" w:type="pct"/>
            <w:vAlign w:val="center"/>
          </w:tcPr>
          <w:p w14:paraId="116195E8" w14:textId="3826C2C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67</w:t>
            </w:r>
          </w:p>
        </w:tc>
        <w:tc>
          <w:tcPr>
            <w:tcW w:w="897" w:type="pct"/>
            <w:vAlign w:val="center"/>
          </w:tcPr>
          <w:p w14:paraId="67C0A9B0" w14:textId="420BEF6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216</w:t>
            </w:r>
          </w:p>
        </w:tc>
        <w:tc>
          <w:tcPr>
            <w:tcW w:w="732" w:type="pct"/>
            <w:vAlign w:val="center"/>
          </w:tcPr>
          <w:p w14:paraId="653ABEEB" w14:textId="5EEB9CA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478135,36</w:t>
            </w:r>
          </w:p>
        </w:tc>
        <w:tc>
          <w:tcPr>
            <w:tcW w:w="793" w:type="pct"/>
            <w:vAlign w:val="center"/>
          </w:tcPr>
          <w:p w14:paraId="19BB327D" w14:textId="0FE59DE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2240883,86</w:t>
            </w:r>
          </w:p>
        </w:tc>
        <w:tc>
          <w:tcPr>
            <w:tcW w:w="839" w:type="pct"/>
            <w:vAlign w:val="center"/>
          </w:tcPr>
          <w:p w14:paraId="3D8C9537" w14:textId="76E70A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35,23</w:t>
            </w:r>
          </w:p>
        </w:tc>
        <w:tc>
          <w:tcPr>
            <w:tcW w:w="1340" w:type="pct"/>
            <w:vAlign w:val="center"/>
          </w:tcPr>
          <w:p w14:paraId="55453479" w14:textId="1899CF9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277°23'14"</w:t>
            </w:r>
          </w:p>
        </w:tc>
      </w:tr>
      <w:tr w:rsidR="006731BA" w14:paraId="183ECDD3" w14:textId="77777777" w:rsidTr="006731BA">
        <w:tc>
          <w:tcPr>
            <w:tcW w:w="399" w:type="pct"/>
            <w:vAlign w:val="center"/>
          </w:tcPr>
          <w:p w14:paraId="62629FF6" w14:textId="3C6AE19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68</w:t>
            </w:r>
          </w:p>
        </w:tc>
        <w:tc>
          <w:tcPr>
            <w:tcW w:w="897" w:type="pct"/>
            <w:vAlign w:val="center"/>
          </w:tcPr>
          <w:p w14:paraId="7C9F9E9E" w14:textId="6B5DDB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215</w:t>
            </w:r>
          </w:p>
        </w:tc>
        <w:tc>
          <w:tcPr>
            <w:tcW w:w="732" w:type="pct"/>
            <w:vAlign w:val="center"/>
          </w:tcPr>
          <w:p w14:paraId="12951614" w14:textId="0AC87DF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478142,53</w:t>
            </w:r>
          </w:p>
        </w:tc>
        <w:tc>
          <w:tcPr>
            <w:tcW w:w="793" w:type="pct"/>
            <w:vAlign w:val="center"/>
          </w:tcPr>
          <w:p w14:paraId="7C7CA859" w14:textId="4895F82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2240845,02</w:t>
            </w:r>
          </w:p>
        </w:tc>
        <w:tc>
          <w:tcPr>
            <w:tcW w:w="839" w:type="pct"/>
            <w:vAlign w:val="center"/>
          </w:tcPr>
          <w:p w14:paraId="5553492E" w14:textId="3C5DAE3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39,5</w:t>
            </w:r>
          </w:p>
        </w:tc>
        <w:tc>
          <w:tcPr>
            <w:tcW w:w="1340" w:type="pct"/>
            <w:vAlign w:val="center"/>
          </w:tcPr>
          <w:p w14:paraId="772B4472" w14:textId="70F1106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280°27'33"</w:t>
            </w:r>
          </w:p>
        </w:tc>
      </w:tr>
      <w:tr w:rsidR="006731BA" w14:paraId="46040932" w14:textId="77777777" w:rsidTr="006731BA">
        <w:tc>
          <w:tcPr>
            <w:tcW w:w="399" w:type="pct"/>
            <w:vAlign w:val="center"/>
          </w:tcPr>
          <w:p w14:paraId="4ED10F99" w14:textId="23E1AF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69</w:t>
            </w:r>
          </w:p>
        </w:tc>
        <w:tc>
          <w:tcPr>
            <w:tcW w:w="897" w:type="pct"/>
            <w:vAlign w:val="center"/>
          </w:tcPr>
          <w:p w14:paraId="45504EE0" w14:textId="2422809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214</w:t>
            </w:r>
          </w:p>
        </w:tc>
        <w:tc>
          <w:tcPr>
            <w:tcW w:w="732" w:type="pct"/>
            <w:vAlign w:val="center"/>
          </w:tcPr>
          <w:p w14:paraId="34EECF9A" w14:textId="5AAB623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478149,13</w:t>
            </w:r>
          </w:p>
        </w:tc>
        <w:tc>
          <w:tcPr>
            <w:tcW w:w="793" w:type="pct"/>
            <w:vAlign w:val="center"/>
          </w:tcPr>
          <w:p w14:paraId="489F13D2" w14:textId="7BE3B78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2240807,72</w:t>
            </w:r>
          </w:p>
        </w:tc>
        <w:tc>
          <w:tcPr>
            <w:tcW w:w="839" w:type="pct"/>
            <w:vAlign w:val="center"/>
          </w:tcPr>
          <w:p w14:paraId="19C84711" w14:textId="6A040D2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37,88</w:t>
            </w:r>
          </w:p>
        </w:tc>
        <w:tc>
          <w:tcPr>
            <w:tcW w:w="1340" w:type="pct"/>
            <w:vAlign w:val="center"/>
          </w:tcPr>
          <w:p w14:paraId="335B209B" w14:textId="3878A4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280°2'3"</w:t>
            </w:r>
          </w:p>
        </w:tc>
      </w:tr>
      <w:tr w:rsidR="006731BA" w14:paraId="28B90BCA" w14:textId="77777777" w:rsidTr="006731BA">
        <w:tc>
          <w:tcPr>
            <w:tcW w:w="399" w:type="pct"/>
            <w:vAlign w:val="center"/>
          </w:tcPr>
          <w:p w14:paraId="2FE9F0AB" w14:textId="5E05F9E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70</w:t>
            </w:r>
          </w:p>
        </w:tc>
        <w:tc>
          <w:tcPr>
            <w:tcW w:w="897" w:type="pct"/>
            <w:vAlign w:val="center"/>
          </w:tcPr>
          <w:p w14:paraId="3CC2A5D7" w14:textId="2650211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213</w:t>
            </w:r>
          </w:p>
        </w:tc>
        <w:tc>
          <w:tcPr>
            <w:tcW w:w="732" w:type="pct"/>
            <w:vAlign w:val="center"/>
          </w:tcPr>
          <w:p w14:paraId="1260FB28" w14:textId="6B12BFA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478155,19</w:t>
            </w:r>
          </w:p>
        </w:tc>
        <w:tc>
          <w:tcPr>
            <w:tcW w:w="793" w:type="pct"/>
            <w:vAlign w:val="center"/>
          </w:tcPr>
          <w:p w14:paraId="2D8FDD0A" w14:textId="494F68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2240759,31</w:t>
            </w:r>
          </w:p>
        </w:tc>
        <w:tc>
          <w:tcPr>
            <w:tcW w:w="839" w:type="pct"/>
            <w:vAlign w:val="center"/>
          </w:tcPr>
          <w:p w14:paraId="031F8242" w14:textId="0663E45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48,79</w:t>
            </w:r>
          </w:p>
        </w:tc>
        <w:tc>
          <w:tcPr>
            <w:tcW w:w="1340" w:type="pct"/>
            <w:vAlign w:val="center"/>
          </w:tcPr>
          <w:p w14:paraId="6AD4C53D" w14:textId="413BEA0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277°8'7"</w:t>
            </w:r>
          </w:p>
        </w:tc>
      </w:tr>
      <w:tr w:rsidR="006731BA" w14:paraId="22997257" w14:textId="77777777" w:rsidTr="006731BA">
        <w:tc>
          <w:tcPr>
            <w:tcW w:w="399" w:type="pct"/>
            <w:vAlign w:val="center"/>
          </w:tcPr>
          <w:p w14:paraId="05EA7F99" w14:textId="73C4292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71</w:t>
            </w:r>
          </w:p>
        </w:tc>
        <w:tc>
          <w:tcPr>
            <w:tcW w:w="897" w:type="pct"/>
            <w:vAlign w:val="center"/>
          </w:tcPr>
          <w:p w14:paraId="102DB227" w14:textId="476C9EA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212</w:t>
            </w:r>
          </w:p>
        </w:tc>
        <w:tc>
          <w:tcPr>
            <w:tcW w:w="732" w:type="pct"/>
            <w:vAlign w:val="center"/>
          </w:tcPr>
          <w:p w14:paraId="44184408" w14:textId="2D1052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478158,2</w:t>
            </w:r>
          </w:p>
        </w:tc>
        <w:tc>
          <w:tcPr>
            <w:tcW w:w="793" w:type="pct"/>
            <w:vAlign w:val="center"/>
          </w:tcPr>
          <w:p w14:paraId="71F6B3C8" w14:textId="6637EC6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2240710,86</w:t>
            </w:r>
          </w:p>
        </w:tc>
        <w:tc>
          <w:tcPr>
            <w:tcW w:w="839" w:type="pct"/>
            <w:vAlign w:val="center"/>
          </w:tcPr>
          <w:p w14:paraId="205BE76F" w14:textId="0A760BF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48,54</w:t>
            </w:r>
          </w:p>
        </w:tc>
        <w:tc>
          <w:tcPr>
            <w:tcW w:w="1340" w:type="pct"/>
            <w:vAlign w:val="center"/>
          </w:tcPr>
          <w:p w14:paraId="00CA56D5" w14:textId="6DB581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273°33'18"</w:t>
            </w:r>
          </w:p>
        </w:tc>
      </w:tr>
      <w:tr w:rsidR="006731BA" w14:paraId="63DA4546" w14:textId="77777777" w:rsidTr="006731BA">
        <w:tc>
          <w:tcPr>
            <w:tcW w:w="399" w:type="pct"/>
            <w:vAlign w:val="center"/>
          </w:tcPr>
          <w:p w14:paraId="4E4FD51D" w14:textId="47A07CA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72</w:t>
            </w:r>
          </w:p>
        </w:tc>
        <w:tc>
          <w:tcPr>
            <w:tcW w:w="897" w:type="pct"/>
            <w:vAlign w:val="center"/>
          </w:tcPr>
          <w:p w14:paraId="67AF9372" w14:textId="72DACD8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211</w:t>
            </w:r>
          </w:p>
        </w:tc>
        <w:tc>
          <w:tcPr>
            <w:tcW w:w="732" w:type="pct"/>
            <w:vAlign w:val="center"/>
          </w:tcPr>
          <w:p w14:paraId="55B87B6B" w14:textId="4F0CDE4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478158,87</w:t>
            </w:r>
          </w:p>
        </w:tc>
        <w:tc>
          <w:tcPr>
            <w:tcW w:w="793" w:type="pct"/>
            <w:vAlign w:val="center"/>
          </w:tcPr>
          <w:p w14:paraId="21638D24" w14:textId="3BB9642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2240701,48</w:t>
            </w:r>
          </w:p>
        </w:tc>
        <w:tc>
          <w:tcPr>
            <w:tcW w:w="839" w:type="pct"/>
            <w:vAlign w:val="center"/>
          </w:tcPr>
          <w:p w14:paraId="032A6CAF" w14:textId="5244E64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9,4</w:t>
            </w:r>
          </w:p>
        </w:tc>
        <w:tc>
          <w:tcPr>
            <w:tcW w:w="1340" w:type="pct"/>
            <w:vAlign w:val="center"/>
          </w:tcPr>
          <w:p w14:paraId="0D981772" w14:textId="3842A95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274°5'8"</w:t>
            </w:r>
          </w:p>
        </w:tc>
      </w:tr>
      <w:tr w:rsidR="006731BA" w14:paraId="62B4C750" w14:textId="77777777" w:rsidTr="006731BA">
        <w:tc>
          <w:tcPr>
            <w:tcW w:w="399" w:type="pct"/>
            <w:vAlign w:val="center"/>
          </w:tcPr>
          <w:p w14:paraId="3912DD96" w14:textId="4C4F3F6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73</w:t>
            </w:r>
          </w:p>
        </w:tc>
        <w:tc>
          <w:tcPr>
            <w:tcW w:w="897" w:type="pct"/>
            <w:vAlign w:val="center"/>
          </w:tcPr>
          <w:p w14:paraId="23CB8BE0" w14:textId="1740F9A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210</w:t>
            </w:r>
          </w:p>
        </w:tc>
        <w:tc>
          <w:tcPr>
            <w:tcW w:w="732" w:type="pct"/>
            <w:vAlign w:val="center"/>
          </w:tcPr>
          <w:p w14:paraId="52C1D5AF" w14:textId="32B5AF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478162,01</w:t>
            </w:r>
          </w:p>
        </w:tc>
        <w:tc>
          <w:tcPr>
            <w:tcW w:w="793" w:type="pct"/>
            <w:vAlign w:val="center"/>
          </w:tcPr>
          <w:p w14:paraId="712F7516" w14:textId="7F0DCD0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2240667,38</w:t>
            </w:r>
          </w:p>
        </w:tc>
        <w:tc>
          <w:tcPr>
            <w:tcW w:w="839" w:type="pct"/>
            <w:vAlign w:val="center"/>
          </w:tcPr>
          <w:p w14:paraId="44ABB704" w14:textId="4F7E64A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34,24</w:t>
            </w:r>
          </w:p>
        </w:tc>
        <w:tc>
          <w:tcPr>
            <w:tcW w:w="1340" w:type="pct"/>
            <w:vAlign w:val="center"/>
          </w:tcPr>
          <w:p w14:paraId="0A98EF32" w14:textId="3EE8F51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275°15'40"</w:t>
            </w:r>
          </w:p>
        </w:tc>
      </w:tr>
      <w:tr w:rsidR="006731BA" w14:paraId="15103257" w14:textId="77777777" w:rsidTr="006731BA">
        <w:tc>
          <w:tcPr>
            <w:tcW w:w="399" w:type="pct"/>
            <w:vAlign w:val="center"/>
          </w:tcPr>
          <w:p w14:paraId="3FFB2680" w14:textId="2967EEB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74</w:t>
            </w:r>
          </w:p>
        </w:tc>
        <w:tc>
          <w:tcPr>
            <w:tcW w:w="897" w:type="pct"/>
            <w:vAlign w:val="center"/>
          </w:tcPr>
          <w:p w14:paraId="2100E507" w14:textId="133E151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209</w:t>
            </w:r>
          </w:p>
        </w:tc>
        <w:tc>
          <w:tcPr>
            <w:tcW w:w="732" w:type="pct"/>
            <w:vAlign w:val="center"/>
          </w:tcPr>
          <w:p w14:paraId="3A5EFFEE" w14:textId="4FBCAE3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478165,39</w:t>
            </w:r>
          </w:p>
        </w:tc>
        <w:tc>
          <w:tcPr>
            <w:tcW w:w="793" w:type="pct"/>
            <w:vAlign w:val="center"/>
          </w:tcPr>
          <w:p w14:paraId="698D24C0" w14:textId="14741BB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2240634,89</w:t>
            </w:r>
          </w:p>
        </w:tc>
        <w:tc>
          <w:tcPr>
            <w:tcW w:w="839" w:type="pct"/>
            <w:vAlign w:val="center"/>
          </w:tcPr>
          <w:p w14:paraId="66C7CB0A" w14:textId="4557397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32,67</w:t>
            </w:r>
          </w:p>
        </w:tc>
        <w:tc>
          <w:tcPr>
            <w:tcW w:w="1340" w:type="pct"/>
            <w:vAlign w:val="center"/>
          </w:tcPr>
          <w:p w14:paraId="19C5310D" w14:textId="3E44F7E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275°56'21"</w:t>
            </w:r>
          </w:p>
        </w:tc>
      </w:tr>
      <w:tr w:rsidR="006731BA" w14:paraId="23E4AAF8" w14:textId="77777777" w:rsidTr="006731BA">
        <w:tc>
          <w:tcPr>
            <w:tcW w:w="399" w:type="pct"/>
            <w:vAlign w:val="center"/>
          </w:tcPr>
          <w:p w14:paraId="75684284" w14:textId="167FB04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75</w:t>
            </w:r>
          </w:p>
        </w:tc>
        <w:tc>
          <w:tcPr>
            <w:tcW w:w="897" w:type="pct"/>
            <w:vAlign w:val="center"/>
          </w:tcPr>
          <w:p w14:paraId="3BCCB6FE" w14:textId="3B9A78D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208</w:t>
            </w:r>
          </w:p>
        </w:tc>
        <w:tc>
          <w:tcPr>
            <w:tcW w:w="732" w:type="pct"/>
            <w:vAlign w:val="center"/>
          </w:tcPr>
          <w:p w14:paraId="3794FDA0" w14:textId="301BDE2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478166,93</w:t>
            </w:r>
          </w:p>
        </w:tc>
        <w:tc>
          <w:tcPr>
            <w:tcW w:w="793" w:type="pct"/>
            <w:vAlign w:val="center"/>
          </w:tcPr>
          <w:p w14:paraId="69D2A44F" w14:textId="382546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2240620,67</w:t>
            </w:r>
          </w:p>
        </w:tc>
        <w:tc>
          <w:tcPr>
            <w:tcW w:w="839" w:type="pct"/>
            <w:vAlign w:val="center"/>
          </w:tcPr>
          <w:p w14:paraId="50F66BF3" w14:textId="0914EE2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14,3</w:t>
            </w:r>
          </w:p>
        </w:tc>
        <w:tc>
          <w:tcPr>
            <w:tcW w:w="1340" w:type="pct"/>
            <w:vAlign w:val="center"/>
          </w:tcPr>
          <w:p w14:paraId="18982FC8" w14:textId="03022F4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276°10'51"</w:t>
            </w:r>
          </w:p>
        </w:tc>
      </w:tr>
      <w:tr w:rsidR="006731BA" w14:paraId="76187846" w14:textId="77777777" w:rsidTr="006731BA">
        <w:tc>
          <w:tcPr>
            <w:tcW w:w="399" w:type="pct"/>
            <w:vAlign w:val="center"/>
          </w:tcPr>
          <w:p w14:paraId="23FBDBFD" w14:textId="23CB1C0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76</w:t>
            </w:r>
          </w:p>
        </w:tc>
        <w:tc>
          <w:tcPr>
            <w:tcW w:w="897" w:type="pct"/>
            <w:vAlign w:val="center"/>
          </w:tcPr>
          <w:p w14:paraId="10333335" w14:textId="41FE0E8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207</w:t>
            </w:r>
          </w:p>
        </w:tc>
        <w:tc>
          <w:tcPr>
            <w:tcW w:w="732" w:type="pct"/>
            <w:vAlign w:val="center"/>
          </w:tcPr>
          <w:p w14:paraId="174037DF" w14:textId="4A804B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478166,03</w:t>
            </w:r>
          </w:p>
        </w:tc>
        <w:tc>
          <w:tcPr>
            <w:tcW w:w="793" w:type="pct"/>
            <w:vAlign w:val="center"/>
          </w:tcPr>
          <w:p w14:paraId="15AC21A8" w14:textId="36E7D90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2240608,67</w:t>
            </w:r>
          </w:p>
        </w:tc>
        <w:tc>
          <w:tcPr>
            <w:tcW w:w="839" w:type="pct"/>
            <w:vAlign w:val="center"/>
          </w:tcPr>
          <w:p w14:paraId="0793F3FD" w14:textId="777CA85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12,03</w:t>
            </w:r>
          </w:p>
        </w:tc>
        <w:tc>
          <w:tcPr>
            <w:tcW w:w="1340" w:type="pct"/>
            <w:vAlign w:val="center"/>
          </w:tcPr>
          <w:p w14:paraId="5203EF1A" w14:textId="04522B0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265°42'39"</w:t>
            </w:r>
          </w:p>
        </w:tc>
      </w:tr>
      <w:tr w:rsidR="006731BA" w14:paraId="2AE5679E" w14:textId="77777777" w:rsidTr="006731BA">
        <w:tc>
          <w:tcPr>
            <w:tcW w:w="399" w:type="pct"/>
            <w:vAlign w:val="center"/>
          </w:tcPr>
          <w:p w14:paraId="4AB2C21D" w14:textId="3DC4E9B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77</w:t>
            </w:r>
          </w:p>
        </w:tc>
        <w:tc>
          <w:tcPr>
            <w:tcW w:w="897" w:type="pct"/>
            <w:vAlign w:val="center"/>
          </w:tcPr>
          <w:p w14:paraId="46CDA615" w14:textId="46462E9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206</w:t>
            </w:r>
          </w:p>
        </w:tc>
        <w:tc>
          <w:tcPr>
            <w:tcW w:w="732" w:type="pct"/>
            <w:vAlign w:val="center"/>
          </w:tcPr>
          <w:p w14:paraId="5A693B69" w14:textId="0D75A03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478163,02</w:t>
            </w:r>
          </w:p>
        </w:tc>
        <w:tc>
          <w:tcPr>
            <w:tcW w:w="793" w:type="pct"/>
            <w:vAlign w:val="center"/>
          </w:tcPr>
          <w:p w14:paraId="12190570" w14:textId="7490E7A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2240598,52</w:t>
            </w:r>
          </w:p>
        </w:tc>
        <w:tc>
          <w:tcPr>
            <w:tcW w:w="839" w:type="pct"/>
            <w:vAlign w:val="center"/>
          </w:tcPr>
          <w:p w14:paraId="64F24871" w14:textId="7614B56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10,59</w:t>
            </w:r>
          </w:p>
        </w:tc>
        <w:tc>
          <w:tcPr>
            <w:tcW w:w="1340" w:type="pct"/>
            <w:vAlign w:val="center"/>
          </w:tcPr>
          <w:p w14:paraId="3DD1FE14" w14:textId="1381383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253°28'56"</w:t>
            </w:r>
          </w:p>
        </w:tc>
      </w:tr>
      <w:tr w:rsidR="006731BA" w14:paraId="3DDCBA21" w14:textId="77777777" w:rsidTr="006731BA">
        <w:tc>
          <w:tcPr>
            <w:tcW w:w="399" w:type="pct"/>
            <w:vAlign w:val="center"/>
          </w:tcPr>
          <w:p w14:paraId="4E280A7D" w14:textId="57DD503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78</w:t>
            </w:r>
          </w:p>
        </w:tc>
        <w:tc>
          <w:tcPr>
            <w:tcW w:w="897" w:type="pct"/>
            <w:vAlign w:val="center"/>
          </w:tcPr>
          <w:p w14:paraId="71272EC8" w14:textId="605A373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339</w:t>
            </w:r>
          </w:p>
        </w:tc>
        <w:tc>
          <w:tcPr>
            <w:tcW w:w="732" w:type="pct"/>
            <w:vAlign w:val="center"/>
          </w:tcPr>
          <w:p w14:paraId="073A928A" w14:textId="000574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478161,65</w:t>
            </w:r>
          </w:p>
        </w:tc>
        <w:tc>
          <w:tcPr>
            <w:tcW w:w="793" w:type="pct"/>
            <w:vAlign w:val="center"/>
          </w:tcPr>
          <w:p w14:paraId="6D14708D" w14:textId="6C48ABD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2240595,13</w:t>
            </w:r>
          </w:p>
        </w:tc>
        <w:tc>
          <w:tcPr>
            <w:tcW w:w="839" w:type="pct"/>
            <w:vAlign w:val="center"/>
          </w:tcPr>
          <w:p w14:paraId="442EC8CF" w14:textId="3AF517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3,66</w:t>
            </w:r>
          </w:p>
        </w:tc>
        <w:tc>
          <w:tcPr>
            <w:tcW w:w="1340" w:type="pct"/>
            <w:vAlign w:val="center"/>
          </w:tcPr>
          <w:p w14:paraId="51DA8324" w14:textId="6797FF2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247°59'42"</w:t>
            </w:r>
          </w:p>
        </w:tc>
      </w:tr>
      <w:tr w:rsidR="006731BA" w14:paraId="587B1E57" w14:textId="77777777" w:rsidTr="006731BA">
        <w:tc>
          <w:tcPr>
            <w:tcW w:w="399" w:type="pct"/>
            <w:vAlign w:val="center"/>
          </w:tcPr>
          <w:p w14:paraId="692D110A" w14:textId="0647D83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79</w:t>
            </w:r>
          </w:p>
        </w:tc>
        <w:tc>
          <w:tcPr>
            <w:tcW w:w="897" w:type="pct"/>
            <w:vAlign w:val="center"/>
          </w:tcPr>
          <w:p w14:paraId="00F39B75" w14:textId="0D3E329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338</w:t>
            </w:r>
          </w:p>
        </w:tc>
        <w:tc>
          <w:tcPr>
            <w:tcW w:w="732" w:type="pct"/>
            <w:vAlign w:val="center"/>
          </w:tcPr>
          <w:p w14:paraId="1C9F7D6C" w14:textId="26285DD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478160,26</w:t>
            </w:r>
          </w:p>
        </w:tc>
        <w:tc>
          <w:tcPr>
            <w:tcW w:w="793" w:type="pct"/>
            <w:vAlign w:val="center"/>
          </w:tcPr>
          <w:p w14:paraId="2D9B4844" w14:textId="75A4F2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2240592,8</w:t>
            </w:r>
          </w:p>
        </w:tc>
        <w:tc>
          <w:tcPr>
            <w:tcW w:w="839" w:type="pct"/>
            <w:vAlign w:val="center"/>
          </w:tcPr>
          <w:p w14:paraId="3930283E" w14:textId="54025E7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2,71</w:t>
            </w:r>
          </w:p>
        </w:tc>
        <w:tc>
          <w:tcPr>
            <w:tcW w:w="1340" w:type="pct"/>
            <w:vAlign w:val="center"/>
          </w:tcPr>
          <w:p w14:paraId="078491F4" w14:textId="79EEA8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239°10'52"</w:t>
            </w:r>
          </w:p>
        </w:tc>
      </w:tr>
      <w:tr w:rsidR="006731BA" w14:paraId="67491909" w14:textId="77777777" w:rsidTr="006731BA">
        <w:tc>
          <w:tcPr>
            <w:tcW w:w="399" w:type="pct"/>
            <w:vAlign w:val="center"/>
          </w:tcPr>
          <w:p w14:paraId="5E6DD78A" w14:textId="7A52594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80</w:t>
            </w:r>
          </w:p>
        </w:tc>
        <w:tc>
          <w:tcPr>
            <w:tcW w:w="897" w:type="pct"/>
            <w:vAlign w:val="center"/>
          </w:tcPr>
          <w:p w14:paraId="36F2C032" w14:textId="44376E3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337</w:t>
            </w:r>
          </w:p>
        </w:tc>
        <w:tc>
          <w:tcPr>
            <w:tcW w:w="732" w:type="pct"/>
            <w:vAlign w:val="center"/>
          </w:tcPr>
          <w:p w14:paraId="19C409B2" w14:textId="1D8C8FE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478158,88</w:t>
            </w:r>
          </w:p>
        </w:tc>
        <w:tc>
          <w:tcPr>
            <w:tcW w:w="793" w:type="pct"/>
            <w:vAlign w:val="center"/>
          </w:tcPr>
          <w:p w14:paraId="10B4A8BD" w14:textId="347922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2240590,86</w:t>
            </w:r>
          </w:p>
        </w:tc>
        <w:tc>
          <w:tcPr>
            <w:tcW w:w="839" w:type="pct"/>
            <w:vAlign w:val="center"/>
          </w:tcPr>
          <w:p w14:paraId="7DBA218A" w14:textId="262B82F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2,38</w:t>
            </w:r>
          </w:p>
        </w:tc>
        <w:tc>
          <w:tcPr>
            <w:tcW w:w="1340" w:type="pct"/>
            <w:vAlign w:val="center"/>
          </w:tcPr>
          <w:p w14:paraId="68A5A4E4" w14:textId="6E4B70B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234°34'27"</w:t>
            </w:r>
          </w:p>
        </w:tc>
      </w:tr>
      <w:tr w:rsidR="006731BA" w14:paraId="6518E792" w14:textId="77777777" w:rsidTr="006731BA">
        <w:tc>
          <w:tcPr>
            <w:tcW w:w="399" w:type="pct"/>
            <w:vAlign w:val="center"/>
          </w:tcPr>
          <w:p w14:paraId="2CA9985F" w14:textId="0778C1A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81</w:t>
            </w:r>
          </w:p>
        </w:tc>
        <w:tc>
          <w:tcPr>
            <w:tcW w:w="897" w:type="pct"/>
            <w:vAlign w:val="center"/>
          </w:tcPr>
          <w:p w14:paraId="01474D4E" w14:textId="3EAAEA6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336</w:t>
            </w:r>
          </w:p>
        </w:tc>
        <w:tc>
          <w:tcPr>
            <w:tcW w:w="732" w:type="pct"/>
            <w:vAlign w:val="center"/>
          </w:tcPr>
          <w:p w14:paraId="276D662E" w14:textId="3DF05CF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478156,05</w:t>
            </w:r>
          </w:p>
        </w:tc>
        <w:tc>
          <w:tcPr>
            <w:tcW w:w="793" w:type="pct"/>
            <w:vAlign w:val="center"/>
          </w:tcPr>
          <w:p w14:paraId="2AF5B912" w14:textId="492B7C3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2240588,12</w:t>
            </w:r>
          </w:p>
        </w:tc>
        <w:tc>
          <w:tcPr>
            <w:tcW w:w="839" w:type="pct"/>
            <w:vAlign w:val="center"/>
          </w:tcPr>
          <w:p w14:paraId="2FC9BC06" w14:textId="2449604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3,94</w:t>
            </w:r>
          </w:p>
        </w:tc>
        <w:tc>
          <w:tcPr>
            <w:tcW w:w="1340" w:type="pct"/>
            <w:vAlign w:val="center"/>
          </w:tcPr>
          <w:p w14:paraId="693EF128" w14:textId="2DFFB8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224°4'27"</w:t>
            </w:r>
          </w:p>
        </w:tc>
      </w:tr>
      <w:tr w:rsidR="006731BA" w14:paraId="3620F4F0" w14:textId="77777777" w:rsidTr="006731BA">
        <w:tc>
          <w:tcPr>
            <w:tcW w:w="399" w:type="pct"/>
            <w:vAlign w:val="center"/>
          </w:tcPr>
          <w:p w14:paraId="42F6BAC6" w14:textId="296179C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82</w:t>
            </w:r>
          </w:p>
        </w:tc>
        <w:tc>
          <w:tcPr>
            <w:tcW w:w="897" w:type="pct"/>
            <w:vAlign w:val="center"/>
          </w:tcPr>
          <w:p w14:paraId="0E6824A9" w14:textId="1B8877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335</w:t>
            </w:r>
          </w:p>
        </w:tc>
        <w:tc>
          <w:tcPr>
            <w:tcW w:w="732" w:type="pct"/>
            <w:vAlign w:val="center"/>
          </w:tcPr>
          <w:p w14:paraId="4C531BFE" w14:textId="5D4CA97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478132,11</w:t>
            </w:r>
          </w:p>
        </w:tc>
        <w:tc>
          <w:tcPr>
            <w:tcW w:w="793" w:type="pct"/>
            <w:vAlign w:val="center"/>
          </w:tcPr>
          <w:p w14:paraId="2B65CCBF" w14:textId="610EB98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2240567,18</w:t>
            </w:r>
          </w:p>
        </w:tc>
        <w:tc>
          <w:tcPr>
            <w:tcW w:w="839" w:type="pct"/>
            <w:vAlign w:val="center"/>
          </w:tcPr>
          <w:p w14:paraId="7B6C7D52" w14:textId="0CEFAAA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31,81</w:t>
            </w:r>
          </w:p>
        </w:tc>
        <w:tc>
          <w:tcPr>
            <w:tcW w:w="1340" w:type="pct"/>
            <w:vAlign w:val="center"/>
          </w:tcPr>
          <w:p w14:paraId="0C10AD00" w14:textId="6172E79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221°10'33"</w:t>
            </w:r>
          </w:p>
        </w:tc>
      </w:tr>
      <w:tr w:rsidR="006731BA" w14:paraId="76644EA6" w14:textId="77777777" w:rsidTr="006731BA">
        <w:tc>
          <w:tcPr>
            <w:tcW w:w="399" w:type="pct"/>
            <w:vAlign w:val="center"/>
          </w:tcPr>
          <w:p w14:paraId="5E2E3BE4" w14:textId="012A1D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83</w:t>
            </w:r>
          </w:p>
        </w:tc>
        <w:tc>
          <w:tcPr>
            <w:tcW w:w="897" w:type="pct"/>
            <w:vAlign w:val="center"/>
          </w:tcPr>
          <w:p w14:paraId="2EBC8175" w14:textId="47AB76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334</w:t>
            </w:r>
          </w:p>
        </w:tc>
        <w:tc>
          <w:tcPr>
            <w:tcW w:w="732" w:type="pct"/>
            <w:vAlign w:val="center"/>
          </w:tcPr>
          <w:p w14:paraId="10BF2100" w14:textId="17F71A0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478119,37</w:t>
            </w:r>
          </w:p>
        </w:tc>
        <w:tc>
          <w:tcPr>
            <w:tcW w:w="793" w:type="pct"/>
            <w:vAlign w:val="center"/>
          </w:tcPr>
          <w:p w14:paraId="0F61B905" w14:textId="7DADB2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2240555,48</w:t>
            </w:r>
          </w:p>
        </w:tc>
        <w:tc>
          <w:tcPr>
            <w:tcW w:w="839" w:type="pct"/>
            <w:vAlign w:val="center"/>
          </w:tcPr>
          <w:p w14:paraId="3303BB40" w14:textId="0BB3B6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17,3</w:t>
            </w:r>
          </w:p>
        </w:tc>
        <w:tc>
          <w:tcPr>
            <w:tcW w:w="1340" w:type="pct"/>
            <w:vAlign w:val="center"/>
          </w:tcPr>
          <w:p w14:paraId="31335633" w14:textId="087E936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222°33'48"</w:t>
            </w:r>
          </w:p>
        </w:tc>
      </w:tr>
      <w:tr w:rsidR="006731BA" w14:paraId="74F5C452" w14:textId="77777777" w:rsidTr="006731BA">
        <w:tc>
          <w:tcPr>
            <w:tcW w:w="399" w:type="pct"/>
            <w:vAlign w:val="center"/>
          </w:tcPr>
          <w:p w14:paraId="251394C3" w14:textId="137985C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84</w:t>
            </w:r>
          </w:p>
        </w:tc>
        <w:tc>
          <w:tcPr>
            <w:tcW w:w="897" w:type="pct"/>
            <w:vAlign w:val="center"/>
          </w:tcPr>
          <w:p w14:paraId="7B3EB927" w14:textId="380E3D9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333</w:t>
            </w:r>
          </w:p>
        </w:tc>
        <w:tc>
          <w:tcPr>
            <w:tcW w:w="732" w:type="pct"/>
            <w:vAlign w:val="center"/>
          </w:tcPr>
          <w:p w14:paraId="305215D7" w14:textId="155CE3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478110,92</w:t>
            </w:r>
          </w:p>
        </w:tc>
        <w:tc>
          <w:tcPr>
            <w:tcW w:w="793" w:type="pct"/>
            <w:vAlign w:val="center"/>
          </w:tcPr>
          <w:p w14:paraId="581C9892" w14:textId="279C208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2240548</w:t>
            </w:r>
          </w:p>
        </w:tc>
        <w:tc>
          <w:tcPr>
            <w:tcW w:w="839" w:type="pct"/>
            <w:vAlign w:val="center"/>
          </w:tcPr>
          <w:p w14:paraId="5C15ED1B" w14:textId="2B992B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11,29</w:t>
            </w:r>
          </w:p>
        </w:tc>
        <w:tc>
          <w:tcPr>
            <w:tcW w:w="1340" w:type="pct"/>
            <w:vAlign w:val="center"/>
          </w:tcPr>
          <w:p w14:paraId="50361D5E" w14:textId="2E2C26C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221°30'56"</w:t>
            </w:r>
          </w:p>
        </w:tc>
      </w:tr>
      <w:tr w:rsidR="006731BA" w14:paraId="187D54A5" w14:textId="77777777" w:rsidTr="006731BA">
        <w:tc>
          <w:tcPr>
            <w:tcW w:w="399" w:type="pct"/>
            <w:vAlign w:val="center"/>
          </w:tcPr>
          <w:p w14:paraId="0C67789B" w14:textId="1B24F39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85</w:t>
            </w:r>
          </w:p>
        </w:tc>
        <w:tc>
          <w:tcPr>
            <w:tcW w:w="897" w:type="pct"/>
            <w:vAlign w:val="center"/>
          </w:tcPr>
          <w:p w14:paraId="788A9BA9" w14:textId="73A1CF4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332</w:t>
            </w:r>
          </w:p>
        </w:tc>
        <w:tc>
          <w:tcPr>
            <w:tcW w:w="732" w:type="pct"/>
            <w:vAlign w:val="center"/>
          </w:tcPr>
          <w:p w14:paraId="78829BED" w14:textId="219A53D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478110,54</w:t>
            </w:r>
          </w:p>
        </w:tc>
        <w:tc>
          <w:tcPr>
            <w:tcW w:w="793" w:type="pct"/>
            <w:vAlign w:val="center"/>
          </w:tcPr>
          <w:p w14:paraId="45A4C4EA" w14:textId="38901ED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2240547,44</w:t>
            </w:r>
          </w:p>
        </w:tc>
        <w:tc>
          <w:tcPr>
            <w:tcW w:w="839" w:type="pct"/>
            <w:vAlign w:val="center"/>
          </w:tcPr>
          <w:p w14:paraId="5D231B8C" w14:textId="0BFB60D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0,68</w:t>
            </w:r>
          </w:p>
        </w:tc>
        <w:tc>
          <w:tcPr>
            <w:tcW w:w="1340" w:type="pct"/>
            <w:vAlign w:val="center"/>
          </w:tcPr>
          <w:p w14:paraId="26E4C232" w14:textId="45BDF57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235°50'25"</w:t>
            </w:r>
          </w:p>
        </w:tc>
      </w:tr>
      <w:tr w:rsidR="006731BA" w14:paraId="0581AEC5" w14:textId="77777777" w:rsidTr="006731BA">
        <w:tc>
          <w:tcPr>
            <w:tcW w:w="399" w:type="pct"/>
            <w:vAlign w:val="center"/>
          </w:tcPr>
          <w:p w14:paraId="045FD1B5" w14:textId="5B1A5DC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86</w:t>
            </w:r>
          </w:p>
        </w:tc>
        <w:tc>
          <w:tcPr>
            <w:tcW w:w="897" w:type="pct"/>
            <w:vAlign w:val="center"/>
          </w:tcPr>
          <w:p w14:paraId="6AFCCE9D" w14:textId="1D8DA86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331</w:t>
            </w:r>
          </w:p>
        </w:tc>
        <w:tc>
          <w:tcPr>
            <w:tcW w:w="732" w:type="pct"/>
            <w:vAlign w:val="center"/>
          </w:tcPr>
          <w:p w14:paraId="7F8F5045" w14:textId="5E82B8A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478097,34</w:t>
            </w:r>
          </w:p>
        </w:tc>
        <w:tc>
          <w:tcPr>
            <w:tcW w:w="793" w:type="pct"/>
            <w:vAlign w:val="center"/>
          </w:tcPr>
          <w:p w14:paraId="3807755B" w14:textId="57F2F02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2240527,2</w:t>
            </w:r>
          </w:p>
        </w:tc>
        <w:tc>
          <w:tcPr>
            <w:tcW w:w="839" w:type="pct"/>
            <w:vAlign w:val="center"/>
          </w:tcPr>
          <w:p w14:paraId="112DFB81" w14:textId="1DF4E4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24,16</w:t>
            </w:r>
          </w:p>
        </w:tc>
        <w:tc>
          <w:tcPr>
            <w:tcW w:w="1340" w:type="pct"/>
            <w:vAlign w:val="center"/>
          </w:tcPr>
          <w:p w14:paraId="2C16365E" w14:textId="56FAB9B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236°53'19"</w:t>
            </w:r>
          </w:p>
        </w:tc>
      </w:tr>
      <w:tr w:rsidR="006731BA" w14:paraId="652B9F36" w14:textId="77777777" w:rsidTr="006731BA">
        <w:tc>
          <w:tcPr>
            <w:tcW w:w="399" w:type="pct"/>
            <w:vAlign w:val="center"/>
          </w:tcPr>
          <w:p w14:paraId="748522A0" w14:textId="5587BC5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87</w:t>
            </w:r>
          </w:p>
        </w:tc>
        <w:tc>
          <w:tcPr>
            <w:tcW w:w="897" w:type="pct"/>
            <w:vAlign w:val="center"/>
          </w:tcPr>
          <w:p w14:paraId="328E50A8" w14:textId="5350909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330</w:t>
            </w:r>
          </w:p>
        </w:tc>
        <w:tc>
          <w:tcPr>
            <w:tcW w:w="732" w:type="pct"/>
            <w:vAlign w:val="center"/>
          </w:tcPr>
          <w:p w14:paraId="18B912AD" w14:textId="54C80C4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478073,76</w:t>
            </w:r>
          </w:p>
        </w:tc>
        <w:tc>
          <w:tcPr>
            <w:tcW w:w="793" w:type="pct"/>
            <w:vAlign w:val="center"/>
          </w:tcPr>
          <w:p w14:paraId="0F0E41EE" w14:textId="198B0F2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2240498,84</w:t>
            </w:r>
          </w:p>
        </w:tc>
        <w:tc>
          <w:tcPr>
            <w:tcW w:w="839" w:type="pct"/>
            <w:vAlign w:val="center"/>
          </w:tcPr>
          <w:p w14:paraId="3103FB16" w14:textId="06D20AF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36,88</w:t>
            </w:r>
          </w:p>
        </w:tc>
        <w:tc>
          <w:tcPr>
            <w:tcW w:w="1340" w:type="pct"/>
            <w:vAlign w:val="center"/>
          </w:tcPr>
          <w:p w14:paraId="00C45A9B" w14:textId="42FB627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230°15'29"</w:t>
            </w:r>
          </w:p>
        </w:tc>
      </w:tr>
      <w:tr w:rsidR="006731BA" w14:paraId="5820B9CC" w14:textId="77777777" w:rsidTr="006731BA">
        <w:tc>
          <w:tcPr>
            <w:tcW w:w="399" w:type="pct"/>
            <w:vAlign w:val="center"/>
          </w:tcPr>
          <w:p w14:paraId="4006BA5A" w14:textId="7A84BE9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88</w:t>
            </w:r>
          </w:p>
        </w:tc>
        <w:tc>
          <w:tcPr>
            <w:tcW w:w="897" w:type="pct"/>
            <w:vAlign w:val="center"/>
          </w:tcPr>
          <w:p w14:paraId="5D27EDED" w14:textId="5191A8B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329</w:t>
            </w:r>
          </w:p>
        </w:tc>
        <w:tc>
          <w:tcPr>
            <w:tcW w:w="732" w:type="pct"/>
            <w:vAlign w:val="center"/>
          </w:tcPr>
          <w:p w14:paraId="5FDF9821" w14:textId="5C031F8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478065,63</w:t>
            </w:r>
          </w:p>
        </w:tc>
        <w:tc>
          <w:tcPr>
            <w:tcW w:w="793" w:type="pct"/>
            <w:vAlign w:val="center"/>
          </w:tcPr>
          <w:p w14:paraId="1FDC0D92" w14:textId="7EDD086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2240415,36</w:t>
            </w:r>
          </w:p>
        </w:tc>
        <w:tc>
          <w:tcPr>
            <w:tcW w:w="839" w:type="pct"/>
            <w:vAlign w:val="center"/>
          </w:tcPr>
          <w:p w14:paraId="58015CE0" w14:textId="009773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83,87</w:t>
            </w:r>
          </w:p>
        </w:tc>
        <w:tc>
          <w:tcPr>
            <w:tcW w:w="1340" w:type="pct"/>
            <w:vAlign w:val="center"/>
          </w:tcPr>
          <w:p w14:paraId="4754D81D" w14:textId="4D4989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264°26'15"</w:t>
            </w:r>
          </w:p>
        </w:tc>
      </w:tr>
      <w:tr w:rsidR="006731BA" w14:paraId="51188EF9" w14:textId="77777777" w:rsidTr="006731BA">
        <w:tc>
          <w:tcPr>
            <w:tcW w:w="399" w:type="pct"/>
            <w:vAlign w:val="center"/>
          </w:tcPr>
          <w:p w14:paraId="2694E158" w14:textId="3631C07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89</w:t>
            </w:r>
          </w:p>
        </w:tc>
        <w:tc>
          <w:tcPr>
            <w:tcW w:w="897" w:type="pct"/>
            <w:vAlign w:val="center"/>
          </w:tcPr>
          <w:p w14:paraId="3895BF77" w14:textId="2DB0B50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328</w:t>
            </w:r>
          </w:p>
        </w:tc>
        <w:tc>
          <w:tcPr>
            <w:tcW w:w="732" w:type="pct"/>
            <w:vAlign w:val="center"/>
          </w:tcPr>
          <w:p w14:paraId="63DF118B" w14:textId="6F1D785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478059,01</w:t>
            </w:r>
          </w:p>
        </w:tc>
        <w:tc>
          <w:tcPr>
            <w:tcW w:w="793" w:type="pct"/>
            <w:vAlign w:val="center"/>
          </w:tcPr>
          <w:p w14:paraId="7FB0EF1D" w14:textId="589DFD7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2240358,24</w:t>
            </w:r>
          </w:p>
        </w:tc>
        <w:tc>
          <w:tcPr>
            <w:tcW w:w="839" w:type="pct"/>
            <w:vAlign w:val="center"/>
          </w:tcPr>
          <w:p w14:paraId="41D221C6" w14:textId="40128FA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57,5</w:t>
            </w:r>
          </w:p>
        </w:tc>
        <w:tc>
          <w:tcPr>
            <w:tcW w:w="1340" w:type="pct"/>
            <w:vAlign w:val="center"/>
          </w:tcPr>
          <w:p w14:paraId="356674AF" w14:textId="231D10E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263°23'21"</w:t>
            </w:r>
          </w:p>
        </w:tc>
      </w:tr>
      <w:tr w:rsidR="006731BA" w14:paraId="5E0D4421" w14:textId="77777777" w:rsidTr="006731BA">
        <w:tc>
          <w:tcPr>
            <w:tcW w:w="399" w:type="pct"/>
            <w:vAlign w:val="center"/>
          </w:tcPr>
          <w:p w14:paraId="7D5C012C" w14:textId="3DFB8CD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90</w:t>
            </w:r>
          </w:p>
        </w:tc>
        <w:tc>
          <w:tcPr>
            <w:tcW w:w="897" w:type="pct"/>
            <w:vAlign w:val="center"/>
          </w:tcPr>
          <w:p w14:paraId="4DA5EF0B" w14:textId="7657E32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327</w:t>
            </w:r>
          </w:p>
        </w:tc>
        <w:tc>
          <w:tcPr>
            <w:tcW w:w="732" w:type="pct"/>
            <w:vAlign w:val="center"/>
          </w:tcPr>
          <w:p w14:paraId="71D04EC9" w14:textId="24B3674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478048,41</w:t>
            </w:r>
          </w:p>
        </w:tc>
        <w:tc>
          <w:tcPr>
            <w:tcW w:w="793" w:type="pct"/>
            <w:vAlign w:val="center"/>
          </w:tcPr>
          <w:p w14:paraId="5F6B7465" w14:textId="118EDE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2240326,11</w:t>
            </w:r>
          </w:p>
        </w:tc>
        <w:tc>
          <w:tcPr>
            <w:tcW w:w="839" w:type="pct"/>
            <w:vAlign w:val="center"/>
          </w:tcPr>
          <w:p w14:paraId="385D3ECD" w14:textId="30EB38D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33,83</w:t>
            </w:r>
          </w:p>
        </w:tc>
        <w:tc>
          <w:tcPr>
            <w:tcW w:w="1340" w:type="pct"/>
            <w:vAlign w:val="center"/>
          </w:tcPr>
          <w:p w14:paraId="6C3F1ED4" w14:textId="4AF0DFE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251°44'30"</w:t>
            </w:r>
          </w:p>
        </w:tc>
      </w:tr>
      <w:tr w:rsidR="006731BA" w14:paraId="755A5275" w14:textId="77777777" w:rsidTr="006731BA">
        <w:tc>
          <w:tcPr>
            <w:tcW w:w="399" w:type="pct"/>
            <w:vAlign w:val="center"/>
          </w:tcPr>
          <w:p w14:paraId="3A6D3698" w14:textId="251A4C1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91</w:t>
            </w:r>
          </w:p>
        </w:tc>
        <w:tc>
          <w:tcPr>
            <w:tcW w:w="897" w:type="pct"/>
            <w:vAlign w:val="center"/>
          </w:tcPr>
          <w:p w14:paraId="0AD44548" w14:textId="7CE6C6E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326</w:t>
            </w:r>
          </w:p>
        </w:tc>
        <w:tc>
          <w:tcPr>
            <w:tcW w:w="732" w:type="pct"/>
            <w:vAlign w:val="center"/>
          </w:tcPr>
          <w:p w14:paraId="0C728964" w14:textId="3C68977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478036,31</w:t>
            </w:r>
          </w:p>
        </w:tc>
        <w:tc>
          <w:tcPr>
            <w:tcW w:w="793" w:type="pct"/>
            <w:vAlign w:val="center"/>
          </w:tcPr>
          <w:p w14:paraId="210D7794" w14:textId="1388195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2240311,95</w:t>
            </w:r>
          </w:p>
        </w:tc>
        <w:tc>
          <w:tcPr>
            <w:tcW w:w="839" w:type="pct"/>
            <w:vAlign w:val="center"/>
          </w:tcPr>
          <w:p w14:paraId="1CB12FBA" w14:textId="6740AEF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18,63</w:t>
            </w:r>
          </w:p>
        </w:tc>
        <w:tc>
          <w:tcPr>
            <w:tcW w:w="1340" w:type="pct"/>
            <w:vAlign w:val="center"/>
          </w:tcPr>
          <w:p w14:paraId="5480A692" w14:textId="37841D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229°29'8"</w:t>
            </w:r>
          </w:p>
        </w:tc>
      </w:tr>
      <w:tr w:rsidR="006731BA" w14:paraId="2EDEB1F8" w14:textId="77777777" w:rsidTr="006731BA">
        <w:tc>
          <w:tcPr>
            <w:tcW w:w="399" w:type="pct"/>
            <w:vAlign w:val="center"/>
          </w:tcPr>
          <w:p w14:paraId="4113DB98" w14:textId="305E42F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92</w:t>
            </w:r>
          </w:p>
        </w:tc>
        <w:tc>
          <w:tcPr>
            <w:tcW w:w="897" w:type="pct"/>
            <w:vAlign w:val="center"/>
          </w:tcPr>
          <w:p w14:paraId="31DC3C59" w14:textId="2B3D0A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325</w:t>
            </w:r>
          </w:p>
        </w:tc>
        <w:tc>
          <w:tcPr>
            <w:tcW w:w="732" w:type="pct"/>
            <w:vAlign w:val="center"/>
          </w:tcPr>
          <w:p w14:paraId="6903EBE9" w14:textId="5FCA9B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478022,46</w:t>
            </w:r>
          </w:p>
        </w:tc>
        <w:tc>
          <w:tcPr>
            <w:tcW w:w="793" w:type="pct"/>
            <w:vAlign w:val="center"/>
          </w:tcPr>
          <w:p w14:paraId="567E31B8" w14:textId="7ACA42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2240259,25</w:t>
            </w:r>
          </w:p>
        </w:tc>
        <w:tc>
          <w:tcPr>
            <w:tcW w:w="839" w:type="pct"/>
            <w:vAlign w:val="center"/>
          </w:tcPr>
          <w:p w14:paraId="42464526" w14:textId="3C68103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54,49</w:t>
            </w:r>
          </w:p>
        </w:tc>
        <w:tc>
          <w:tcPr>
            <w:tcW w:w="1340" w:type="pct"/>
            <w:vAlign w:val="center"/>
          </w:tcPr>
          <w:p w14:paraId="1CD78C76" w14:textId="7F41C9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255°16'31"</w:t>
            </w:r>
          </w:p>
        </w:tc>
      </w:tr>
      <w:tr w:rsidR="006731BA" w14:paraId="33193B33" w14:textId="77777777" w:rsidTr="006731BA">
        <w:tc>
          <w:tcPr>
            <w:tcW w:w="399" w:type="pct"/>
            <w:vAlign w:val="center"/>
          </w:tcPr>
          <w:p w14:paraId="127BD50A" w14:textId="6A00E48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93</w:t>
            </w:r>
          </w:p>
        </w:tc>
        <w:tc>
          <w:tcPr>
            <w:tcW w:w="897" w:type="pct"/>
            <w:vAlign w:val="center"/>
          </w:tcPr>
          <w:p w14:paraId="33A8ABA3" w14:textId="3F4BD01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196</w:t>
            </w:r>
          </w:p>
        </w:tc>
        <w:tc>
          <w:tcPr>
            <w:tcW w:w="732" w:type="pct"/>
            <w:vAlign w:val="center"/>
          </w:tcPr>
          <w:p w14:paraId="68CD5F3C" w14:textId="5A7A829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478022,35</w:t>
            </w:r>
          </w:p>
        </w:tc>
        <w:tc>
          <w:tcPr>
            <w:tcW w:w="793" w:type="pct"/>
            <w:vAlign w:val="center"/>
          </w:tcPr>
          <w:p w14:paraId="29CB6487" w14:textId="28F0568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2240258,57</w:t>
            </w:r>
          </w:p>
        </w:tc>
        <w:tc>
          <w:tcPr>
            <w:tcW w:w="839" w:type="pct"/>
            <w:vAlign w:val="center"/>
          </w:tcPr>
          <w:p w14:paraId="7ADC5FD0" w14:textId="2733A4E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0,69</w:t>
            </w:r>
          </w:p>
        </w:tc>
        <w:tc>
          <w:tcPr>
            <w:tcW w:w="1340" w:type="pct"/>
            <w:vAlign w:val="center"/>
          </w:tcPr>
          <w:p w14:paraId="7354A76B" w14:textId="0349E6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260°48'40"</w:t>
            </w:r>
          </w:p>
        </w:tc>
      </w:tr>
      <w:tr w:rsidR="006731BA" w14:paraId="1CFCA5D3" w14:textId="77777777" w:rsidTr="006731BA">
        <w:tc>
          <w:tcPr>
            <w:tcW w:w="399" w:type="pct"/>
            <w:vAlign w:val="center"/>
          </w:tcPr>
          <w:p w14:paraId="1044F0BE" w14:textId="2372414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94</w:t>
            </w:r>
          </w:p>
        </w:tc>
        <w:tc>
          <w:tcPr>
            <w:tcW w:w="897" w:type="pct"/>
            <w:vAlign w:val="center"/>
          </w:tcPr>
          <w:p w14:paraId="3FD46EB5" w14:textId="713E3D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195</w:t>
            </w:r>
          </w:p>
        </w:tc>
        <w:tc>
          <w:tcPr>
            <w:tcW w:w="732" w:type="pct"/>
            <w:vAlign w:val="center"/>
          </w:tcPr>
          <w:p w14:paraId="53A7ECBF" w14:textId="7BD947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478020,94</w:t>
            </w:r>
          </w:p>
        </w:tc>
        <w:tc>
          <w:tcPr>
            <w:tcW w:w="793" w:type="pct"/>
            <w:vAlign w:val="center"/>
          </w:tcPr>
          <w:p w14:paraId="6C3230CD" w14:textId="59997E2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2240248,55</w:t>
            </w:r>
          </w:p>
        </w:tc>
        <w:tc>
          <w:tcPr>
            <w:tcW w:w="839" w:type="pct"/>
            <w:vAlign w:val="center"/>
          </w:tcPr>
          <w:p w14:paraId="5C872B5F" w14:textId="708A5B7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10,12</w:t>
            </w:r>
          </w:p>
        </w:tc>
        <w:tc>
          <w:tcPr>
            <w:tcW w:w="1340" w:type="pct"/>
            <w:vAlign w:val="center"/>
          </w:tcPr>
          <w:p w14:paraId="4897C1F0" w14:textId="06E4AD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261°59'24"</w:t>
            </w:r>
          </w:p>
        </w:tc>
      </w:tr>
      <w:tr w:rsidR="006731BA" w14:paraId="60FE1203" w14:textId="77777777" w:rsidTr="006731BA">
        <w:tc>
          <w:tcPr>
            <w:tcW w:w="399" w:type="pct"/>
            <w:vAlign w:val="center"/>
          </w:tcPr>
          <w:p w14:paraId="35C94828" w14:textId="0E05E61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95</w:t>
            </w:r>
          </w:p>
        </w:tc>
        <w:tc>
          <w:tcPr>
            <w:tcW w:w="897" w:type="pct"/>
            <w:vAlign w:val="center"/>
          </w:tcPr>
          <w:p w14:paraId="05E1F762" w14:textId="1357E00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314</w:t>
            </w:r>
          </w:p>
        </w:tc>
        <w:tc>
          <w:tcPr>
            <w:tcW w:w="732" w:type="pct"/>
            <w:vAlign w:val="center"/>
          </w:tcPr>
          <w:p w14:paraId="48DC1DB4" w14:textId="2D3991A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478020,02</w:t>
            </w:r>
          </w:p>
        </w:tc>
        <w:tc>
          <w:tcPr>
            <w:tcW w:w="793" w:type="pct"/>
            <w:vAlign w:val="center"/>
          </w:tcPr>
          <w:p w14:paraId="3F6C5796" w14:textId="1495A73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2240215,39</w:t>
            </w:r>
          </w:p>
        </w:tc>
        <w:tc>
          <w:tcPr>
            <w:tcW w:w="839" w:type="pct"/>
            <w:vAlign w:val="center"/>
          </w:tcPr>
          <w:p w14:paraId="3A68DD20" w14:textId="4C3C798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33,17</w:t>
            </w:r>
          </w:p>
        </w:tc>
        <w:tc>
          <w:tcPr>
            <w:tcW w:w="1340" w:type="pct"/>
            <w:vAlign w:val="center"/>
          </w:tcPr>
          <w:p w14:paraId="63F7E0FA" w14:textId="470F827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268°24'39"</w:t>
            </w:r>
          </w:p>
        </w:tc>
      </w:tr>
      <w:tr w:rsidR="006731BA" w14:paraId="02F18FEC" w14:textId="77777777" w:rsidTr="006731BA">
        <w:tc>
          <w:tcPr>
            <w:tcW w:w="399" w:type="pct"/>
            <w:vAlign w:val="center"/>
          </w:tcPr>
          <w:p w14:paraId="097F3E81" w14:textId="082B042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96</w:t>
            </w:r>
          </w:p>
        </w:tc>
        <w:tc>
          <w:tcPr>
            <w:tcW w:w="897" w:type="pct"/>
            <w:vAlign w:val="center"/>
          </w:tcPr>
          <w:p w14:paraId="718D89EA" w14:textId="754A7D6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313</w:t>
            </w:r>
          </w:p>
        </w:tc>
        <w:tc>
          <w:tcPr>
            <w:tcW w:w="732" w:type="pct"/>
            <w:vAlign w:val="center"/>
          </w:tcPr>
          <w:p w14:paraId="5DF0D8E8" w14:textId="45BA666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478020,74</w:t>
            </w:r>
          </w:p>
        </w:tc>
        <w:tc>
          <w:tcPr>
            <w:tcW w:w="793" w:type="pct"/>
            <w:vAlign w:val="center"/>
          </w:tcPr>
          <w:p w14:paraId="7BBE22B4" w14:textId="1AF64CD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2240206,56</w:t>
            </w:r>
          </w:p>
        </w:tc>
        <w:tc>
          <w:tcPr>
            <w:tcW w:w="839" w:type="pct"/>
            <w:vAlign w:val="center"/>
          </w:tcPr>
          <w:p w14:paraId="48465F35" w14:textId="75ED9C8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8,86</w:t>
            </w:r>
          </w:p>
        </w:tc>
        <w:tc>
          <w:tcPr>
            <w:tcW w:w="1340" w:type="pct"/>
            <w:vAlign w:val="center"/>
          </w:tcPr>
          <w:p w14:paraId="4EBF4BFF" w14:textId="379AE67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274°39'42"</w:t>
            </w:r>
          </w:p>
        </w:tc>
      </w:tr>
      <w:tr w:rsidR="006731BA" w14:paraId="755497DD" w14:textId="77777777" w:rsidTr="006731BA">
        <w:tc>
          <w:tcPr>
            <w:tcW w:w="399" w:type="pct"/>
            <w:vAlign w:val="center"/>
          </w:tcPr>
          <w:p w14:paraId="207D5BF2" w14:textId="4952E00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97</w:t>
            </w:r>
          </w:p>
        </w:tc>
        <w:tc>
          <w:tcPr>
            <w:tcW w:w="897" w:type="pct"/>
            <w:vAlign w:val="center"/>
          </w:tcPr>
          <w:p w14:paraId="043D0858" w14:textId="0B68AE2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312</w:t>
            </w:r>
          </w:p>
        </w:tc>
        <w:tc>
          <w:tcPr>
            <w:tcW w:w="732" w:type="pct"/>
            <w:vAlign w:val="center"/>
          </w:tcPr>
          <w:p w14:paraId="3475B8A3" w14:textId="49ECF61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478023,34</w:t>
            </w:r>
          </w:p>
        </w:tc>
        <w:tc>
          <w:tcPr>
            <w:tcW w:w="793" w:type="pct"/>
            <w:vAlign w:val="center"/>
          </w:tcPr>
          <w:p w14:paraId="2339268C" w14:textId="22A8A7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2240196,62</w:t>
            </w:r>
          </w:p>
        </w:tc>
        <w:tc>
          <w:tcPr>
            <w:tcW w:w="839" w:type="pct"/>
            <w:vAlign w:val="center"/>
          </w:tcPr>
          <w:p w14:paraId="6288A0D3" w14:textId="3B418F7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10,27</w:t>
            </w:r>
          </w:p>
        </w:tc>
        <w:tc>
          <w:tcPr>
            <w:tcW w:w="1340" w:type="pct"/>
            <w:vAlign w:val="center"/>
          </w:tcPr>
          <w:p w14:paraId="2E8EA1EF" w14:textId="5D2AB4E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284°39'30"</w:t>
            </w:r>
          </w:p>
        </w:tc>
      </w:tr>
      <w:tr w:rsidR="006731BA" w14:paraId="4EAC8F65" w14:textId="77777777" w:rsidTr="006731BA">
        <w:tc>
          <w:tcPr>
            <w:tcW w:w="399" w:type="pct"/>
            <w:vAlign w:val="center"/>
          </w:tcPr>
          <w:p w14:paraId="668F95B1" w14:textId="4D05EF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98</w:t>
            </w:r>
          </w:p>
        </w:tc>
        <w:tc>
          <w:tcPr>
            <w:tcW w:w="897" w:type="pct"/>
            <w:vAlign w:val="center"/>
          </w:tcPr>
          <w:p w14:paraId="2D6E8D21" w14:textId="77C0263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311</w:t>
            </w:r>
          </w:p>
        </w:tc>
        <w:tc>
          <w:tcPr>
            <w:tcW w:w="732" w:type="pct"/>
            <w:vAlign w:val="center"/>
          </w:tcPr>
          <w:p w14:paraId="0528FF10" w14:textId="21869CC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478023,88</w:t>
            </w:r>
          </w:p>
        </w:tc>
        <w:tc>
          <w:tcPr>
            <w:tcW w:w="793" w:type="pct"/>
            <w:vAlign w:val="center"/>
          </w:tcPr>
          <w:p w14:paraId="10CDB4A6" w14:textId="4438D90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2240192,38</w:t>
            </w:r>
          </w:p>
        </w:tc>
        <w:tc>
          <w:tcPr>
            <w:tcW w:w="839" w:type="pct"/>
            <w:vAlign w:val="center"/>
          </w:tcPr>
          <w:p w14:paraId="3E9801BF" w14:textId="53EBBD5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4,27</w:t>
            </w:r>
          </w:p>
        </w:tc>
        <w:tc>
          <w:tcPr>
            <w:tcW w:w="1340" w:type="pct"/>
            <w:vAlign w:val="center"/>
          </w:tcPr>
          <w:p w14:paraId="6887D420" w14:textId="15CC530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277°15'29"</w:t>
            </w:r>
          </w:p>
        </w:tc>
      </w:tr>
      <w:tr w:rsidR="006731BA" w14:paraId="46CC5CCB" w14:textId="77777777" w:rsidTr="006731BA">
        <w:tc>
          <w:tcPr>
            <w:tcW w:w="399" w:type="pct"/>
            <w:vAlign w:val="center"/>
          </w:tcPr>
          <w:p w14:paraId="57A8227A" w14:textId="2910BD8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99</w:t>
            </w:r>
          </w:p>
        </w:tc>
        <w:tc>
          <w:tcPr>
            <w:tcW w:w="897" w:type="pct"/>
            <w:vAlign w:val="center"/>
          </w:tcPr>
          <w:p w14:paraId="683F94F5" w14:textId="0242A49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310</w:t>
            </w:r>
          </w:p>
        </w:tc>
        <w:tc>
          <w:tcPr>
            <w:tcW w:w="732" w:type="pct"/>
            <w:vAlign w:val="center"/>
          </w:tcPr>
          <w:p w14:paraId="6A4277C2" w14:textId="51B17E4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478023,88</w:t>
            </w:r>
          </w:p>
        </w:tc>
        <w:tc>
          <w:tcPr>
            <w:tcW w:w="793" w:type="pct"/>
            <w:vAlign w:val="center"/>
          </w:tcPr>
          <w:p w14:paraId="12F937E1" w14:textId="2145B3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2240189,5</w:t>
            </w:r>
          </w:p>
        </w:tc>
        <w:tc>
          <w:tcPr>
            <w:tcW w:w="839" w:type="pct"/>
            <w:vAlign w:val="center"/>
          </w:tcPr>
          <w:p w14:paraId="7DE16383" w14:textId="0A0E7ED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2,88</w:t>
            </w:r>
          </w:p>
        </w:tc>
        <w:tc>
          <w:tcPr>
            <w:tcW w:w="1340" w:type="pct"/>
            <w:vAlign w:val="center"/>
          </w:tcPr>
          <w:p w14:paraId="4AB3A24F" w14:textId="69248B4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270°0'0"</w:t>
            </w:r>
          </w:p>
        </w:tc>
      </w:tr>
      <w:tr w:rsidR="006731BA" w14:paraId="72032810" w14:textId="77777777" w:rsidTr="006731BA">
        <w:tc>
          <w:tcPr>
            <w:tcW w:w="399" w:type="pct"/>
            <w:vAlign w:val="center"/>
          </w:tcPr>
          <w:p w14:paraId="61986EAB" w14:textId="7E24DF2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100</w:t>
            </w:r>
          </w:p>
        </w:tc>
        <w:tc>
          <w:tcPr>
            <w:tcW w:w="897" w:type="pct"/>
            <w:vAlign w:val="center"/>
          </w:tcPr>
          <w:p w14:paraId="2FDA719C" w14:textId="6792BA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309</w:t>
            </w:r>
          </w:p>
        </w:tc>
        <w:tc>
          <w:tcPr>
            <w:tcW w:w="732" w:type="pct"/>
            <w:vAlign w:val="center"/>
          </w:tcPr>
          <w:p w14:paraId="6A453F31" w14:textId="03155B9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478022,12</w:t>
            </w:r>
          </w:p>
        </w:tc>
        <w:tc>
          <w:tcPr>
            <w:tcW w:w="793" w:type="pct"/>
            <w:vAlign w:val="center"/>
          </w:tcPr>
          <w:p w14:paraId="7D962C9D" w14:textId="6568434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2240178,19</w:t>
            </w:r>
          </w:p>
        </w:tc>
        <w:tc>
          <w:tcPr>
            <w:tcW w:w="839" w:type="pct"/>
            <w:vAlign w:val="center"/>
          </w:tcPr>
          <w:p w14:paraId="053A7FDF" w14:textId="6BEA62F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11,45</w:t>
            </w:r>
          </w:p>
        </w:tc>
        <w:tc>
          <w:tcPr>
            <w:tcW w:w="1340" w:type="pct"/>
            <w:vAlign w:val="center"/>
          </w:tcPr>
          <w:p w14:paraId="304832CE" w14:textId="19E4BDC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261°9'18"</w:t>
            </w:r>
          </w:p>
        </w:tc>
      </w:tr>
      <w:tr w:rsidR="006731BA" w14:paraId="62A5888B" w14:textId="77777777" w:rsidTr="006731BA">
        <w:tc>
          <w:tcPr>
            <w:tcW w:w="399" w:type="pct"/>
            <w:vAlign w:val="center"/>
          </w:tcPr>
          <w:p w14:paraId="0D6A7510" w14:textId="0374388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101</w:t>
            </w:r>
          </w:p>
        </w:tc>
        <w:tc>
          <w:tcPr>
            <w:tcW w:w="897" w:type="pct"/>
            <w:vAlign w:val="center"/>
          </w:tcPr>
          <w:p w14:paraId="4819AA53" w14:textId="1CA877F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308</w:t>
            </w:r>
          </w:p>
        </w:tc>
        <w:tc>
          <w:tcPr>
            <w:tcW w:w="732" w:type="pct"/>
            <w:vAlign w:val="center"/>
          </w:tcPr>
          <w:p w14:paraId="1BA7FEE2" w14:textId="060E328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478021,53</w:t>
            </w:r>
          </w:p>
        </w:tc>
        <w:tc>
          <w:tcPr>
            <w:tcW w:w="793" w:type="pct"/>
            <w:vAlign w:val="center"/>
          </w:tcPr>
          <w:p w14:paraId="16E9D795" w14:textId="69B5B7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2240175,6</w:t>
            </w:r>
          </w:p>
        </w:tc>
        <w:tc>
          <w:tcPr>
            <w:tcW w:w="839" w:type="pct"/>
            <w:vAlign w:val="center"/>
          </w:tcPr>
          <w:p w14:paraId="24001A71" w14:textId="7B56C5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2,66</w:t>
            </w:r>
          </w:p>
        </w:tc>
        <w:tc>
          <w:tcPr>
            <w:tcW w:w="1340" w:type="pct"/>
            <w:vAlign w:val="center"/>
          </w:tcPr>
          <w:p w14:paraId="33031414" w14:textId="4AD6F7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257°10'1"</w:t>
            </w:r>
          </w:p>
        </w:tc>
      </w:tr>
      <w:tr w:rsidR="006731BA" w14:paraId="770BAE40" w14:textId="77777777" w:rsidTr="006731BA">
        <w:tc>
          <w:tcPr>
            <w:tcW w:w="399" w:type="pct"/>
            <w:vAlign w:val="center"/>
          </w:tcPr>
          <w:p w14:paraId="13341802" w14:textId="1628C36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102</w:t>
            </w:r>
          </w:p>
        </w:tc>
        <w:tc>
          <w:tcPr>
            <w:tcW w:w="897" w:type="pct"/>
            <w:vAlign w:val="center"/>
          </w:tcPr>
          <w:p w14:paraId="5089C2EB" w14:textId="34DD7E3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307</w:t>
            </w:r>
          </w:p>
        </w:tc>
        <w:tc>
          <w:tcPr>
            <w:tcW w:w="732" w:type="pct"/>
            <w:vAlign w:val="center"/>
          </w:tcPr>
          <w:p w14:paraId="50078211" w14:textId="303FF37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478011,81</w:t>
            </w:r>
          </w:p>
        </w:tc>
        <w:tc>
          <w:tcPr>
            <w:tcW w:w="793" w:type="pct"/>
            <w:vAlign w:val="center"/>
          </w:tcPr>
          <w:p w14:paraId="4B15B811" w14:textId="206C4D9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2240143,05</w:t>
            </w:r>
          </w:p>
        </w:tc>
        <w:tc>
          <w:tcPr>
            <w:tcW w:w="839" w:type="pct"/>
            <w:vAlign w:val="center"/>
          </w:tcPr>
          <w:p w14:paraId="1B43419D" w14:textId="75E94B2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33,97</w:t>
            </w:r>
          </w:p>
        </w:tc>
        <w:tc>
          <w:tcPr>
            <w:tcW w:w="1340" w:type="pct"/>
            <w:vAlign w:val="center"/>
          </w:tcPr>
          <w:p w14:paraId="7E38EAEA" w14:textId="11F52B4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253°22'24"</w:t>
            </w:r>
          </w:p>
        </w:tc>
      </w:tr>
      <w:tr w:rsidR="006731BA" w14:paraId="1218AD29" w14:textId="77777777" w:rsidTr="006731BA">
        <w:tc>
          <w:tcPr>
            <w:tcW w:w="399" w:type="pct"/>
            <w:vAlign w:val="center"/>
          </w:tcPr>
          <w:p w14:paraId="36A7A87C" w14:textId="57B7CC0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103</w:t>
            </w:r>
          </w:p>
        </w:tc>
        <w:tc>
          <w:tcPr>
            <w:tcW w:w="897" w:type="pct"/>
            <w:vAlign w:val="center"/>
          </w:tcPr>
          <w:p w14:paraId="58F7698A" w14:textId="411BBB8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306</w:t>
            </w:r>
          </w:p>
        </w:tc>
        <w:tc>
          <w:tcPr>
            <w:tcW w:w="732" w:type="pct"/>
            <w:vAlign w:val="center"/>
          </w:tcPr>
          <w:p w14:paraId="2698AF26" w14:textId="5FF563C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478009,5</w:t>
            </w:r>
          </w:p>
        </w:tc>
        <w:tc>
          <w:tcPr>
            <w:tcW w:w="793" w:type="pct"/>
            <w:vAlign w:val="center"/>
          </w:tcPr>
          <w:p w14:paraId="4A83FA61" w14:textId="6400FB2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2240134,15</w:t>
            </w:r>
          </w:p>
        </w:tc>
        <w:tc>
          <w:tcPr>
            <w:tcW w:w="839" w:type="pct"/>
            <w:vAlign w:val="center"/>
          </w:tcPr>
          <w:p w14:paraId="44293035" w14:textId="14AF82F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9,19</w:t>
            </w:r>
          </w:p>
        </w:tc>
        <w:tc>
          <w:tcPr>
            <w:tcW w:w="1340" w:type="pct"/>
            <w:vAlign w:val="center"/>
          </w:tcPr>
          <w:p w14:paraId="7B2B3A57" w14:textId="2C405DB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255°27'60"</w:t>
            </w:r>
          </w:p>
        </w:tc>
      </w:tr>
      <w:tr w:rsidR="006731BA" w14:paraId="2433BBDD" w14:textId="77777777" w:rsidTr="006731BA">
        <w:tc>
          <w:tcPr>
            <w:tcW w:w="399" w:type="pct"/>
            <w:vAlign w:val="center"/>
          </w:tcPr>
          <w:p w14:paraId="3EA4426A" w14:textId="6FBAD25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104</w:t>
            </w:r>
          </w:p>
        </w:tc>
        <w:tc>
          <w:tcPr>
            <w:tcW w:w="897" w:type="pct"/>
            <w:vAlign w:val="center"/>
          </w:tcPr>
          <w:p w14:paraId="3E94C3D6" w14:textId="6D254C1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305</w:t>
            </w:r>
          </w:p>
        </w:tc>
        <w:tc>
          <w:tcPr>
            <w:tcW w:w="732" w:type="pct"/>
            <w:vAlign w:val="center"/>
          </w:tcPr>
          <w:p w14:paraId="6C29AEB9" w14:textId="4AE6115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478009,85</w:t>
            </w:r>
          </w:p>
        </w:tc>
        <w:tc>
          <w:tcPr>
            <w:tcW w:w="793" w:type="pct"/>
            <w:vAlign w:val="center"/>
          </w:tcPr>
          <w:p w14:paraId="1620E213" w14:textId="7734D70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2240105,76</w:t>
            </w:r>
          </w:p>
        </w:tc>
        <w:tc>
          <w:tcPr>
            <w:tcW w:w="839" w:type="pct"/>
            <w:vAlign w:val="center"/>
          </w:tcPr>
          <w:p w14:paraId="068DB7EA" w14:textId="412920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28,39</w:t>
            </w:r>
          </w:p>
        </w:tc>
        <w:tc>
          <w:tcPr>
            <w:tcW w:w="1340" w:type="pct"/>
            <w:vAlign w:val="center"/>
          </w:tcPr>
          <w:p w14:paraId="05D54AA7" w14:textId="61CBC2A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270°42'23"</w:t>
            </w:r>
          </w:p>
        </w:tc>
      </w:tr>
      <w:tr w:rsidR="006731BA" w14:paraId="7C017511" w14:textId="77777777" w:rsidTr="006731BA">
        <w:tc>
          <w:tcPr>
            <w:tcW w:w="399" w:type="pct"/>
            <w:vAlign w:val="center"/>
          </w:tcPr>
          <w:p w14:paraId="29945478" w14:textId="5EF518B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105</w:t>
            </w:r>
          </w:p>
        </w:tc>
        <w:tc>
          <w:tcPr>
            <w:tcW w:w="897" w:type="pct"/>
            <w:vAlign w:val="center"/>
          </w:tcPr>
          <w:p w14:paraId="3A7938D7" w14:textId="7BC1208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304</w:t>
            </w:r>
          </w:p>
        </w:tc>
        <w:tc>
          <w:tcPr>
            <w:tcW w:w="732" w:type="pct"/>
            <w:vAlign w:val="center"/>
          </w:tcPr>
          <w:p w14:paraId="57866140" w14:textId="3B09E04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478007,13</w:t>
            </w:r>
          </w:p>
        </w:tc>
        <w:tc>
          <w:tcPr>
            <w:tcW w:w="793" w:type="pct"/>
            <w:vAlign w:val="center"/>
          </w:tcPr>
          <w:p w14:paraId="594DC996" w14:textId="04ED690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2240070,51</w:t>
            </w:r>
          </w:p>
        </w:tc>
        <w:tc>
          <w:tcPr>
            <w:tcW w:w="839" w:type="pct"/>
            <w:vAlign w:val="center"/>
          </w:tcPr>
          <w:p w14:paraId="183B6A91" w14:textId="22E3AAC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35,35</w:t>
            </w:r>
          </w:p>
        </w:tc>
        <w:tc>
          <w:tcPr>
            <w:tcW w:w="1340" w:type="pct"/>
            <w:vAlign w:val="center"/>
          </w:tcPr>
          <w:p w14:paraId="3A7405CE" w14:textId="131A8D3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265°35'15"</w:t>
            </w:r>
          </w:p>
        </w:tc>
      </w:tr>
      <w:tr w:rsidR="006731BA" w14:paraId="4F98BD7E" w14:textId="77777777" w:rsidTr="006731BA">
        <w:tc>
          <w:tcPr>
            <w:tcW w:w="399" w:type="pct"/>
            <w:vAlign w:val="center"/>
          </w:tcPr>
          <w:p w14:paraId="4E82F79F" w14:textId="31AA787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106</w:t>
            </w:r>
          </w:p>
        </w:tc>
        <w:tc>
          <w:tcPr>
            <w:tcW w:w="897" w:type="pct"/>
            <w:vAlign w:val="center"/>
          </w:tcPr>
          <w:p w14:paraId="11627A83" w14:textId="73DC6A6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303</w:t>
            </w:r>
          </w:p>
        </w:tc>
        <w:tc>
          <w:tcPr>
            <w:tcW w:w="732" w:type="pct"/>
            <w:vAlign w:val="center"/>
          </w:tcPr>
          <w:p w14:paraId="0A02AEB6" w14:textId="69EC12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478008,86</w:t>
            </w:r>
          </w:p>
        </w:tc>
        <w:tc>
          <w:tcPr>
            <w:tcW w:w="793" w:type="pct"/>
            <w:vAlign w:val="center"/>
          </w:tcPr>
          <w:p w14:paraId="23F53BA9" w14:textId="2081E0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2240029,45</w:t>
            </w:r>
          </w:p>
        </w:tc>
        <w:tc>
          <w:tcPr>
            <w:tcW w:w="839" w:type="pct"/>
            <w:vAlign w:val="center"/>
          </w:tcPr>
          <w:p w14:paraId="11FE7712" w14:textId="31904E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41,1</w:t>
            </w:r>
          </w:p>
        </w:tc>
        <w:tc>
          <w:tcPr>
            <w:tcW w:w="1340" w:type="pct"/>
            <w:vAlign w:val="center"/>
          </w:tcPr>
          <w:p w14:paraId="6A2ABB9D" w14:textId="081C7C5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272°24'46"</w:t>
            </w:r>
          </w:p>
        </w:tc>
      </w:tr>
      <w:tr w:rsidR="006731BA" w14:paraId="6D7379DC" w14:textId="77777777" w:rsidTr="006731BA">
        <w:tc>
          <w:tcPr>
            <w:tcW w:w="399" w:type="pct"/>
            <w:vAlign w:val="center"/>
          </w:tcPr>
          <w:p w14:paraId="66226150" w14:textId="0216EB6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107</w:t>
            </w:r>
          </w:p>
        </w:tc>
        <w:tc>
          <w:tcPr>
            <w:tcW w:w="897" w:type="pct"/>
            <w:vAlign w:val="center"/>
          </w:tcPr>
          <w:p w14:paraId="4FFC2403" w14:textId="4451994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302</w:t>
            </w:r>
          </w:p>
        </w:tc>
        <w:tc>
          <w:tcPr>
            <w:tcW w:w="732" w:type="pct"/>
            <w:vAlign w:val="center"/>
          </w:tcPr>
          <w:p w14:paraId="16FE5ACA" w14:textId="0971D78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478010,07</w:t>
            </w:r>
          </w:p>
        </w:tc>
        <w:tc>
          <w:tcPr>
            <w:tcW w:w="793" w:type="pct"/>
            <w:vAlign w:val="center"/>
          </w:tcPr>
          <w:p w14:paraId="36EDA6BD" w14:textId="6F65BF9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2239998,17</w:t>
            </w:r>
          </w:p>
        </w:tc>
        <w:tc>
          <w:tcPr>
            <w:tcW w:w="839" w:type="pct"/>
            <w:vAlign w:val="center"/>
          </w:tcPr>
          <w:p w14:paraId="562272B5" w14:textId="2D72E4A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31,3</w:t>
            </w:r>
          </w:p>
        </w:tc>
        <w:tc>
          <w:tcPr>
            <w:tcW w:w="1340" w:type="pct"/>
            <w:vAlign w:val="center"/>
          </w:tcPr>
          <w:p w14:paraId="02975FA0" w14:textId="2BB9F54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272°12'55"</w:t>
            </w:r>
          </w:p>
        </w:tc>
      </w:tr>
      <w:tr w:rsidR="006731BA" w14:paraId="576AF354" w14:textId="77777777" w:rsidTr="006731BA">
        <w:tc>
          <w:tcPr>
            <w:tcW w:w="399" w:type="pct"/>
            <w:vAlign w:val="center"/>
          </w:tcPr>
          <w:p w14:paraId="15D8A5FE" w14:textId="3D05B1B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108</w:t>
            </w:r>
          </w:p>
        </w:tc>
        <w:tc>
          <w:tcPr>
            <w:tcW w:w="897" w:type="pct"/>
            <w:vAlign w:val="center"/>
          </w:tcPr>
          <w:p w14:paraId="3364C2C3" w14:textId="1E80596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301</w:t>
            </w:r>
          </w:p>
        </w:tc>
        <w:tc>
          <w:tcPr>
            <w:tcW w:w="732" w:type="pct"/>
            <w:vAlign w:val="center"/>
          </w:tcPr>
          <w:p w14:paraId="3B90833D" w14:textId="3CF3AC8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478014,33</w:t>
            </w:r>
          </w:p>
        </w:tc>
        <w:tc>
          <w:tcPr>
            <w:tcW w:w="793" w:type="pct"/>
            <w:vAlign w:val="center"/>
          </w:tcPr>
          <w:p w14:paraId="3207912E" w14:textId="6B2E69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2239965,08</w:t>
            </w:r>
          </w:p>
        </w:tc>
        <w:tc>
          <w:tcPr>
            <w:tcW w:w="839" w:type="pct"/>
            <w:vAlign w:val="center"/>
          </w:tcPr>
          <w:p w14:paraId="67595944" w14:textId="6E85845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33,36</w:t>
            </w:r>
          </w:p>
        </w:tc>
        <w:tc>
          <w:tcPr>
            <w:tcW w:w="1340" w:type="pct"/>
            <w:vAlign w:val="center"/>
          </w:tcPr>
          <w:p w14:paraId="69C27173" w14:textId="1331EE4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277°20'9"</w:t>
            </w:r>
          </w:p>
        </w:tc>
      </w:tr>
      <w:tr w:rsidR="006731BA" w14:paraId="0493EB42" w14:textId="77777777" w:rsidTr="006731BA">
        <w:tc>
          <w:tcPr>
            <w:tcW w:w="399" w:type="pct"/>
            <w:vAlign w:val="center"/>
          </w:tcPr>
          <w:p w14:paraId="0A1CEE18" w14:textId="39B4F82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109</w:t>
            </w:r>
          </w:p>
        </w:tc>
        <w:tc>
          <w:tcPr>
            <w:tcW w:w="897" w:type="pct"/>
            <w:vAlign w:val="center"/>
          </w:tcPr>
          <w:p w14:paraId="12E6C26C" w14:textId="6EA1AED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300</w:t>
            </w:r>
          </w:p>
        </w:tc>
        <w:tc>
          <w:tcPr>
            <w:tcW w:w="732" w:type="pct"/>
            <w:vAlign w:val="center"/>
          </w:tcPr>
          <w:p w14:paraId="39BD6973" w14:textId="4BBD357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478018,75</w:t>
            </w:r>
          </w:p>
        </w:tc>
        <w:tc>
          <w:tcPr>
            <w:tcW w:w="793" w:type="pct"/>
            <w:vAlign w:val="center"/>
          </w:tcPr>
          <w:p w14:paraId="32832DCE" w14:textId="34B7E08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2239926,7</w:t>
            </w:r>
          </w:p>
        </w:tc>
        <w:tc>
          <w:tcPr>
            <w:tcW w:w="839" w:type="pct"/>
            <w:vAlign w:val="center"/>
          </w:tcPr>
          <w:p w14:paraId="6D81072F" w14:textId="0D2D88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38,63</w:t>
            </w:r>
          </w:p>
        </w:tc>
        <w:tc>
          <w:tcPr>
            <w:tcW w:w="1340" w:type="pct"/>
            <w:vAlign w:val="center"/>
          </w:tcPr>
          <w:p w14:paraId="09FD7DA1" w14:textId="26E9513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276°34'10"</w:t>
            </w:r>
          </w:p>
        </w:tc>
      </w:tr>
      <w:tr w:rsidR="006731BA" w14:paraId="6E74D51E" w14:textId="77777777" w:rsidTr="006731BA">
        <w:tc>
          <w:tcPr>
            <w:tcW w:w="399" w:type="pct"/>
            <w:vAlign w:val="center"/>
          </w:tcPr>
          <w:p w14:paraId="612F9916" w14:textId="1320C2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110</w:t>
            </w:r>
          </w:p>
        </w:tc>
        <w:tc>
          <w:tcPr>
            <w:tcW w:w="897" w:type="pct"/>
            <w:vAlign w:val="center"/>
          </w:tcPr>
          <w:p w14:paraId="7A10D3A1" w14:textId="6AE3E99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299</w:t>
            </w:r>
          </w:p>
        </w:tc>
        <w:tc>
          <w:tcPr>
            <w:tcW w:w="732" w:type="pct"/>
            <w:vAlign w:val="center"/>
          </w:tcPr>
          <w:p w14:paraId="7293C43E" w14:textId="44848B9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478022,26</w:t>
            </w:r>
          </w:p>
        </w:tc>
        <w:tc>
          <w:tcPr>
            <w:tcW w:w="793" w:type="pct"/>
            <w:vAlign w:val="center"/>
          </w:tcPr>
          <w:p w14:paraId="29DC6900" w14:textId="2BEAE12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2239890,66</w:t>
            </w:r>
          </w:p>
        </w:tc>
        <w:tc>
          <w:tcPr>
            <w:tcW w:w="839" w:type="pct"/>
            <w:vAlign w:val="center"/>
          </w:tcPr>
          <w:p w14:paraId="07B4DCD3" w14:textId="6CCCD78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36,21</w:t>
            </w:r>
          </w:p>
        </w:tc>
        <w:tc>
          <w:tcPr>
            <w:tcW w:w="1340" w:type="pct"/>
            <w:vAlign w:val="center"/>
          </w:tcPr>
          <w:p w14:paraId="40884A7E" w14:textId="09755C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275°33'45"</w:t>
            </w:r>
          </w:p>
        </w:tc>
      </w:tr>
      <w:tr w:rsidR="006731BA" w14:paraId="2DB2D1FA" w14:textId="77777777" w:rsidTr="006731BA">
        <w:tc>
          <w:tcPr>
            <w:tcW w:w="399" w:type="pct"/>
            <w:vAlign w:val="center"/>
          </w:tcPr>
          <w:p w14:paraId="0DEC311D" w14:textId="402E1FB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111</w:t>
            </w:r>
          </w:p>
        </w:tc>
        <w:tc>
          <w:tcPr>
            <w:tcW w:w="897" w:type="pct"/>
            <w:vAlign w:val="center"/>
          </w:tcPr>
          <w:p w14:paraId="3924DDE2" w14:textId="448281C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298</w:t>
            </w:r>
          </w:p>
        </w:tc>
        <w:tc>
          <w:tcPr>
            <w:tcW w:w="732" w:type="pct"/>
            <w:vAlign w:val="center"/>
          </w:tcPr>
          <w:p w14:paraId="5660F15B" w14:textId="5DBA474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478027,32</w:t>
            </w:r>
          </w:p>
        </w:tc>
        <w:tc>
          <w:tcPr>
            <w:tcW w:w="793" w:type="pct"/>
            <w:vAlign w:val="center"/>
          </w:tcPr>
          <w:p w14:paraId="60180A1F" w14:textId="4E4E26C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2239854,99</w:t>
            </w:r>
          </w:p>
        </w:tc>
        <w:tc>
          <w:tcPr>
            <w:tcW w:w="839" w:type="pct"/>
            <w:vAlign w:val="center"/>
          </w:tcPr>
          <w:p w14:paraId="15492DD7" w14:textId="2733211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36,03</w:t>
            </w:r>
          </w:p>
        </w:tc>
        <w:tc>
          <w:tcPr>
            <w:tcW w:w="1340" w:type="pct"/>
            <w:vAlign w:val="center"/>
          </w:tcPr>
          <w:p w14:paraId="33705E22" w14:textId="6F889BE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278°4'26"</w:t>
            </w:r>
          </w:p>
        </w:tc>
      </w:tr>
      <w:tr w:rsidR="006731BA" w14:paraId="009F0938" w14:textId="77777777" w:rsidTr="006731BA">
        <w:tc>
          <w:tcPr>
            <w:tcW w:w="399" w:type="pct"/>
            <w:vAlign w:val="center"/>
          </w:tcPr>
          <w:p w14:paraId="20E7D337" w14:textId="7031653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112</w:t>
            </w:r>
          </w:p>
        </w:tc>
        <w:tc>
          <w:tcPr>
            <w:tcW w:w="897" w:type="pct"/>
            <w:vAlign w:val="center"/>
          </w:tcPr>
          <w:p w14:paraId="789E9827" w14:textId="3204A77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297</w:t>
            </w:r>
          </w:p>
        </w:tc>
        <w:tc>
          <w:tcPr>
            <w:tcW w:w="732" w:type="pct"/>
            <w:vAlign w:val="center"/>
          </w:tcPr>
          <w:p w14:paraId="774012B1" w14:textId="7799D70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478034,74</w:t>
            </w:r>
          </w:p>
        </w:tc>
        <w:tc>
          <w:tcPr>
            <w:tcW w:w="793" w:type="pct"/>
            <w:vAlign w:val="center"/>
          </w:tcPr>
          <w:p w14:paraId="7019FA52" w14:textId="63DBDE7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2239819,9</w:t>
            </w:r>
          </w:p>
        </w:tc>
        <w:tc>
          <w:tcPr>
            <w:tcW w:w="839" w:type="pct"/>
            <w:vAlign w:val="center"/>
          </w:tcPr>
          <w:p w14:paraId="2FA51CE4" w14:textId="04F380C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35,87</w:t>
            </w:r>
          </w:p>
        </w:tc>
        <w:tc>
          <w:tcPr>
            <w:tcW w:w="1340" w:type="pct"/>
            <w:vAlign w:val="center"/>
          </w:tcPr>
          <w:p w14:paraId="6C522F77" w14:textId="0CA05FE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281°56'23"</w:t>
            </w:r>
          </w:p>
        </w:tc>
      </w:tr>
      <w:tr w:rsidR="006731BA" w14:paraId="04E243B0" w14:textId="77777777" w:rsidTr="006731BA">
        <w:tc>
          <w:tcPr>
            <w:tcW w:w="399" w:type="pct"/>
            <w:vAlign w:val="center"/>
          </w:tcPr>
          <w:p w14:paraId="7565AC47" w14:textId="774B65D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113</w:t>
            </w:r>
          </w:p>
        </w:tc>
        <w:tc>
          <w:tcPr>
            <w:tcW w:w="897" w:type="pct"/>
            <w:vAlign w:val="center"/>
          </w:tcPr>
          <w:p w14:paraId="588F0518" w14:textId="228EDE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296</w:t>
            </w:r>
          </w:p>
        </w:tc>
        <w:tc>
          <w:tcPr>
            <w:tcW w:w="732" w:type="pct"/>
            <w:vAlign w:val="center"/>
          </w:tcPr>
          <w:p w14:paraId="01C359BE" w14:textId="5DEA20D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478043,97</w:t>
            </w:r>
          </w:p>
        </w:tc>
        <w:tc>
          <w:tcPr>
            <w:tcW w:w="793" w:type="pct"/>
            <w:vAlign w:val="center"/>
          </w:tcPr>
          <w:p w14:paraId="3E567057" w14:textId="79FAE3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2239782,97</w:t>
            </w:r>
          </w:p>
        </w:tc>
        <w:tc>
          <w:tcPr>
            <w:tcW w:w="839" w:type="pct"/>
            <w:vAlign w:val="center"/>
          </w:tcPr>
          <w:p w14:paraId="15209ACB" w14:textId="28E9ED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38,07</w:t>
            </w:r>
          </w:p>
        </w:tc>
        <w:tc>
          <w:tcPr>
            <w:tcW w:w="1340" w:type="pct"/>
            <w:vAlign w:val="center"/>
          </w:tcPr>
          <w:p w14:paraId="1EDF186B" w14:textId="314DB02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284°1'57"</w:t>
            </w:r>
          </w:p>
        </w:tc>
      </w:tr>
      <w:tr w:rsidR="006731BA" w14:paraId="3180635E" w14:textId="77777777" w:rsidTr="006731BA">
        <w:tc>
          <w:tcPr>
            <w:tcW w:w="399" w:type="pct"/>
            <w:vAlign w:val="center"/>
          </w:tcPr>
          <w:p w14:paraId="3946903E" w14:textId="2570CCE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114</w:t>
            </w:r>
          </w:p>
        </w:tc>
        <w:tc>
          <w:tcPr>
            <w:tcW w:w="897" w:type="pct"/>
            <w:vAlign w:val="center"/>
          </w:tcPr>
          <w:p w14:paraId="63186753" w14:textId="7371F69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295</w:t>
            </w:r>
          </w:p>
        </w:tc>
        <w:tc>
          <w:tcPr>
            <w:tcW w:w="732" w:type="pct"/>
            <w:vAlign w:val="center"/>
          </w:tcPr>
          <w:p w14:paraId="3A40BBF6" w14:textId="760DC09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478053,26</w:t>
            </w:r>
          </w:p>
        </w:tc>
        <w:tc>
          <w:tcPr>
            <w:tcW w:w="793" w:type="pct"/>
            <w:vAlign w:val="center"/>
          </w:tcPr>
          <w:p w14:paraId="607799EB" w14:textId="08A1600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2239739,02</w:t>
            </w:r>
          </w:p>
        </w:tc>
        <w:tc>
          <w:tcPr>
            <w:tcW w:w="839" w:type="pct"/>
            <w:vAlign w:val="center"/>
          </w:tcPr>
          <w:p w14:paraId="6758A622" w14:textId="31EEC9C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44,92</w:t>
            </w:r>
          </w:p>
        </w:tc>
        <w:tc>
          <w:tcPr>
            <w:tcW w:w="1340" w:type="pct"/>
            <w:vAlign w:val="center"/>
          </w:tcPr>
          <w:p w14:paraId="4EEA576B" w14:textId="30BFEF8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281°56'7"</w:t>
            </w:r>
          </w:p>
        </w:tc>
      </w:tr>
      <w:tr w:rsidR="006731BA" w14:paraId="697C2CE3" w14:textId="77777777" w:rsidTr="006731BA">
        <w:tc>
          <w:tcPr>
            <w:tcW w:w="399" w:type="pct"/>
            <w:vAlign w:val="center"/>
          </w:tcPr>
          <w:p w14:paraId="2CDCAC8E" w14:textId="5BD2EE0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115</w:t>
            </w:r>
          </w:p>
        </w:tc>
        <w:tc>
          <w:tcPr>
            <w:tcW w:w="897" w:type="pct"/>
            <w:vAlign w:val="center"/>
          </w:tcPr>
          <w:p w14:paraId="28D47F75" w14:textId="4601B1F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294</w:t>
            </w:r>
          </w:p>
        </w:tc>
        <w:tc>
          <w:tcPr>
            <w:tcW w:w="732" w:type="pct"/>
            <w:vAlign w:val="center"/>
          </w:tcPr>
          <w:p w14:paraId="7B2A63FF" w14:textId="4A16535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478054,94</w:t>
            </w:r>
          </w:p>
        </w:tc>
        <w:tc>
          <w:tcPr>
            <w:tcW w:w="793" w:type="pct"/>
            <w:vAlign w:val="center"/>
          </w:tcPr>
          <w:p w14:paraId="244B2C31" w14:textId="5588D47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2239727,92</w:t>
            </w:r>
          </w:p>
        </w:tc>
        <w:tc>
          <w:tcPr>
            <w:tcW w:w="839" w:type="pct"/>
            <w:vAlign w:val="center"/>
          </w:tcPr>
          <w:p w14:paraId="72EB25B2" w14:textId="7D4B2C6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11,23</w:t>
            </w:r>
          </w:p>
        </w:tc>
        <w:tc>
          <w:tcPr>
            <w:tcW w:w="1340" w:type="pct"/>
            <w:vAlign w:val="center"/>
          </w:tcPr>
          <w:p w14:paraId="42120BF5" w14:textId="47F4139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278°36'23"</w:t>
            </w:r>
          </w:p>
        </w:tc>
      </w:tr>
      <w:tr w:rsidR="006731BA" w14:paraId="463EEDB0" w14:textId="77777777" w:rsidTr="006731BA">
        <w:tc>
          <w:tcPr>
            <w:tcW w:w="399" w:type="pct"/>
            <w:vAlign w:val="center"/>
          </w:tcPr>
          <w:p w14:paraId="3EAD146F" w14:textId="77315C4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116</w:t>
            </w:r>
          </w:p>
        </w:tc>
        <w:tc>
          <w:tcPr>
            <w:tcW w:w="897" w:type="pct"/>
            <w:vAlign w:val="center"/>
          </w:tcPr>
          <w:p w14:paraId="10F5C736" w14:textId="3BAE7D8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293</w:t>
            </w:r>
          </w:p>
        </w:tc>
        <w:tc>
          <w:tcPr>
            <w:tcW w:w="732" w:type="pct"/>
            <w:vAlign w:val="center"/>
          </w:tcPr>
          <w:p w14:paraId="3FE810C6" w14:textId="3012FE4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478056,5</w:t>
            </w:r>
          </w:p>
        </w:tc>
        <w:tc>
          <w:tcPr>
            <w:tcW w:w="793" w:type="pct"/>
            <w:vAlign w:val="center"/>
          </w:tcPr>
          <w:p w14:paraId="44D85193" w14:textId="63B2FB1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2239676,03</w:t>
            </w:r>
          </w:p>
        </w:tc>
        <w:tc>
          <w:tcPr>
            <w:tcW w:w="839" w:type="pct"/>
            <w:vAlign w:val="center"/>
          </w:tcPr>
          <w:p w14:paraId="39BE3F7B" w14:textId="645835E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51,91</w:t>
            </w:r>
          </w:p>
        </w:tc>
        <w:tc>
          <w:tcPr>
            <w:tcW w:w="1340" w:type="pct"/>
            <w:vAlign w:val="center"/>
          </w:tcPr>
          <w:p w14:paraId="52962BAC" w14:textId="27193C8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271°43'19"</w:t>
            </w:r>
          </w:p>
        </w:tc>
      </w:tr>
      <w:tr w:rsidR="006731BA" w14:paraId="111F485E" w14:textId="77777777" w:rsidTr="006731BA">
        <w:tc>
          <w:tcPr>
            <w:tcW w:w="399" w:type="pct"/>
            <w:vAlign w:val="center"/>
          </w:tcPr>
          <w:p w14:paraId="3FAECAC6" w14:textId="7827F70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117</w:t>
            </w:r>
          </w:p>
        </w:tc>
        <w:tc>
          <w:tcPr>
            <w:tcW w:w="897" w:type="pct"/>
            <w:vAlign w:val="center"/>
          </w:tcPr>
          <w:p w14:paraId="2FA5EA8B" w14:textId="303C4F7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292</w:t>
            </w:r>
          </w:p>
        </w:tc>
        <w:tc>
          <w:tcPr>
            <w:tcW w:w="732" w:type="pct"/>
            <w:vAlign w:val="center"/>
          </w:tcPr>
          <w:p w14:paraId="0B239D75" w14:textId="14C22BC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478055,52</w:t>
            </w:r>
          </w:p>
        </w:tc>
        <w:tc>
          <w:tcPr>
            <w:tcW w:w="793" w:type="pct"/>
            <w:vAlign w:val="center"/>
          </w:tcPr>
          <w:p w14:paraId="705C4580" w14:textId="7816421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2239640,01</w:t>
            </w:r>
          </w:p>
        </w:tc>
        <w:tc>
          <w:tcPr>
            <w:tcW w:w="839" w:type="pct"/>
            <w:vAlign w:val="center"/>
          </w:tcPr>
          <w:p w14:paraId="1EE341F4" w14:textId="08F158A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36,03</w:t>
            </w:r>
          </w:p>
        </w:tc>
        <w:tc>
          <w:tcPr>
            <w:tcW w:w="1340" w:type="pct"/>
            <w:vAlign w:val="center"/>
          </w:tcPr>
          <w:p w14:paraId="0F65EA43" w14:textId="2DE397E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268°26'30"</w:t>
            </w:r>
          </w:p>
        </w:tc>
      </w:tr>
      <w:tr w:rsidR="006731BA" w14:paraId="34966EB0" w14:textId="77777777" w:rsidTr="006731BA">
        <w:tc>
          <w:tcPr>
            <w:tcW w:w="399" w:type="pct"/>
            <w:vAlign w:val="center"/>
          </w:tcPr>
          <w:p w14:paraId="214608DA" w14:textId="0A21172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118</w:t>
            </w:r>
          </w:p>
        </w:tc>
        <w:tc>
          <w:tcPr>
            <w:tcW w:w="897" w:type="pct"/>
            <w:vAlign w:val="center"/>
          </w:tcPr>
          <w:p w14:paraId="16CE50DD" w14:textId="328101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291</w:t>
            </w:r>
          </w:p>
        </w:tc>
        <w:tc>
          <w:tcPr>
            <w:tcW w:w="732" w:type="pct"/>
            <w:vAlign w:val="center"/>
          </w:tcPr>
          <w:p w14:paraId="0400F492" w14:textId="1A23E51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478053,99</w:t>
            </w:r>
          </w:p>
        </w:tc>
        <w:tc>
          <w:tcPr>
            <w:tcW w:w="793" w:type="pct"/>
            <w:vAlign w:val="center"/>
          </w:tcPr>
          <w:p w14:paraId="33B3470D" w14:textId="6E188F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2239606,02</w:t>
            </w:r>
          </w:p>
        </w:tc>
        <w:tc>
          <w:tcPr>
            <w:tcW w:w="839" w:type="pct"/>
            <w:vAlign w:val="center"/>
          </w:tcPr>
          <w:p w14:paraId="7FB99888" w14:textId="3F5098C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34,02</w:t>
            </w:r>
          </w:p>
        </w:tc>
        <w:tc>
          <w:tcPr>
            <w:tcW w:w="1340" w:type="pct"/>
            <w:vAlign w:val="center"/>
          </w:tcPr>
          <w:p w14:paraId="0E1D9F4E" w14:textId="120158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267°25'22"</w:t>
            </w:r>
          </w:p>
        </w:tc>
      </w:tr>
      <w:tr w:rsidR="006731BA" w14:paraId="517747EA" w14:textId="77777777" w:rsidTr="006731BA">
        <w:tc>
          <w:tcPr>
            <w:tcW w:w="399" w:type="pct"/>
            <w:vAlign w:val="center"/>
          </w:tcPr>
          <w:p w14:paraId="41B5FBE7" w14:textId="680EC3E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119</w:t>
            </w:r>
          </w:p>
        </w:tc>
        <w:tc>
          <w:tcPr>
            <w:tcW w:w="897" w:type="pct"/>
            <w:vAlign w:val="center"/>
          </w:tcPr>
          <w:p w14:paraId="7D8D973E" w14:textId="197F7F3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290</w:t>
            </w:r>
          </w:p>
        </w:tc>
        <w:tc>
          <w:tcPr>
            <w:tcW w:w="732" w:type="pct"/>
            <w:vAlign w:val="center"/>
          </w:tcPr>
          <w:p w14:paraId="3BF02CEB" w14:textId="4B3F4CB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478053,1</w:t>
            </w:r>
          </w:p>
        </w:tc>
        <w:tc>
          <w:tcPr>
            <w:tcW w:w="793" w:type="pct"/>
            <w:vAlign w:val="center"/>
          </w:tcPr>
          <w:p w14:paraId="07F815E8" w14:textId="566E36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2239577,52</w:t>
            </w:r>
          </w:p>
        </w:tc>
        <w:tc>
          <w:tcPr>
            <w:tcW w:w="839" w:type="pct"/>
            <w:vAlign w:val="center"/>
          </w:tcPr>
          <w:p w14:paraId="536D1349" w14:textId="5D3F3D3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28,51</w:t>
            </w:r>
          </w:p>
        </w:tc>
        <w:tc>
          <w:tcPr>
            <w:tcW w:w="1340" w:type="pct"/>
            <w:vAlign w:val="center"/>
          </w:tcPr>
          <w:p w14:paraId="1A89C598" w14:textId="5E1CCD4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268°12'41"</w:t>
            </w:r>
          </w:p>
        </w:tc>
      </w:tr>
      <w:tr w:rsidR="006731BA" w14:paraId="6064A8F5" w14:textId="77777777" w:rsidTr="006731BA">
        <w:tc>
          <w:tcPr>
            <w:tcW w:w="399" w:type="pct"/>
            <w:vAlign w:val="center"/>
          </w:tcPr>
          <w:p w14:paraId="5725FD94" w14:textId="10B2AD2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120</w:t>
            </w:r>
          </w:p>
        </w:tc>
        <w:tc>
          <w:tcPr>
            <w:tcW w:w="897" w:type="pct"/>
            <w:vAlign w:val="center"/>
          </w:tcPr>
          <w:p w14:paraId="677E0761" w14:textId="31A9651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284</w:t>
            </w:r>
          </w:p>
        </w:tc>
        <w:tc>
          <w:tcPr>
            <w:tcW w:w="732" w:type="pct"/>
            <w:vAlign w:val="center"/>
          </w:tcPr>
          <w:p w14:paraId="68EE14AA" w14:textId="4A981ED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478051,04</w:t>
            </w:r>
          </w:p>
        </w:tc>
        <w:tc>
          <w:tcPr>
            <w:tcW w:w="793" w:type="pct"/>
            <w:vAlign w:val="center"/>
          </w:tcPr>
          <w:p w14:paraId="109BA456" w14:textId="48E3DE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2239565,88</w:t>
            </w:r>
          </w:p>
        </w:tc>
        <w:tc>
          <w:tcPr>
            <w:tcW w:w="839" w:type="pct"/>
            <w:vAlign w:val="center"/>
          </w:tcPr>
          <w:p w14:paraId="3DFC4445" w14:textId="68E5FC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11,82</w:t>
            </w:r>
          </w:p>
        </w:tc>
        <w:tc>
          <w:tcPr>
            <w:tcW w:w="1340" w:type="pct"/>
            <w:vAlign w:val="center"/>
          </w:tcPr>
          <w:p w14:paraId="11D3DA6B" w14:textId="5A02E89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259°57'50"</w:t>
            </w:r>
          </w:p>
        </w:tc>
      </w:tr>
      <w:tr w:rsidR="006731BA" w14:paraId="20B7863C" w14:textId="77777777" w:rsidTr="006731BA">
        <w:tc>
          <w:tcPr>
            <w:tcW w:w="399" w:type="pct"/>
            <w:vAlign w:val="center"/>
          </w:tcPr>
          <w:p w14:paraId="0B12402B" w14:textId="3BA5736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121</w:t>
            </w:r>
          </w:p>
        </w:tc>
        <w:tc>
          <w:tcPr>
            <w:tcW w:w="897" w:type="pct"/>
            <w:vAlign w:val="center"/>
          </w:tcPr>
          <w:p w14:paraId="563466BF" w14:textId="554A0F5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283</w:t>
            </w:r>
          </w:p>
        </w:tc>
        <w:tc>
          <w:tcPr>
            <w:tcW w:w="732" w:type="pct"/>
            <w:vAlign w:val="center"/>
          </w:tcPr>
          <w:p w14:paraId="33567EE9" w14:textId="153A4D6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478050,56</w:t>
            </w:r>
          </w:p>
        </w:tc>
        <w:tc>
          <w:tcPr>
            <w:tcW w:w="793" w:type="pct"/>
            <w:vAlign w:val="center"/>
          </w:tcPr>
          <w:p w14:paraId="184F7C1A" w14:textId="78B90E8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2239563,18</w:t>
            </w:r>
          </w:p>
        </w:tc>
        <w:tc>
          <w:tcPr>
            <w:tcW w:w="839" w:type="pct"/>
            <w:vAlign w:val="center"/>
          </w:tcPr>
          <w:p w14:paraId="3C58A18D" w14:textId="6E6E8F1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2,74</w:t>
            </w:r>
          </w:p>
        </w:tc>
        <w:tc>
          <w:tcPr>
            <w:tcW w:w="1340" w:type="pct"/>
            <w:vAlign w:val="center"/>
          </w:tcPr>
          <w:p w14:paraId="2F3A693A" w14:textId="2274DE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259°55'10"</w:t>
            </w:r>
          </w:p>
        </w:tc>
      </w:tr>
      <w:tr w:rsidR="006731BA" w14:paraId="513EAF94" w14:textId="77777777" w:rsidTr="006731BA">
        <w:tc>
          <w:tcPr>
            <w:tcW w:w="399" w:type="pct"/>
            <w:vAlign w:val="center"/>
          </w:tcPr>
          <w:p w14:paraId="0DA0240E" w14:textId="6CE2AC2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122</w:t>
            </w:r>
          </w:p>
        </w:tc>
        <w:tc>
          <w:tcPr>
            <w:tcW w:w="897" w:type="pct"/>
            <w:vAlign w:val="center"/>
          </w:tcPr>
          <w:p w14:paraId="5393EAC0" w14:textId="4EF29FB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282</w:t>
            </w:r>
          </w:p>
        </w:tc>
        <w:tc>
          <w:tcPr>
            <w:tcW w:w="732" w:type="pct"/>
            <w:vAlign w:val="center"/>
          </w:tcPr>
          <w:p w14:paraId="6CA1B465" w14:textId="4CE629F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478046,86</w:t>
            </w:r>
          </w:p>
        </w:tc>
        <w:tc>
          <w:tcPr>
            <w:tcW w:w="793" w:type="pct"/>
            <w:vAlign w:val="center"/>
          </w:tcPr>
          <w:p w14:paraId="12926F12" w14:textId="34E5A81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2239557,63</w:t>
            </w:r>
          </w:p>
        </w:tc>
        <w:tc>
          <w:tcPr>
            <w:tcW w:w="839" w:type="pct"/>
            <w:vAlign w:val="center"/>
          </w:tcPr>
          <w:p w14:paraId="16BBBA11" w14:textId="696DC09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6,67</w:t>
            </w:r>
          </w:p>
        </w:tc>
        <w:tc>
          <w:tcPr>
            <w:tcW w:w="1340" w:type="pct"/>
            <w:vAlign w:val="center"/>
          </w:tcPr>
          <w:p w14:paraId="3ADDDE51" w14:textId="3282129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236°18'36"</w:t>
            </w:r>
          </w:p>
        </w:tc>
      </w:tr>
      <w:tr w:rsidR="006731BA" w14:paraId="65A25763" w14:textId="77777777" w:rsidTr="006731BA">
        <w:tc>
          <w:tcPr>
            <w:tcW w:w="399" w:type="pct"/>
            <w:vAlign w:val="center"/>
          </w:tcPr>
          <w:p w14:paraId="4D5F01AB" w14:textId="1FFF5B3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123</w:t>
            </w:r>
          </w:p>
        </w:tc>
        <w:tc>
          <w:tcPr>
            <w:tcW w:w="897" w:type="pct"/>
            <w:vAlign w:val="center"/>
          </w:tcPr>
          <w:p w14:paraId="50CFD05E" w14:textId="225B163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281</w:t>
            </w:r>
          </w:p>
        </w:tc>
        <w:tc>
          <w:tcPr>
            <w:tcW w:w="732" w:type="pct"/>
            <w:vAlign w:val="center"/>
          </w:tcPr>
          <w:p w14:paraId="4F79786B" w14:textId="1B6EF4A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478031,46</w:t>
            </w:r>
          </w:p>
        </w:tc>
        <w:tc>
          <w:tcPr>
            <w:tcW w:w="793" w:type="pct"/>
            <w:vAlign w:val="center"/>
          </w:tcPr>
          <w:p w14:paraId="020D8BA6" w14:textId="0AAD3E0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2239549,37</w:t>
            </w:r>
          </w:p>
        </w:tc>
        <w:tc>
          <w:tcPr>
            <w:tcW w:w="839" w:type="pct"/>
            <w:vAlign w:val="center"/>
          </w:tcPr>
          <w:p w14:paraId="5CB30C8F" w14:textId="333180B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17,48</w:t>
            </w:r>
          </w:p>
        </w:tc>
        <w:tc>
          <w:tcPr>
            <w:tcW w:w="1340" w:type="pct"/>
            <w:vAlign w:val="center"/>
          </w:tcPr>
          <w:p w14:paraId="5BF5BF10" w14:textId="0D22BA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208°12'27"</w:t>
            </w:r>
          </w:p>
        </w:tc>
      </w:tr>
      <w:tr w:rsidR="006731BA" w14:paraId="608F269A" w14:textId="77777777" w:rsidTr="006731BA">
        <w:tc>
          <w:tcPr>
            <w:tcW w:w="399" w:type="pct"/>
            <w:vAlign w:val="center"/>
          </w:tcPr>
          <w:p w14:paraId="713C6A03" w14:textId="6EC8CC3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124</w:t>
            </w:r>
          </w:p>
        </w:tc>
        <w:tc>
          <w:tcPr>
            <w:tcW w:w="897" w:type="pct"/>
            <w:vAlign w:val="center"/>
          </w:tcPr>
          <w:p w14:paraId="35BBF90A" w14:textId="284E63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280</w:t>
            </w:r>
          </w:p>
        </w:tc>
        <w:tc>
          <w:tcPr>
            <w:tcW w:w="732" w:type="pct"/>
            <w:vAlign w:val="center"/>
          </w:tcPr>
          <w:p w14:paraId="074DC988" w14:textId="6246F8D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478024,72</w:t>
            </w:r>
          </w:p>
        </w:tc>
        <w:tc>
          <w:tcPr>
            <w:tcW w:w="793" w:type="pct"/>
            <w:vAlign w:val="center"/>
          </w:tcPr>
          <w:p w14:paraId="4E39122A" w14:textId="57C46AC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2239545,86</w:t>
            </w:r>
          </w:p>
        </w:tc>
        <w:tc>
          <w:tcPr>
            <w:tcW w:w="839" w:type="pct"/>
            <w:vAlign w:val="center"/>
          </w:tcPr>
          <w:p w14:paraId="7E7AB217" w14:textId="2542248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7,6</w:t>
            </w:r>
          </w:p>
        </w:tc>
        <w:tc>
          <w:tcPr>
            <w:tcW w:w="1340" w:type="pct"/>
            <w:vAlign w:val="center"/>
          </w:tcPr>
          <w:p w14:paraId="440F1E95" w14:textId="757EF6C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207°30'33"</w:t>
            </w:r>
          </w:p>
        </w:tc>
      </w:tr>
      <w:tr w:rsidR="006731BA" w14:paraId="25548190" w14:textId="77777777" w:rsidTr="006731BA">
        <w:tc>
          <w:tcPr>
            <w:tcW w:w="399" w:type="pct"/>
            <w:vAlign w:val="center"/>
          </w:tcPr>
          <w:p w14:paraId="3800199B" w14:textId="35FB41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lastRenderedPageBreak/>
              <w:t>125</w:t>
            </w:r>
          </w:p>
        </w:tc>
        <w:tc>
          <w:tcPr>
            <w:tcW w:w="897" w:type="pct"/>
            <w:vAlign w:val="center"/>
          </w:tcPr>
          <w:p w14:paraId="76E32AF1" w14:textId="02FADA4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279</w:t>
            </w:r>
          </w:p>
        </w:tc>
        <w:tc>
          <w:tcPr>
            <w:tcW w:w="732" w:type="pct"/>
            <w:vAlign w:val="center"/>
          </w:tcPr>
          <w:p w14:paraId="03F36560" w14:textId="6C95824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477989,82</w:t>
            </w:r>
          </w:p>
        </w:tc>
        <w:tc>
          <w:tcPr>
            <w:tcW w:w="793" w:type="pct"/>
            <w:vAlign w:val="center"/>
          </w:tcPr>
          <w:p w14:paraId="2B84D73D" w14:textId="3EB2DF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2239542,65</w:t>
            </w:r>
          </w:p>
        </w:tc>
        <w:tc>
          <w:tcPr>
            <w:tcW w:w="839" w:type="pct"/>
            <w:vAlign w:val="center"/>
          </w:tcPr>
          <w:p w14:paraId="2241FDF4" w14:textId="6F47DEB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35,05</w:t>
            </w:r>
          </w:p>
        </w:tc>
        <w:tc>
          <w:tcPr>
            <w:tcW w:w="1340" w:type="pct"/>
            <w:vAlign w:val="center"/>
          </w:tcPr>
          <w:p w14:paraId="58B8355B" w14:textId="33385C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185°15'18"</w:t>
            </w:r>
          </w:p>
        </w:tc>
      </w:tr>
      <w:tr w:rsidR="006731BA" w14:paraId="4A21F0E3" w14:textId="77777777" w:rsidTr="006731BA">
        <w:tc>
          <w:tcPr>
            <w:tcW w:w="399" w:type="pct"/>
            <w:vAlign w:val="center"/>
          </w:tcPr>
          <w:p w14:paraId="009B422C" w14:textId="1323064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126</w:t>
            </w:r>
          </w:p>
        </w:tc>
        <w:tc>
          <w:tcPr>
            <w:tcW w:w="897" w:type="pct"/>
            <w:vAlign w:val="center"/>
          </w:tcPr>
          <w:p w14:paraId="5F4646CF" w14:textId="41B505D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278</w:t>
            </w:r>
          </w:p>
        </w:tc>
        <w:tc>
          <w:tcPr>
            <w:tcW w:w="732" w:type="pct"/>
            <w:vAlign w:val="center"/>
          </w:tcPr>
          <w:p w14:paraId="26175AB6" w14:textId="58AE1B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477920,35</w:t>
            </w:r>
          </w:p>
        </w:tc>
        <w:tc>
          <w:tcPr>
            <w:tcW w:w="793" w:type="pct"/>
            <w:vAlign w:val="center"/>
          </w:tcPr>
          <w:p w14:paraId="68FFCBBC" w14:textId="2A6DED6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2239539,12</w:t>
            </w:r>
          </w:p>
        </w:tc>
        <w:tc>
          <w:tcPr>
            <w:tcW w:w="839" w:type="pct"/>
            <w:vAlign w:val="center"/>
          </w:tcPr>
          <w:p w14:paraId="3837E069" w14:textId="563A59E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69,56</w:t>
            </w:r>
          </w:p>
        </w:tc>
        <w:tc>
          <w:tcPr>
            <w:tcW w:w="1340" w:type="pct"/>
            <w:vAlign w:val="center"/>
          </w:tcPr>
          <w:p w14:paraId="52A8F250" w14:textId="179784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182°54'32"</w:t>
            </w:r>
          </w:p>
        </w:tc>
      </w:tr>
      <w:tr w:rsidR="006731BA" w14:paraId="3DC51B14" w14:textId="77777777" w:rsidTr="006731BA">
        <w:tc>
          <w:tcPr>
            <w:tcW w:w="399" w:type="pct"/>
            <w:vAlign w:val="center"/>
          </w:tcPr>
          <w:p w14:paraId="2B57797A" w14:textId="4DACB40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127</w:t>
            </w:r>
          </w:p>
        </w:tc>
        <w:tc>
          <w:tcPr>
            <w:tcW w:w="897" w:type="pct"/>
            <w:vAlign w:val="center"/>
          </w:tcPr>
          <w:p w14:paraId="55DBFA3C" w14:textId="7582F0E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277</w:t>
            </w:r>
          </w:p>
        </w:tc>
        <w:tc>
          <w:tcPr>
            <w:tcW w:w="732" w:type="pct"/>
            <w:vAlign w:val="center"/>
          </w:tcPr>
          <w:p w14:paraId="731BC37C" w14:textId="3B613DB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477906,58</w:t>
            </w:r>
          </w:p>
        </w:tc>
        <w:tc>
          <w:tcPr>
            <w:tcW w:w="793" w:type="pct"/>
            <w:vAlign w:val="center"/>
          </w:tcPr>
          <w:p w14:paraId="0B275746" w14:textId="1C886C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2239536,69</w:t>
            </w:r>
          </w:p>
        </w:tc>
        <w:tc>
          <w:tcPr>
            <w:tcW w:w="839" w:type="pct"/>
            <w:vAlign w:val="center"/>
          </w:tcPr>
          <w:p w14:paraId="7F4BC934" w14:textId="38B22D6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13,98</w:t>
            </w:r>
          </w:p>
        </w:tc>
        <w:tc>
          <w:tcPr>
            <w:tcW w:w="1340" w:type="pct"/>
            <w:vAlign w:val="center"/>
          </w:tcPr>
          <w:p w14:paraId="1972D99D" w14:textId="2684F82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190°0'29"</w:t>
            </w:r>
          </w:p>
        </w:tc>
      </w:tr>
      <w:tr w:rsidR="006731BA" w14:paraId="7D59CC90" w14:textId="77777777" w:rsidTr="006731BA">
        <w:tc>
          <w:tcPr>
            <w:tcW w:w="399" w:type="pct"/>
            <w:vAlign w:val="center"/>
          </w:tcPr>
          <w:p w14:paraId="43DDBE81" w14:textId="7909B8D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128</w:t>
            </w:r>
          </w:p>
        </w:tc>
        <w:tc>
          <w:tcPr>
            <w:tcW w:w="897" w:type="pct"/>
            <w:vAlign w:val="center"/>
          </w:tcPr>
          <w:p w14:paraId="2CE22771" w14:textId="05049B6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276</w:t>
            </w:r>
          </w:p>
        </w:tc>
        <w:tc>
          <w:tcPr>
            <w:tcW w:w="732" w:type="pct"/>
            <w:vAlign w:val="center"/>
          </w:tcPr>
          <w:p w14:paraId="7B0FE5F3" w14:textId="1CCB423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477894,41</w:t>
            </w:r>
          </w:p>
        </w:tc>
        <w:tc>
          <w:tcPr>
            <w:tcW w:w="793" w:type="pct"/>
            <w:vAlign w:val="center"/>
          </w:tcPr>
          <w:p w14:paraId="2BF59B8E" w14:textId="3CB7485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2239534,08</w:t>
            </w:r>
          </w:p>
        </w:tc>
        <w:tc>
          <w:tcPr>
            <w:tcW w:w="839" w:type="pct"/>
            <w:vAlign w:val="center"/>
          </w:tcPr>
          <w:p w14:paraId="085D6F3B" w14:textId="5E5EF2B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12,45</w:t>
            </w:r>
          </w:p>
        </w:tc>
        <w:tc>
          <w:tcPr>
            <w:tcW w:w="1340" w:type="pct"/>
            <w:vAlign w:val="center"/>
          </w:tcPr>
          <w:p w14:paraId="0380D958" w14:textId="7B9250C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192°6'16"</w:t>
            </w:r>
          </w:p>
        </w:tc>
      </w:tr>
      <w:tr w:rsidR="006731BA" w14:paraId="264820F8" w14:textId="77777777" w:rsidTr="006731BA">
        <w:tc>
          <w:tcPr>
            <w:tcW w:w="399" w:type="pct"/>
            <w:vAlign w:val="center"/>
          </w:tcPr>
          <w:p w14:paraId="23F475A5" w14:textId="38257E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129</w:t>
            </w:r>
          </w:p>
        </w:tc>
        <w:tc>
          <w:tcPr>
            <w:tcW w:w="897" w:type="pct"/>
            <w:vAlign w:val="center"/>
          </w:tcPr>
          <w:p w14:paraId="74520019" w14:textId="117D19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275</w:t>
            </w:r>
          </w:p>
        </w:tc>
        <w:tc>
          <w:tcPr>
            <w:tcW w:w="732" w:type="pct"/>
            <w:vAlign w:val="center"/>
          </w:tcPr>
          <w:p w14:paraId="08DAB207" w14:textId="074D8CC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477882,72</w:t>
            </w:r>
          </w:p>
        </w:tc>
        <w:tc>
          <w:tcPr>
            <w:tcW w:w="793" w:type="pct"/>
            <w:vAlign w:val="center"/>
          </w:tcPr>
          <w:p w14:paraId="48EC5C3B" w14:textId="451DC2B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2239529,83</w:t>
            </w:r>
          </w:p>
        </w:tc>
        <w:tc>
          <w:tcPr>
            <w:tcW w:w="839" w:type="pct"/>
            <w:vAlign w:val="center"/>
          </w:tcPr>
          <w:p w14:paraId="2E9B2B49" w14:textId="21C306C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12,44</w:t>
            </w:r>
          </w:p>
        </w:tc>
        <w:tc>
          <w:tcPr>
            <w:tcW w:w="1340" w:type="pct"/>
            <w:vAlign w:val="center"/>
          </w:tcPr>
          <w:p w14:paraId="11D85FEC" w14:textId="51E89BA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199°58'45"</w:t>
            </w:r>
          </w:p>
        </w:tc>
      </w:tr>
      <w:tr w:rsidR="006731BA" w14:paraId="5B95396A" w14:textId="77777777" w:rsidTr="006731BA">
        <w:tc>
          <w:tcPr>
            <w:tcW w:w="399" w:type="pct"/>
            <w:vAlign w:val="center"/>
          </w:tcPr>
          <w:p w14:paraId="2151CE8D" w14:textId="06C88F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130</w:t>
            </w:r>
          </w:p>
        </w:tc>
        <w:tc>
          <w:tcPr>
            <w:tcW w:w="897" w:type="pct"/>
            <w:vAlign w:val="center"/>
          </w:tcPr>
          <w:p w14:paraId="5A6DCC0A" w14:textId="5731E12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274</w:t>
            </w:r>
          </w:p>
        </w:tc>
        <w:tc>
          <w:tcPr>
            <w:tcW w:w="732" w:type="pct"/>
            <w:vAlign w:val="center"/>
          </w:tcPr>
          <w:p w14:paraId="41398D26" w14:textId="2F971EE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477852,94</w:t>
            </w:r>
          </w:p>
        </w:tc>
        <w:tc>
          <w:tcPr>
            <w:tcW w:w="793" w:type="pct"/>
            <w:vAlign w:val="center"/>
          </w:tcPr>
          <w:p w14:paraId="57E8CBC3" w14:textId="53899BA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2239521,16</w:t>
            </w:r>
          </w:p>
        </w:tc>
        <w:tc>
          <w:tcPr>
            <w:tcW w:w="839" w:type="pct"/>
            <w:vAlign w:val="center"/>
          </w:tcPr>
          <w:p w14:paraId="18DDD354" w14:textId="6125025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31,02</w:t>
            </w:r>
          </w:p>
        </w:tc>
        <w:tc>
          <w:tcPr>
            <w:tcW w:w="1340" w:type="pct"/>
            <w:vAlign w:val="center"/>
          </w:tcPr>
          <w:p w14:paraId="11010F0A" w14:textId="63D70DE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196°13'56"</w:t>
            </w:r>
          </w:p>
        </w:tc>
      </w:tr>
      <w:tr w:rsidR="006731BA" w14:paraId="3CDAE3AB" w14:textId="77777777" w:rsidTr="006731BA">
        <w:tc>
          <w:tcPr>
            <w:tcW w:w="399" w:type="pct"/>
            <w:vAlign w:val="center"/>
          </w:tcPr>
          <w:p w14:paraId="4F754EF1" w14:textId="345CE0A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131</w:t>
            </w:r>
          </w:p>
        </w:tc>
        <w:tc>
          <w:tcPr>
            <w:tcW w:w="897" w:type="pct"/>
            <w:vAlign w:val="center"/>
          </w:tcPr>
          <w:p w14:paraId="626249CB" w14:textId="6A223B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273</w:t>
            </w:r>
          </w:p>
        </w:tc>
        <w:tc>
          <w:tcPr>
            <w:tcW w:w="732" w:type="pct"/>
            <w:vAlign w:val="center"/>
          </w:tcPr>
          <w:p w14:paraId="6FB5CD34" w14:textId="3E472F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477849,41</w:t>
            </w:r>
          </w:p>
        </w:tc>
        <w:tc>
          <w:tcPr>
            <w:tcW w:w="793" w:type="pct"/>
            <w:vAlign w:val="center"/>
          </w:tcPr>
          <w:p w14:paraId="2C8E49A4" w14:textId="4C03D43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2239520,94</w:t>
            </w:r>
          </w:p>
        </w:tc>
        <w:tc>
          <w:tcPr>
            <w:tcW w:w="839" w:type="pct"/>
            <w:vAlign w:val="center"/>
          </w:tcPr>
          <w:p w14:paraId="69ABD4E5" w14:textId="49F09B1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3,54</w:t>
            </w:r>
          </w:p>
        </w:tc>
        <w:tc>
          <w:tcPr>
            <w:tcW w:w="1340" w:type="pct"/>
            <w:vAlign w:val="center"/>
          </w:tcPr>
          <w:p w14:paraId="00133780" w14:textId="2E7AB72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183°33'58"</w:t>
            </w:r>
          </w:p>
        </w:tc>
      </w:tr>
      <w:tr w:rsidR="006731BA" w14:paraId="5A1351A5" w14:textId="77777777" w:rsidTr="006731BA">
        <w:tc>
          <w:tcPr>
            <w:tcW w:w="399" w:type="pct"/>
            <w:vAlign w:val="center"/>
          </w:tcPr>
          <w:p w14:paraId="4A9D92EB" w14:textId="3230192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132</w:t>
            </w:r>
          </w:p>
        </w:tc>
        <w:tc>
          <w:tcPr>
            <w:tcW w:w="897" w:type="pct"/>
            <w:vAlign w:val="center"/>
          </w:tcPr>
          <w:p w14:paraId="1A1A1EE2" w14:textId="7A41004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109</w:t>
            </w:r>
          </w:p>
        </w:tc>
        <w:tc>
          <w:tcPr>
            <w:tcW w:w="732" w:type="pct"/>
            <w:vAlign w:val="center"/>
          </w:tcPr>
          <w:p w14:paraId="771F91F3" w14:textId="2AB540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477845,49</w:t>
            </w:r>
          </w:p>
        </w:tc>
        <w:tc>
          <w:tcPr>
            <w:tcW w:w="793" w:type="pct"/>
            <w:vAlign w:val="center"/>
          </w:tcPr>
          <w:p w14:paraId="112F0CEB" w14:textId="0673518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2239520,69</w:t>
            </w:r>
          </w:p>
        </w:tc>
        <w:tc>
          <w:tcPr>
            <w:tcW w:w="839" w:type="pct"/>
            <w:vAlign w:val="center"/>
          </w:tcPr>
          <w:p w14:paraId="550F4DBD" w14:textId="110C94A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3,93</w:t>
            </w:r>
          </w:p>
        </w:tc>
        <w:tc>
          <w:tcPr>
            <w:tcW w:w="1340" w:type="pct"/>
            <w:vAlign w:val="center"/>
          </w:tcPr>
          <w:p w14:paraId="4726389B" w14:textId="2AAF528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183°38'57"</w:t>
            </w:r>
          </w:p>
        </w:tc>
      </w:tr>
      <w:tr w:rsidR="006731BA" w14:paraId="4C98F2A8" w14:textId="77777777" w:rsidTr="006731BA">
        <w:tc>
          <w:tcPr>
            <w:tcW w:w="399" w:type="pct"/>
            <w:vAlign w:val="center"/>
          </w:tcPr>
          <w:p w14:paraId="0868DF35" w14:textId="22A1F31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133</w:t>
            </w:r>
          </w:p>
        </w:tc>
        <w:tc>
          <w:tcPr>
            <w:tcW w:w="897" w:type="pct"/>
            <w:vAlign w:val="center"/>
          </w:tcPr>
          <w:p w14:paraId="3A47A2A3" w14:textId="39F8A8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108</w:t>
            </w:r>
          </w:p>
        </w:tc>
        <w:tc>
          <w:tcPr>
            <w:tcW w:w="732" w:type="pct"/>
            <w:vAlign w:val="center"/>
          </w:tcPr>
          <w:p w14:paraId="69370B66" w14:textId="1370B7B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477838,38</w:t>
            </w:r>
          </w:p>
        </w:tc>
        <w:tc>
          <w:tcPr>
            <w:tcW w:w="793" w:type="pct"/>
            <w:vAlign w:val="center"/>
          </w:tcPr>
          <w:p w14:paraId="7FBD2D21" w14:textId="66438E0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2239520,23</w:t>
            </w:r>
          </w:p>
        </w:tc>
        <w:tc>
          <w:tcPr>
            <w:tcW w:w="839" w:type="pct"/>
            <w:vAlign w:val="center"/>
          </w:tcPr>
          <w:p w14:paraId="17794C78" w14:textId="48ACEAD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7,12</w:t>
            </w:r>
          </w:p>
        </w:tc>
        <w:tc>
          <w:tcPr>
            <w:tcW w:w="1340" w:type="pct"/>
            <w:vAlign w:val="center"/>
          </w:tcPr>
          <w:p w14:paraId="23774647" w14:textId="2CB98EA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183°42'6"</w:t>
            </w:r>
          </w:p>
        </w:tc>
      </w:tr>
      <w:tr w:rsidR="006731BA" w14:paraId="1DBF7E41" w14:textId="77777777" w:rsidTr="006731BA">
        <w:tc>
          <w:tcPr>
            <w:tcW w:w="399" w:type="pct"/>
            <w:vAlign w:val="center"/>
          </w:tcPr>
          <w:p w14:paraId="172993C8" w14:textId="565B34F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134</w:t>
            </w:r>
          </w:p>
        </w:tc>
        <w:tc>
          <w:tcPr>
            <w:tcW w:w="897" w:type="pct"/>
            <w:vAlign w:val="center"/>
          </w:tcPr>
          <w:p w14:paraId="31172B7C" w14:textId="040CC2A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269</w:t>
            </w:r>
          </w:p>
        </w:tc>
        <w:tc>
          <w:tcPr>
            <w:tcW w:w="732" w:type="pct"/>
            <w:vAlign w:val="center"/>
          </w:tcPr>
          <w:p w14:paraId="60EC06FE" w14:textId="789433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477817,03</w:t>
            </w:r>
          </w:p>
        </w:tc>
        <w:tc>
          <w:tcPr>
            <w:tcW w:w="793" w:type="pct"/>
            <w:vAlign w:val="center"/>
          </w:tcPr>
          <w:p w14:paraId="59D51B09" w14:textId="689B81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2239518,86</w:t>
            </w:r>
          </w:p>
        </w:tc>
        <w:tc>
          <w:tcPr>
            <w:tcW w:w="839" w:type="pct"/>
            <w:vAlign w:val="center"/>
          </w:tcPr>
          <w:p w14:paraId="5F7AFD29" w14:textId="30BEFB2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21,39</w:t>
            </w:r>
          </w:p>
        </w:tc>
        <w:tc>
          <w:tcPr>
            <w:tcW w:w="1340" w:type="pct"/>
            <w:vAlign w:val="center"/>
          </w:tcPr>
          <w:p w14:paraId="0C4F0662" w14:textId="29B587E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183°40'18"</w:t>
            </w:r>
          </w:p>
        </w:tc>
      </w:tr>
      <w:tr w:rsidR="006731BA" w14:paraId="0CAE1301" w14:textId="77777777" w:rsidTr="006731BA">
        <w:tc>
          <w:tcPr>
            <w:tcW w:w="399" w:type="pct"/>
            <w:vAlign w:val="center"/>
          </w:tcPr>
          <w:p w14:paraId="0CE3D097" w14:textId="0D1BBBB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135</w:t>
            </w:r>
          </w:p>
        </w:tc>
        <w:tc>
          <w:tcPr>
            <w:tcW w:w="897" w:type="pct"/>
            <w:vAlign w:val="center"/>
          </w:tcPr>
          <w:p w14:paraId="1AC5F112" w14:textId="7BFE529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268</w:t>
            </w:r>
          </w:p>
        </w:tc>
        <w:tc>
          <w:tcPr>
            <w:tcW w:w="732" w:type="pct"/>
            <w:vAlign w:val="center"/>
          </w:tcPr>
          <w:p w14:paraId="36BE0C91" w14:textId="66B2901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477778,91</w:t>
            </w:r>
          </w:p>
        </w:tc>
        <w:tc>
          <w:tcPr>
            <w:tcW w:w="793" w:type="pct"/>
            <w:vAlign w:val="center"/>
          </w:tcPr>
          <w:p w14:paraId="33F4E607" w14:textId="6B4FAA1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2239520,14</w:t>
            </w:r>
          </w:p>
        </w:tc>
        <w:tc>
          <w:tcPr>
            <w:tcW w:w="839" w:type="pct"/>
            <w:vAlign w:val="center"/>
          </w:tcPr>
          <w:p w14:paraId="55295BBB" w14:textId="6A3CEA0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38,14</w:t>
            </w:r>
          </w:p>
        </w:tc>
        <w:tc>
          <w:tcPr>
            <w:tcW w:w="1340" w:type="pct"/>
            <w:vAlign w:val="center"/>
          </w:tcPr>
          <w:p w14:paraId="2EB0EFD3" w14:textId="3DEA044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178°4'37"</w:t>
            </w:r>
          </w:p>
        </w:tc>
      </w:tr>
      <w:tr w:rsidR="006731BA" w14:paraId="7B064C27" w14:textId="77777777" w:rsidTr="006731BA">
        <w:tc>
          <w:tcPr>
            <w:tcW w:w="399" w:type="pct"/>
            <w:vAlign w:val="center"/>
          </w:tcPr>
          <w:p w14:paraId="13CC65E8" w14:textId="3BA477F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136</w:t>
            </w:r>
          </w:p>
        </w:tc>
        <w:tc>
          <w:tcPr>
            <w:tcW w:w="897" w:type="pct"/>
            <w:vAlign w:val="center"/>
          </w:tcPr>
          <w:p w14:paraId="236E3BCA" w14:textId="2F9B2C0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103</w:t>
            </w:r>
          </w:p>
        </w:tc>
        <w:tc>
          <w:tcPr>
            <w:tcW w:w="732" w:type="pct"/>
            <w:vAlign w:val="center"/>
          </w:tcPr>
          <w:p w14:paraId="56F88B4C" w14:textId="6EF5C91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477763,39</w:t>
            </w:r>
          </w:p>
        </w:tc>
        <w:tc>
          <w:tcPr>
            <w:tcW w:w="793" w:type="pct"/>
            <w:vAlign w:val="center"/>
          </w:tcPr>
          <w:p w14:paraId="1804D76D" w14:textId="66302D1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2239519,84</w:t>
            </w:r>
          </w:p>
        </w:tc>
        <w:tc>
          <w:tcPr>
            <w:tcW w:w="839" w:type="pct"/>
            <w:vAlign w:val="center"/>
          </w:tcPr>
          <w:p w14:paraId="0CC92AE5" w14:textId="613E3B3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15,52</w:t>
            </w:r>
          </w:p>
        </w:tc>
        <w:tc>
          <w:tcPr>
            <w:tcW w:w="1340" w:type="pct"/>
            <w:vAlign w:val="center"/>
          </w:tcPr>
          <w:p w14:paraId="1C7F52CF" w14:textId="2B73B7B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181°6'27"</w:t>
            </w:r>
          </w:p>
        </w:tc>
      </w:tr>
      <w:tr w:rsidR="006731BA" w14:paraId="42E5270B" w14:textId="77777777" w:rsidTr="006731BA">
        <w:tc>
          <w:tcPr>
            <w:tcW w:w="399" w:type="pct"/>
            <w:vAlign w:val="center"/>
          </w:tcPr>
          <w:p w14:paraId="61673297" w14:textId="6C17A01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137</w:t>
            </w:r>
          </w:p>
        </w:tc>
        <w:tc>
          <w:tcPr>
            <w:tcW w:w="897" w:type="pct"/>
            <w:vAlign w:val="center"/>
          </w:tcPr>
          <w:p w14:paraId="4F0CA9A4" w14:textId="616697E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102</w:t>
            </w:r>
          </w:p>
        </w:tc>
        <w:tc>
          <w:tcPr>
            <w:tcW w:w="732" w:type="pct"/>
            <w:vAlign w:val="center"/>
          </w:tcPr>
          <w:p w14:paraId="33D4C9CD" w14:textId="37DE869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477729,1</w:t>
            </w:r>
          </w:p>
        </w:tc>
        <w:tc>
          <w:tcPr>
            <w:tcW w:w="793" w:type="pct"/>
            <w:vAlign w:val="center"/>
          </w:tcPr>
          <w:p w14:paraId="054E936B" w14:textId="6EDED4A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2239520,34</w:t>
            </w:r>
          </w:p>
        </w:tc>
        <w:tc>
          <w:tcPr>
            <w:tcW w:w="839" w:type="pct"/>
            <w:vAlign w:val="center"/>
          </w:tcPr>
          <w:p w14:paraId="327A3076" w14:textId="7590FD8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34,29</w:t>
            </w:r>
          </w:p>
        </w:tc>
        <w:tc>
          <w:tcPr>
            <w:tcW w:w="1340" w:type="pct"/>
            <w:vAlign w:val="center"/>
          </w:tcPr>
          <w:p w14:paraId="14A1E860" w14:textId="565B35C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179°9'53"</w:t>
            </w:r>
          </w:p>
        </w:tc>
      </w:tr>
      <w:tr w:rsidR="006731BA" w14:paraId="176A8633" w14:textId="77777777" w:rsidTr="006731BA">
        <w:tc>
          <w:tcPr>
            <w:tcW w:w="399" w:type="pct"/>
            <w:vAlign w:val="center"/>
          </w:tcPr>
          <w:p w14:paraId="7B5DD5A9" w14:textId="6CAB002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138</w:t>
            </w:r>
          </w:p>
        </w:tc>
        <w:tc>
          <w:tcPr>
            <w:tcW w:w="897" w:type="pct"/>
            <w:vAlign w:val="center"/>
          </w:tcPr>
          <w:p w14:paraId="59DAA84F" w14:textId="7731F01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101</w:t>
            </w:r>
          </w:p>
        </w:tc>
        <w:tc>
          <w:tcPr>
            <w:tcW w:w="732" w:type="pct"/>
            <w:vAlign w:val="center"/>
          </w:tcPr>
          <w:p w14:paraId="3477B88A" w14:textId="51D5BD3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477691,03</w:t>
            </w:r>
          </w:p>
        </w:tc>
        <w:tc>
          <w:tcPr>
            <w:tcW w:w="793" w:type="pct"/>
            <w:vAlign w:val="center"/>
          </w:tcPr>
          <w:p w14:paraId="6FEF57CD" w14:textId="0FC7B1E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2239518,97</w:t>
            </w:r>
          </w:p>
        </w:tc>
        <w:tc>
          <w:tcPr>
            <w:tcW w:w="839" w:type="pct"/>
            <w:vAlign w:val="center"/>
          </w:tcPr>
          <w:p w14:paraId="4C08533A" w14:textId="7AFFDD9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38,09</w:t>
            </w:r>
          </w:p>
        </w:tc>
        <w:tc>
          <w:tcPr>
            <w:tcW w:w="1340" w:type="pct"/>
            <w:vAlign w:val="center"/>
          </w:tcPr>
          <w:p w14:paraId="766DA65E" w14:textId="44E5471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182°3'40"</w:t>
            </w:r>
          </w:p>
        </w:tc>
      </w:tr>
      <w:tr w:rsidR="006731BA" w14:paraId="5D679D1A" w14:textId="77777777" w:rsidTr="006731BA">
        <w:tc>
          <w:tcPr>
            <w:tcW w:w="399" w:type="pct"/>
            <w:vAlign w:val="center"/>
          </w:tcPr>
          <w:p w14:paraId="0DE33193" w14:textId="6B02E97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139</w:t>
            </w:r>
          </w:p>
        </w:tc>
        <w:tc>
          <w:tcPr>
            <w:tcW w:w="897" w:type="pct"/>
            <w:vAlign w:val="center"/>
          </w:tcPr>
          <w:p w14:paraId="5FF1998F" w14:textId="69C3D0E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100</w:t>
            </w:r>
          </w:p>
        </w:tc>
        <w:tc>
          <w:tcPr>
            <w:tcW w:w="732" w:type="pct"/>
            <w:vAlign w:val="center"/>
          </w:tcPr>
          <w:p w14:paraId="529CF5E3" w14:textId="1831F0D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477688,32</w:t>
            </w:r>
          </w:p>
        </w:tc>
        <w:tc>
          <w:tcPr>
            <w:tcW w:w="793" w:type="pct"/>
            <w:vAlign w:val="center"/>
          </w:tcPr>
          <w:p w14:paraId="6A91F7BA" w14:textId="4EF0D6B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2239518,85</w:t>
            </w:r>
          </w:p>
        </w:tc>
        <w:tc>
          <w:tcPr>
            <w:tcW w:w="839" w:type="pct"/>
            <w:vAlign w:val="center"/>
          </w:tcPr>
          <w:p w14:paraId="7CD99AD8" w14:textId="086A4BA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2,71</w:t>
            </w:r>
          </w:p>
        </w:tc>
        <w:tc>
          <w:tcPr>
            <w:tcW w:w="1340" w:type="pct"/>
            <w:vAlign w:val="center"/>
          </w:tcPr>
          <w:p w14:paraId="43164F79" w14:textId="70E5145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182°32'8"</w:t>
            </w:r>
          </w:p>
        </w:tc>
      </w:tr>
      <w:tr w:rsidR="006731BA" w14:paraId="48CDBB2A" w14:textId="77777777" w:rsidTr="006731BA">
        <w:tc>
          <w:tcPr>
            <w:tcW w:w="399" w:type="pct"/>
            <w:vAlign w:val="center"/>
          </w:tcPr>
          <w:p w14:paraId="3F3B504E" w14:textId="1792073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140</w:t>
            </w:r>
          </w:p>
        </w:tc>
        <w:tc>
          <w:tcPr>
            <w:tcW w:w="897" w:type="pct"/>
            <w:vAlign w:val="center"/>
          </w:tcPr>
          <w:p w14:paraId="6184A0D8" w14:textId="582B6AF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99</w:t>
            </w:r>
          </w:p>
        </w:tc>
        <w:tc>
          <w:tcPr>
            <w:tcW w:w="732" w:type="pct"/>
            <w:vAlign w:val="center"/>
          </w:tcPr>
          <w:p w14:paraId="381B5683" w14:textId="14B4A45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477686,31</w:t>
            </w:r>
          </w:p>
        </w:tc>
        <w:tc>
          <w:tcPr>
            <w:tcW w:w="793" w:type="pct"/>
            <w:vAlign w:val="center"/>
          </w:tcPr>
          <w:p w14:paraId="0BD2A37A" w14:textId="7110453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2239518,85</w:t>
            </w:r>
          </w:p>
        </w:tc>
        <w:tc>
          <w:tcPr>
            <w:tcW w:w="839" w:type="pct"/>
            <w:vAlign w:val="center"/>
          </w:tcPr>
          <w:p w14:paraId="2AD64887" w14:textId="183C12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2,01</w:t>
            </w:r>
          </w:p>
        </w:tc>
        <w:tc>
          <w:tcPr>
            <w:tcW w:w="1340" w:type="pct"/>
            <w:vAlign w:val="center"/>
          </w:tcPr>
          <w:p w14:paraId="79A92846" w14:textId="53A3F85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180°0'0"</w:t>
            </w:r>
          </w:p>
        </w:tc>
      </w:tr>
      <w:tr w:rsidR="006731BA" w14:paraId="05EB19C5" w14:textId="77777777" w:rsidTr="006731BA">
        <w:tc>
          <w:tcPr>
            <w:tcW w:w="399" w:type="pct"/>
            <w:vAlign w:val="center"/>
          </w:tcPr>
          <w:p w14:paraId="0D805DDE" w14:textId="27483E2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141</w:t>
            </w:r>
          </w:p>
        </w:tc>
        <w:tc>
          <w:tcPr>
            <w:tcW w:w="897" w:type="pct"/>
            <w:vAlign w:val="center"/>
          </w:tcPr>
          <w:p w14:paraId="109DC416" w14:textId="1985691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98</w:t>
            </w:r>
          </w:p>
        </w:tc>
        <w:tc>
          <w:tcPr>
            <w:tcW w:w="732" w:type="pct"/>
            <w:vAlign w:val="center"/>
          </w:tcPr>
          <w:p w14:paraId="0F784531" w14:textId="2E1D41B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477683,8</w:t>
            </w:r>
          </w:p>
        </w:tc>
        <w:tc>
          <w:tcPr>
            <w:tcW w:w="793" w:type="pct"/>
            <w:vAlign w:val="center"/>
          </w:tcPr>
          <w:p w14:paraId="140325AF" w14:textId="336DEED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2239518,71</w:t>
            </w:r>
          </w:p>
        </w:tc>
        <w:tc>
          <w:tcPr>
            <w:tcW w:w="839" w:type="pct"/>
            <w:vAlign w:val="center"/>
          </w:tcPr>
          <w:p w14:paraId="57C9613C" w14:textId="1B7018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2,51</w:t>
            </w:r>
          </w:p>
        </w:tc>
        <w:tc>
          <w:tcPr>
            <w:tcW w:w="1340" w:type="pct"/>
            <w:vAlign w:val="center"/>
          </w:tcPr>
          <w:p w14:paraId="63A414E5" w14:textId="3666E10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183°11'33"</w:t>
            </w:r>
          </w:p>
        </w:tc>
      </w:tr>
      <w:tr w:rsidR="006731BA" w14:paraId="1A2165AF" w14:textId="77777777" w:rsidTr="006731BA">
        <w:tc>
          <w:tcPr>
            <w:tcW w:w="399" w:type="pct"/>
            <w:vAlign w:val="center"/>
          </w:tcPr>
          <w:p w14:paraId="4E22DCD6" w14:textId="0E46BB5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142</w:t>
            </w:r>
          </w:p>
        </w:tc>
        <w:tc>
          <w:tcPr>
            <w:tcW w:w="897" w:type="pct"/>
            <w:vAlign w:val="center"/>
          </w:tcPr>
          <w:p w14:paraId="2A7EEF43" w14:textId="4A8E17D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97</w:t>
            </w:r>
          </w:p>
        </w:tc>
        <w:tc>
          <w:tcPr>
            <w:tcW w:w="732" w:type="pct"/>
            <w:vAlign w:val="center"/>
          </w:tcPr>
          <w:p w14:paraId="62AD97EF" w14:textId="4834F95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477645,84</w:t>
            </w:r>
          </w:p>
        </w:tc>
        <w:tc>
          <w:tcPr>
            <w:tcW w:w="793" w:type="pct"/>
            <w:vAlign w:val="center"/>
          </w:tcPr>
          <w:p w14:paraId="38AA8750" w14:textId="334DF92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2239517,34</w:t>
            </w:r>
          </w:p>
        </w:tc>
        <w:tc>
          <w:tcPr>
            <w:tcW w:w="839" w:type="pct"/>
            <w:vAlign w:val="center"/>
          </w:tcPr>
          <w:p w14:paraId="0115D997" w14:textId="515B839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37,98</w:t>
            </w:r>
          </w:p>
        </w:tc>
        <w:tc>
          <w:tcPr>
            <w:tcW w:w="1340" w:type="pct"/>
            <w:vAlign w:val="center"/>
          </w:tcPr>
          <w:p w14:paraId="3E491AF2" w14:textId="3ED4037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182°4'1"</w:t>
            </w:r>
          </w:p>
        </w:tc>
      </w:tr>
      <w:tr w:rsidR="006731BA" w14:paraId="12532119" w14:textId="77777777" w:rsidTr="006731BA">
        <w:tc>
          <w:tcPr>
            <w:tcW w:w="399" w:type="pct"/>
            <w:vAlign w:val="center"/>
          </w:tcPr>
          <w:p w14:paraId="5DA8AC2E" w14:textId="1A29805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143</w:t>
            </w:r>
          </w:p>
        </w:tc>
        <w:tc>
          <w:tcPr>
            <w:tcW w:w="897" w:type="pct"/>
            <w:vAlign w:val="center"/>
          </w:tcPr>
          <w:p w14:paraId="2AE255FA" w14:textId="452D75A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96</w:t>
            </w:r>
          </w:p>
        </w:tc>
        <w:tc>
          <w:tcPr>
            <w:tcW w:w="732" w:type="pct"/>
            <w:vAlign w:val="center"/>
          </w:tcPr>
          <w:p w14:paraId="48091590" w14:textId="7C075EA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477633,47</w:t>
            </w:r>
          </w:p>
        </w:tc>
        <w:tc>
          <w:tcPr>
            <w:tcW w:w="793" w:type="pct"/>
            <w:vAlign w:val="center"/>
          </w:tcPr>
          <w:p w14:paraId="1F8D0291" w14:textId="41C74E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2239516,8</w:t>
            </w:r>
          </w:p>
        </w:tc>
        <w:tc>
          <w:tcPr>
            <w:tcW w:w="839" w:type="pct"/>
            <w:vAlign w:val="center"/>
          </w:tcPr>
          <w:p w14:paraId="7FA83290" w14:textId="16275E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12,38</w:t>
            </w:r>
          </w:p>
        </w:tc>
        <w:tc>
          <w:tcPr>
            <w:tcW w:w="1340" w:type="pct"/>
            <w:vAlign w:val="center"/>
          </w:tcPr>
          <w:p w14:paraId="72A8BFDC" w14:textId="7F51CB6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182°29'59"</w:t>
            </w:r>
          </w:p>
        </w:tc>
      </w:tr>
      <w:tr w:rsidR="006731BA" w14:paraId="17600686" w14:textId="77777777" w:rsidTr="006731BA">
        <w:tc>
          <w:tcPr>
            <w:tcW w:w="399" w:type="pct"/>
            <w:vAlign w:val="center"/>
          </w:tcPr>
          <w:p w14:paraId="7462ADDD" w14:textId="59E6F7E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144</w:t>
            </w:r>
          </w:p>
        </w:tc>
        <w:tc>
          <w:tcPr>
            <w:tcW w:w="897" w:type="pct"/>
            <w:vAlign w:val="center"/>
          </w:tcPr>
          <w:p w14:paraId="08B4F551" w14:textId="0CC04B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95</w:t>
            </w:r>
          </w:p>
        </w:tc>
        <w:tc>
          <w:tcPr>
            <w:tcW w:w="732" w:type="pct"/>
            <w:vAlign w:val="center"/>
          </w:tcPr>
          <w:p w14:paraId="2133EBFC" w14:textId="4812DDC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477631,47</w:t>
            </w:r>
          </w:p>
        </w:tc>
        <w:tc>
          <w:tcPr>
            <w:tcW w:w="793" w:type="pct"/>
            <w:vAlign w:val="center"/>
          </w:tcPr>
          <w:p w14:paraId="5FF0E7EE" w14:textId="16D27F0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2239516,72</w:t>
            </w:r>
          </w:p>
        </w:tc>
        <w:tc>
          <w:tcPr>
            <w:tcW w:w="839" w:type="pct"/>
            <w:vAlign w:val="center"/>
          </w:tcPr>
          <w:p w14:paraId="37FE76F2" w14:textId="2460B6D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w:t>
            </w:r>
          </w:p>
        </w:tc>
        <w:tc>
          <w:tcPr>
            <w:tcW w:w="1340" w:type="pct"/>
            <w:vAlign w:val="center"/>
          </w:tcPr>
          <w:p w14:paraId="3825E174" w14:textId="2D533AE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182°17'26"</w:t>
            </w:r>
          </w:p>
        </w:tc>
      </w:tr>
      <w:tr w:rsidR="006731BA" w14:paraId="590B9935" w14:textId="77777777" w:rsidTr="006731BA">
        <w:tc>
          <w:tcPr>
            <w:tcW w:w="399" w:type="pct"/>
            <w:vAlign w:val="center"/>
          </w:tcPr>
          <w:p w14:paraId="4D37DDC1" w14:textId="2D01638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145</w:t>
            </w:r>
          </w:p>
        </w:tc>
        <w:tc>
          <w:tcPr>
            <w:tcW w:w="897" w:type="pct"/>
            <w:vAlign w:val="center"/>
          </w:tcPr>
          <w:p w14:paraId="73431B50" w14:textId="2954847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94</w:t>
            </w:r>
          </w:p>
        </w:tc>
        <w:tc>
          <w:tcPr>
            <w:tcW w:w="732" w:type="pct"/>
            <w:vAlign w:val="center"/>
          </w:tcPr>
          <w:p w14:paraId="707BC2F9" w14:textId="2A69BEB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477599,25</w:t>
            </w:r>
          </w:p>
        </w:tc>
        <w:tc>
          <w:tcPr>
            <w:tcW w:w="793" w:type="pct"/>
            <w:vAlign w:val="center"/>
          </w:tcPr>
          <w:p w14:paraId="56F3AE7C" w14:textId="35C545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2239515,33</w:t>
            </w:r>
          </w:p>
        </w:tc>
        <w:tc>
          <w:tcPr>
            <w:tcW w:w="839" w:type="pct"/>
            <w:vAlign w:val="center"/>
          </w:tcPr>
          <w:p w14:paraId="5D79B7C4" w14:textId="6C041D4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32,25</w:t>
            </w:r>
          </w:p>
        </w:tc>
        <w:tc>
          <w:tcPr>
            <w:tcW w:w="1340" w:type="pct"/>
            <w:vAlign w:val="center"/>
          </w:tcPr>
          <w:p w14:paraId="218BC98C" w14:textId="74E390E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182°28'13"</w:t>
            </w:r>
          </w:p>
        </w:tc>
      </w:tr>
      <w:tr w:rsidR="006731BA" w14:paraId="22D84D9B" w14:textId="77777777" w:rsidTr="006731BA">
        <w:tc>
          <w:tcPr>
            <w:tcW w:w="399" w:type="pct"/>
            <w:vAlign w:val="center"/>
          </w:tcPr>
          <w:p w14:paraId="7950B5CF" w14:textId="5F25F39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146</w:t>
            </w:r>
          </w:p>
        </w:tc>
        <w:tc>
          <w:tcPr>
            <w:tcW w:w="897" w:type="pct"/>
            <w:vAlign w:val="center"/>
          </w:tcPr>
          <w:p w14:paraId="285BBCF6" w14:textId="4DFF089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259</w:t>
            </w:r>
          </w:p>
        </w:tc>
        <w:tc>
          <w:tcPr>
            <w:tcW w:w="732" w:type="pct"/>
            <w:vAlign w:val="center"/>
          </w:tcPr>
          <w:p w14:paraId="626CFF75" w14:textId="4BF8E0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477487,24</w:t>
            </w:r>
          </w:p>
        </w:tc>
        <w:tc>
          <w:tcPr>
            <w:tcW w:w="793" w:type="pct"/>
            <w:vAlign w:val="center"/>
          </w:tcPr>
          <w:p w14:paraId="0A912065" w14:textId="25DC583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2239513,96</w:t>
            </w:r>
          </w:p>
        </w:tc>
        <w:tc>
          <w:tcPr>
            <w:tcW w:w="839" w:type="pct"/>
            <w:vAlign w:val="center"/>
          </w:tcPr>
          <w:p w14:paraId="7C9483F3" w14:textId="113073E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112,02</w:t>
            </w:r>
          </w:p>
        </w:tc>
        <w:tc>
          <w:tcPr>
            <w:tcW w:w="1340" w:type="pct"/>
            <w:vAlign w:val="center"/>
          </w:tcPr>
          <w:p w14:paraId="6897097F" w14:textId="0ADAEA1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180°42'3"</w:t>
            </w:r>
          </w:p>
        </w:tc>
      </w:tr>
      <w:tr w:rsidR="006731BA" w14:paraId="4A1894C3" w14:textId="77777777" w:rsidTr="006731BA">
        <w:tc>
          <w:tcPr>
            <w:tcW w:w="399" w:type="pct"/>
            <w:vAlign w:val="center"/>
          </w:tcPr>
          <w:p w14:paraId="27C7BAE1" w14:textId="2C0FCE9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147</w:t>
            </w:r>
          </w:p>
        </w:tc>
        <w:tc>
          <w:tcPr>
            <w:tcW w:w="897" w:type="pct"/>
            <w:vAlign w:val="center"/>
          </w:tcPr>
          <w:p w14:paraId="34590BC0" w14:textId="757530D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258</w:t>
            </w:r>
          </w:p>
        </w:tc>
        <w:tc>
          <w:tcPr>
            <w:tcW w:w="732" w:type="pct"/>
            <w:vAlign w:val="center"/>
          </w:tcPr>
          <w:p w14:paraId="57249F90" w14:textId="2BDFE54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477433,31</w:t>
            </w:r>
          </w:p>
        </w:tc>
        <w:tc>
          <w:tcPr>
            <w:tcW w:w="793" w:type="pct"/>
            <w:vAlign w:val="center"/>
          </w:tcPr>
          <w:p w14:paraId="330A36D9" w14:textId="476C872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2239512,35</w:t>
            </w:r>
          </w:p>
        </w:tc>
        <w:tc>
          <w:tcPr>
            <w:tcW w:w="839" w:type="pct"/>
            <w:vAlign w:val="center"/>
          </w:tcPr>
          <w:p w14:paraId="29E6ED03" w14:textId="298A98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53,95</w:t>
            </w:r>
          </w:p>
        </w:tc>
        <w:tc>
          <w:tcPr>
            <w:tcW w:w="1340" w:type="pct"/>
            <w:vAlign w:val="center"/>
          </w:tcPr>
          <w:p w14:paraId="1B1F5F30" w14:textId="4513AC1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181°42'36"</w:t>
            </w:r>
          </w:p>
        </w:tc>
      </w:tr>
      <w:tr w:rsidR="006731BA" w14:paraId="32D06E38" w14:textId="77777777" w:rsidTr="006731BA">
        <w:tc>
          <w:tcPr>
            <w:tcW w:w="399" w:type="pct"/>
            <w:vAlign w:val="center"/>
          </w:tcPr>
          <w:p w14:paraId="1C131ED7" w14:textId="012130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148</w:t>
            </w:r>
          </w:p>
        </w:tc>
        <w:tc>
          <w:tcPr>
            <w:tcW w:w="897" w:type="pct"/>
            <w:vAlign w:val="center"/>
          </w:tcPr>
          <w:p w14:paraId="2492D04F" w14:textId="715786B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257</w:t>
            </w:r>
          </w:p>
        </w:tc>
        <w:tc>
          <w:tcPr>
            <w:tcW w:w="732" w:type="pct"/>
            <w:vAlign w:val="center"/>
          </w:tcPr>
          <w:p w14:paraId="2F4E3500" w14:textId="45D731C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477390,56</w:t>
            </w:r>
          </w:p>
        </w:tc>
        <w:tc>
          <w:tcPr>
            <w:tcW w:w="793" w:type="pct"/>
            <w:vAlign w:val="center"/>
          </w:tcPr>
          <w:p w14:paraId="665413B8" w14:textId="6B9E9AC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2239511,54</w:t>
            </w:r>
          </w:p>
        </w:tc>
        <w:tc>
          <w:tcPr>
            <w:tcW w:w="839" w:type="pct"/>
            <w:vAlign w:val="center"/>
          </w:tcPr>
          <w:p w14:paraId="42856810" w14:textId="3EA5AB0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42,76</w:t>
            </w:r>
          </w:p>
        </w:tc>
        <w:tc>
          <w:tcPr>
            <w:tcW w:w="1340" w:type="pct"/>
            <w:vAlign w:val="center"/>
          </w:tcPr>
          <w:p w14:paraId="12F60F13" w14:textId="749FDFD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181°5'8"</w:t>
            </w:r>
          </w:p>
        </w:tc>
      </w:tr>
      <w:tr w:rsidR="006731BA" w14:paraId="5ED023A7" w14:textId="77777777" w:rsidTr="006731BA">
        <w:tc>
          <w:tcPr>
            <w:tcW w:w="399" w:type="pct"/>
            <w:vAlign w:val="center"/>
          </w:tcPr>
          <w:p w14:paraId="10425AC7" w14:textId="71F4A99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149</w:t>
            </w:r>
          </w:p>
        </w:tc>
        <w:tc>
          <w:tcPr>
            <w:tcW w:w="897" w:type="pct"/>
            <w:vAlign w:val="center"/>
          </w:tcPr>
          <w:p w14:paraId="5CA14315" w14:textId="5219E8B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256</w:t>
            </w:r>
          </w:p>
        </w:tc>
        <w:tc>
          <w:tcPr>
            <w:tcW w:w="732" w:type="pct"/>
            <w:vAlign w:val="center"/>
          </w:tcPr>
          <w:p w14:paraId="31975EB6" w14:textId="47022B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477354,45</w:t>
            </w:r>
          </w:p>
        </w:tc>
        <w:tc>
          <w:tcPr>
            <w:tcW w:w="793" w:type="pct"/>
            <w:vAlign w:val="center"/>
          </w:tcPr>
          <w:p w14:paraId="17193D0B" w14:textId="395221E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2239511,44</w:t>
            </w:r>
          </w:p>
        </w:tc>
        <w:tc>
          <w:tcPr>
            <w:tcW w:w="839" w:type="pct"/>
            <w:vAlign w:val="center"/>
          </w:tcPr>
          <w:p w14:paraId="3E478911" w14:textId="1EEA77A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36,11</w:t>
            </w:r>
          </w:p>
        </w:tc>
        <w:tc>
          <w:tcPr>
            <w:tcW w:w="1340" w:type="pct"/>
            <w:vAlign w:val="center"/>
          </w:tcPr>
          <w:p w14:paraId="5962223F" w14:textId="23FCFD0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180°9'31"</w:t>
            </w:r>
          </w:p>
        </w:tc>
      </w:tr>
      <w:tr w:rsidR="006731BA" w14:paraId="0972FE5E" w14:textId="77777777" w:rsidTr="006731BA">
        <w:tc>
          <w:tcPr>
            <w:tcW w:w="399" w:type="pct"/>
            <w:vAlign w:val="center"/>
          </w:tcPr>
          <w:p w14:paraId="72844B02" w14:textId="1B95086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150</w:t>
            </w:r>
          </w:p>
        </w:tc>
        <w:tc>
          <w:tcPr>
            <w:tcW w:w="897" w:type="pct"/>
            <w:vAlign w:val="center"/>
          </w:tcPr>
          <w:p w14:paraId="583E89E8" w14:textId="3F714B3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255</w:t>
            </w:r>
          </w:p>
        </w:tc>
        <w:tc>
          <w:tcPr>
            <w:tcW w:w="732" w:type="pct"/>
            <w:vAlign w:val="center"/>
          </w:tcPr>
          <w:p w14:paraId="723D5E9F" w14:textId="785F3B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477317,85</w:t>
            </w:r>
          </w:p>
        </w:tc>
        <w:tc>
          <w:tcPr>
            <w:tcW w:w="793" w:type="pct"/>
            <w:vAlign w:val="center"/>
          </w:tcPr>
          <w:p w14:paraId="3763F5B2" w14:textId="788D764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2239512,52</w:t>
            </w:r>
          </w:p>
        </w:tc>
        <w:tc>
          <w:tcPr>
            <w:tcW w:w="839" w:type="pct"/>
            <w:vAlign w:val="center"/>
          </w:tcPr>
          <w:p w14:paraId="10D571ED" w14:textId="65FEACE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36,62</w:t>
            </w:r>
          </w:p>
        </w:tc>
        <w:tc>
          <w:tcPr>
            <w:tcW w:w="1340" w:type="pct"/>
            <w:vAlign w:val="center"/>
          </w:tcPr>
          <w:p w14:paraId="678056C7" w14:textId="763BD52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178°18'35"</w:t>
            </w:r>
          </w:p>
        </w:tc>
      </w:tr>
      <w:tr w:rsidR="006731BA" w14:paraId="33827475" w14:textId="77777777" w:rsidTr="006731BA">
        <w:tc>
          <w:tcPr>
            <w:tcW w:w="399" w:type="pct"/>
            <w:vAlign w:val="center"/>
          </w:tcPr>
          <w:p w14:paraId="4E660D79" w14:textId="2EBA840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151</w:t>
            </w:r>
          </w:p>
        </w:tc>
        <w:tc>
          <w:tcPr>
            <w:tcW w:w="897" w:type="pct"/>
            <w:vAlign w:val="center"/>
          </w:tcPr>
          <w:p w14:paraId="3C1FC428" w14:textId="446793A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254</w:t>
            </w:r>
          </w:p>
        </w:tc>
        <w:tc>
          <w:tcPr>
            <w:tcW w:w="732" w:type="pct"/>
            <w:vAlign w:val="center"/>
          </w:tcPr>
          <w:p w14:paraId="29B50D45" w14:textId="54982D5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477280,69</w:t>
            </w:r>
          </w:p>
        </w:tc>
        <w:tc>
          <w:tcPr>
            <w:tcW w:w="793" w:type="pct"/>
            <w:vAlign w:val="center"/>
          </w:tcPr>
          <w:p w14:paraId="21CAE8A2" w14:textId="6D10E50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2239511,45</w:t>
            </w:r>
          </w:p>
        </w:tc>
        <w:tc>
          <w:tcPr>
            <w:tcW w:w="839" w:type="pct"/>
            <w:vAlign w:val="center"/>
          </w:tcPr>
          <w:p w14:paraId="004B5D28" w14:textId="3C2F50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37,18</w:t>
            </w:r>
          </w:p>
        </w:tc>
        <w:tc>
          <w:tcPr>
            <w:tcW w:w="1340" w:type="pct"/>
            <w:vAlign w:val="center"/>
          </w:tcPr>
          <w:p w14:paraId="664173E3" w14:textId="7E20DA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181°38'58"</w:t>
            </w:r>
          </w:p>
        </w:tc>
      </w:tr>
      <w:tr w:rsidR="006731BA" w14:paraId="3862EBDD" w14:textId="77777777" w:rsidTr="006731BA">
        <w:tc>
          <w:tcPr>
            <w:tcW w:w="399" w:type="pct"/>
            <w:vAlign w:val="center"/>
          </w:tcPr>
          <w:p w14:paraId="615D5965" w14:textId="45FF4A5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152</w:t>
            </w:r>
          </w:p>
        </w:tc>
        <w:tc>
          <w:tcPr>
            <w:tcW w:w="897" w:type="pct"/>
            <w:vAlign w:val="center"/>
          </w:tcPr>
          <w:p w14:paraId="553B5B92" w14:textId="6DD2AE6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253</w:t>
            </w:r>
          </w:p>
        </w:tc>
        <w:tc>
          <w:tcPr>
            <w:tcW w:w="732" w:type="pct"/>
            <w:vAlign w:val="center"/>
          </w:tcPr>
          <w:p w14:paraId="6134CEBF" w14:textId="4679D9B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477244,15</w:t>
            </w:r>
          </w:p>
        </w:tc>
        <w:tc>
          <w:tcPr>
            <w:tcW w:w="793" w:type="pct"/>
            <w:vAlign w:val="center"/>
          </w:tcPr>
          <w:p w14:paraId="41EC6601" w14:textId="4BA15CB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2239511,24</w:t>
            </w:r>
          </w:p>
        </w:tc>
        <w:tc>
          <w:tcPr>
            <w:tcW w:w="839" w:type="pct"/>
            <w:vAlign w:val="center"/>
          </w:tcPr>
          <w:p w14:paraId="25120E6E" w14:textId="086E337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36,54</w:t>
            </w:r>
          </w:p>
        </w:tc>
        <w:tc>
          <w:tcPr>
            <w:tcW w:w="1340" w:type="pct"/>
            <w:vAlign w:val="center"/>
          </w:tcPr>
          <w:p w14:paraId="40C0522D" w14:textId="06B9406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180°19'45"</w:t>
            </w:r>
          </w:p>
        </w:tc>
      </w:tr>
      <w:tr w:rsidR="006731BA" w14:paraId="07F40820" w14:textId="77777777" w:rsidTr="006731BA">
        <w:tc>
          <w:tcPr>
            <w:tcW w:w="399" w:type="pct"/>
            <w:vAlign w:val="center"/>
          </w:tcPr>
          <w:p w14:paraId="06291B0C" w14:textId="37E857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153</w:t>
            </w:r>
          </w:p>
        </w:tc>
        <w:tc>
          <w:tcPr>
            <w:tcW w:w="897" w:type="pct"/>
            <w:vAlign w:val="center"/>
          </w:tcPr>
          <w:p w14:paraId="71FF5820" w14:textId="67809C5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64</w:t>
            </w:r>
          </w:p>
        </w:tc>
        <w:tc>
          <w:tcPr>
            <w:tcW w:w="732" w:type="pct"/>
            <w:vAlign w:val="center"/>
          </w:tcPr>
          <w:p w14:paraId="6BE4A960" w14:textId="4BFBBA7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477233,68</w:t>
            </w:r>
          </w:p>
        </w:tc>
        <w:tc>
          <w:tcPr>
            <w:tcW w:w="793" w:type="pct"/>
            <w:vAlign w:val="center"/>
          </w:tcPr>
          <w:p w14:paraId="3E42BB7D" w14:textId="132DF5F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2239511,94</w:t>
            </w:r>
          </w:p>
        </w:tc>
        <w:tc>
          <w:tcPr>
            <w:tcW w:w="839" w:type="pct"/>
            <w:vAlign w:val="center"/>
          </w:tcPr>
          <w:p w14:paraId="211F8EBE" w14:textId="6541290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10,49</w:t>
            </w:r>
          </w:p>
        </w:tc>
        <w:tc>
          <w:tcPr>
            <w:tcW w:w="1340" w:type="pct"/>
            <w:vAlign w:val="center"/>
          </w:tcPr>
          <w:p w14:paraId="52B3CAD1" w14:textId="0FCF72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176°10'30"</w:t>
            </w:r>
          </w:p>
        </w:tc>
      </w:tr>
      <w:tr w:rsidR="006731BA" w14:paraId="5C51BF71" w14:textId="77777777" w:rsidTr="006731BA">
        <w:tc>
          <w:tcPr>
            <w:tcW w:w="399" w:type="pct"/>
            <w:vAlign w:val="center"/>
          </w:tcPr>
          <w:p w14:paraId="465CBC55" w14:textId="472A2B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154</w:t>
            </w:r>
          </w:p>
        </w:tc>
        <w:tc>
          <w:tcPr>
            <w:tcW w:w="897" w:type="pct"/>
            <w:vAlign w:val="center"/>
          </w:tcPr>
          <w:p w14:paraId="6EB1D707" w14:textId="37DCDBC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63</w:t>
            </w:r>
          </w:p>
        </w:tc>
        <w:tc>
          <w:tcPr>
            <w:tcW w:w="732" w:type="pct"/>
            <w:vAlign w:val="center"/>
          </w:tcPr>
          <w:p w14:paraId="379312B1" w14:textId="2EE783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477208,54</w:t>
            </w:r>
          </w:p>
        </w:tc>
        <w:tc>
          <w:tcPr>
            <w:tcW w:w="793" w:type="pct"/>
            <w:vAlign w:val="center"/>
          </w:tcPr>
          <w:p w14:paraId="2040E08D" w14:textId="029D96A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2239513,63</w:t>
            </w:r>
          </w:p>
        </w:tc>
        <w:tc>
          <w:tcPr>
            <w:tcW w:w="839" w:type="pct"/>
            <w:vAlign w:val="center"/>
          </w:tcPr>
          <w:p w14:paraId="73F3494D" w14:textId="72A9311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25,2</w:t>
            </w:r>
          </w:p>
        </w:tc>
        <w:tc>
          <w:tcPr>
            <w:tcW w:w="1340" w:type="pct"/>
            <w:vAlign w:val="center"/>
          </w:tcPr>
          <w:p w14:paraId="57500522" w14:textId="5FCD814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176°9'15"</w:t>
            </w:r>
          </w:p>
        </w:tc>
      </w:tr>
      <w:tr w:rsidR="006731BA" w14:paraId="6BCA9BC0" w14:textId="77777777" w:rsidTr="006731BA">
        <w:tc>
          <w:tcPr>
            <w:tcW w:w="399" w:type="pct"/>
            <w:vAlign w:val="center"/>
          </w:tcPr>
          <w:p w14:paraId="38239928" w14:textId="56C5F78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155</w:t>
            </w:r>
          </w:p>
        </w:tc>
        <w:tc>
          <w:tcPr>
            <w:tcW w:w="897" w:type="pct"/>
            <w:vAlign w:val="center"/>
          </w:tcPr>
          <w:p w14:paraId="48B75D8F" w14:textId="03B4F94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62</w:t>
            </w:r>
          </w:p>
        </w:tc>
        <w:tc>
          <w:tcPr>
            <w:tcW w:w="732" w:type="pct"/>
            <w:vAlign w:val="center"/>
          </w:tcPr>
          <w:p w14:paraId="3D8D2279" w14:textId="50CC552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477138,67</w:t>
            </w:r>
          </w:p>
        </w:tc>
        <w:tc>
          <w:tcPr>
            <w:tcW w:w="793" w:type="pct"/>
            <w:vAlign w:val="center"/>
          </w:tcPr>
          <w:p w14:paraId="6A704888" w14:textId="49EBF87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2239516,69</w:t>
            </w:r>
          </w:p>
        </w:tc>
        <w:tc>
          <w:tcPr>
            <w:tcW w:w="839" w:type="pct"/>
            <w:vAlign w:val="center"/>
          </w:tcPr>
          <w:p w14:paraId="709B7BAB" w14:textId="7CA7964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69,94</w:t>
            </w:r>
          </w:p>
        </w:tc>
        <w:tc>
          <w:tcPr>
            <w:tcW w:w="1340" w:type="pct"/>
            <w:vAlign w:val="center"/>
          </w:tcPr>
          <w:p w14:paraId="17E44F67" w14:textId="443D836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177°29'32"</w:t>
            </w:r>
          </w:p>
        </w:tc>
      </w:tr>
      <w:tr w:rsidR="006731BA" w14:paraId="1340E695" w14:textId="77777777" w:rsidTr="006731BA">
        <w:tc>
          <w:tcPr>
            <w:tcW w:w="399" w:type="pct"/>
            <w:vAlign w:val="center"/>
          </w:tcPr>
          <w:p w14:paraId="1A9FB267" w14:textId="3BDAA12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156</w:t>
            </w:r>
          </w:p>
        </w:tc>
        <w:tc>
          <w:tcPr>
            <w:tcW w:w="897" w:type="pct"/>
            <w:vAlign w:val="center"/>
          </w:tcPr>
          <w:p w14:paraId="7B8BD402" w14:textId="4D64D91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61</w:t>
            </w:r>
          </w:p>
        </w:tc>
        <w:tc>
          <w:tcPr>
            <w:tcW w:w="732" w:type="pct"/>
            <w:vAlign w:val="center"/>
          </w:tcPr>
          <w:p w14:paraId="3E515294" w14:textId="30E825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477134,51</w:t>
            </w:r>
          </w:p>
        </w:tc>
        <w:tc>
          <w:tcPr>
            <w:tcW w:w="793" w:type="pct"/>
            <w:vAlign w:val="center"/>
          </w:tcPr>
          <w:p w14:paraId="50D9C95D" w14:textId="54FC7ED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2239517,34</w:t>
            </w:r>
          </w:p>
        </w:tc>
        <w:tc>
          <w:tcPr>
            <w:tcW w:w="839" w:type="pct"/>
            <w:vAlign w:val="center"/>
          </w:tcPr>
          <w:p w14:paraId="4E0EC735" w14:textId="759B5E1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4,21</w:t>
            </w:r>
          </w:p>
        </w:tc>
        <w:tc>
          <w:tcPr>
            <w:tcW w:w="1340" w:type="pct"/>
            <w:vAlign w:val="center"/>
          </w:tcPr>
          <w:p w14:paraId="27FD0E9A" w14:textId="6474891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171°7'10"</w:t>
            </w:r>
          </w:p>
        </w:tc>
      </w:tr>
      <w:tr w:rsidR="006731BA" w14:paraId="78AA1071" w14:textId="77777777" w:rsidTr="006731BA">
        <w:tc>
          <w:tcPr>
            <w:tcW w:w="399" w:type="pct"/>
            <w:vAlign w:val="center"/>
          </w:tcPr>
          <w:p w14:paraId="75254580" w14:textId="2F45C7D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157</w:t>
            </w:r>
          </w:p>
        </w:tc>
        <w:tc>
          <w:tcPr>
            <w:tcW w:w="897" w:type="pct"/>
            <w:vAlign w:val="center"/>
          </w:tcPr>
          <w:p w14:paraId="31E83C68" w14:textId="2311839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251</w:t>
            </w:r>
          </w:p>
        </w:tc>
        <w:tc>
          <w:tcPr>
            <w:tcW w:w="732" w:type="pct"/>
            <w:vAlign w:val="center"/>
          </w:tcPr>
          <w:p w14:paraId="356233D4" w14:textId="71F1051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477102,26</w:t>
            </w:r>
          </w:p>
        </w:tc>
        <w:tc>
          <w:tcPr>
            <w:tcW w:w="793" w:type="pct"/>
            <w:vAlign w:val="center"/>
          </w:tcPr>
          <w:p w14:paraId="136B21E3" w14:textId="465C9AF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2239522,26</w:t>
            </w:r>
          </w:p>
        </w:tc>
        <w:tc>
          <w:tcPr>
            <w:tcW w:w="839" w:type="pct"/>
            <w:vAlign w:val="center"/>
          </w:tcPr>
          <w:p w14:paraId="0FFFBB17" w14:textId="69B1F9A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32,62</w:t>
            </w:r>
          </w:p>
        </w:tc>
        <w:tc>
          <w:tcPr>
            <w:tcW w:w="1340" w:type="pct"/>
            <w:vAlign w:val="center"/>
          </w:tcPr>
          <w:p w14:paraId="60B9089E" w14:textId="6BC45D0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171°19'33"</w:t>
            </w:r>
          </w:p>
        </w:tc>
      </w:tr>
      <w:tr w:rsidR="006731BA" w14:paraId="3AEDBB7F" w14:textId="77777777" w:rsidTr="006731BA">
        <w:tc>
          <w:tcPr>
            <w:tcW w:w="399" w:type="pct"/>
            <w:vAlign w:val="center"/>
          </w:tcPr>
          <w:p w14:paraId="22200473" w14:textId="4D3ECA0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158</w:t>
            </w:r>
          </w:p>
        </w:tc>
        <w:tc>
          <w:tcPr>
            <w:tcW w:w="897" w:type="pct"/>
            <w:vAlign w:val="center"/>
          </w:tcPr>
          <w:p w14:paraId="4157844C" w14:textId="7CD884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250</w:t>
            </w:r>
          </w:p>
        </w:tc>
        <w:tc>
          <w:tcPr>
            <w:tcW w:w="732" w:type="pct"/>
            <w:vAlign w:val="center"/>
          </w:tcPr>
          <w:p w14:paraId="557B2D40" w14:textId="1960BB5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477092,26</w:t>
            </w:r>
          </w:p>
        </w:tc>
        <w:tc>
          <w:tcPr>
            <w:tcW w:w="793" w:type="pct"/>
            <w:vAlign w:val="center"/>
          </w:tcPr>
          <w:p w14:paraId="7183E1B0" w14:textId="2EFF7DA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2239523,72</w:t>
            </w:r>
          </w:p>
        </w:tc>
        <w:tc>
          <w:tcPr>
            <w:tcW w:w="839" w:type="pct"/>
            <w:vAlign w:val="center"/>
          </w:tcPr>
          <w:p w14:paraId="6B761D4A" w14:textId="1A83437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10,11</w:t>
            </w:r>
          </w:p>
        </w:tc>
        <w:tc>
          <w:tcPr>
            <w:tcW w:w="1340" w:type="pct"/>
            <w:vAlign w:val="center"/>
          </w:tcPr>
          <w:p w14:paraId="2D4E7F91" w14:textId="38C0B62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171°41'37"</w:t>
            </w:r>
          </w:p>
        </w:tc>
      </w:tr>
      <w:tr w:rsidR="006731BA" w14:paraId="7D617CF7" w14:textId="77777777" w:rsidTr="006731BA">
        <w:tc>
          <w:tcPr>
            <w:tcW w:w="399" w:type="pct"/>
            <w:vAlign w:val="center"/>
          </w:tcPr>
          <w:p w14:paraId="51BDE188" w14:textId="2004053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159</w:t>
            </w:r>
          </w:p>
        </w:tc>
        <w:tc>
          <w:tcPr>
            <w:tcW w:w="897" w:type="pct"/>
            <w:vAlign w:val="center"/>
          </w:tcPr>
          <w:p w14:paraId="7C820894" w14:textId="554907F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249</w:t>
            </w:r>
          </w:p>
        </w:tc>
        <w:tc>
          <w:tcPr>
            <w:tcW w:w="732" w:type="pct"/>
            <w:vAlign w:val="center"/>
          </w:tcPr>
          <w:p w14:paraId="238FFE5E" w14:textId="6DC45C2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477028,02</w:t>
            </w:r>
          </w:p>
        </w:tc>
        <w:tc>
          <w:tcPr>
            <w:tcW w:w="793" w:type="pct"/>
            <w:vAlign w:val="center"/>
          </w:tcPr>
          <w:p w14:paraId="661E2580" w14:textId="2110764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2239533,55</w:t>
            </w:r>
          </w:p>
        </w:tc>
        <w:tc>
          <w:tcPr>
            <w:tcW w:w="839" w:type="pct"/>
            <w:vAlign w:val="center"/>
          </w:tcPr>
          <w:p w14:paraId="2D919909" w14:textId="0F962C2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64,99</w:t>
            </w:r>
          </w:p>
        </w:tc>
        <w:tc>
          <w:tcPr>
            <w:tcW w:w="1340" w:type="pct"/>
            <w:vAlign w:val="center"/>
          </w:tcPr>
          <w:p w14:paraId="45A8B993" w14:textId="0F27B98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171°18'0"</w:t>
            </w:r>
          </w:p>
        </w:tc>
      </w:tr>
      <w:tr w:rsidR="006731BA" w14:paraId="48F89DC5" w14:textId="77777777" w:rsidTr="006731BA">
        <w:tc>
          <w:tcPr>
            <w:tcW w:w="399" w:type="pct"/>
            <w:vAlign w:val="center"/>
          </w:tcPr>
          <w:p w14:paraId="4B7CE49A" w14:textId="04C978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160</w:t>
            </w:r>
          </w:p>
        </w:tc>
        <w:tc>
          <w:tcPr>
            <w:tcW w:w="897" w:type="pct"/>
            <w:vAlign w:val="center"/>
          </w:tcPr>
          <w:p w14:paraId="115AC682" w14:textId="4026F36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248</w:t>
            </w:r>
          </w:p>
        </w:tc>
        <w:tc>
          <w:tcPr>
            <w:tcW w:w="732" w:type="pct"/>
            <w:vAlign w:val="center"/>
          </w:tcPr>
          <w:p w14:paraId="627E258B" w14:textId="315410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476989,04</w:t>
            </w:r>
          </w:p>
        </w:tc>
        <w:tc>
          <w:tcPr>
            <w:tcW w:w="793" w:type="pct"/>
            <w:vAlign w:val="center"/>
          </w:tcPr>
          <w:p w14:paraId="1C7327CE" w14:textId="011581A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2239541,26</w:t>
            </w:r>
          </w:p>
        </w:tc>
        <w:tc>
          <w:tcPr>
            <w:tcW w:w="839" w:type="pct"/>
            <w:vAlign w:val="center"/>
          </w:tcPr>
          <w:p w14:paraId="08CAC94E" w14:textId="311AF2A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39,74</w:t>
            </w:r>
          </w:p>
        </w:tc>
        <w:tc>
          <w:tcPr>
            <w:tcW w:w="1340" w:type="pct"/>
            <w:vAlign w:val="center"/>
          </w:tcPr>
          <w:p w14:paraId="6699630A" w14:textId="71DCB3F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168°48'42"</w:t>
            </w:r>
          </w:p>
        </w:tc>
      </w:tr>
      <w:tr w:rsidR="006731BA" w14:paraId="34BC96CF" w14:textId="77777777" w:rsidTr="006731BA">
        <w:tc>
          <w:tcPr>
            <w:tcW w:w="399" w:type="pct"/>
            <w:vAlign w:val="center"/>
          </w:tcPr>
          <w:p w14:paraId="4E1F2B6E" w14:textId="41F244E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161</w:t>
            </w:r>
          </w:p>
        </w:tc>
        <w:tc>
          <w:tcPr>
            <w:tcW w:w="897" w:type="pct"/>
            <w:vAlign w:val="center"/>
          </w:tcPr>
          <w:p w14:paraId="1CD1E884" w14:textId="064A83F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55</w:t>
            </w:r>
          </w:p>
        </w:tc>
        <w:tc>
          <w:tcPr>
            <w:tcW w:w="732" w:type="pct"/>
            <w:vAlign w:val="center"/>
          </w:tcPr>
          <w:p w14:paraId="3BD1C35B" w14:textId="73B4CAE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476956,22</w:t>
            </w:r>
          </w:p>
        </w:tc>
        <w:tc>
          <w:tcPr>
            <w:tcW w:w="793" w:type="pct"/>
            <w:vAlign w:val="center"/>
          </w:tcPr>
          <w:p w14:paraId="794044C2" w14:textId="79D9FB8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2239549,89</w:t>
            </w:r>
          </w:p>
        </w:tc>
        <w:tc>
          <w:tcPr>
            <w:tcW w:w="839" w:type="pct"/>
            <w:vAlign w:val="center"/>
          </w:tcPr>
          <w:p w14:paraId="319ACA5A" w14:textId="3A92653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33,94</w:t>
            </w:r>
          </w:p>
        </w:tc>
        <w:tc>
          <w:tcPr>
            <w:tcW w:w="1340" w:type="pct"/>
            <w:vAlign w:val="center"/>
          </w:tcPr>
          <w:p w14:paraId="1A51AC8C" w14:textId="1D41073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165°16'3"</w:t>
            </w:r>
          </w:p>
        </w:tc>
      </w:tr>
      <w:tr w:rsidR="006731BA" w14:paraId="36DD4E77" w14:textId="77777777" w:rsidTr="006731BA">
        <w:tc>
          <w:tcPr>
            <w:tcW w:w="399" w:type="pct"/>
            <w:vAlign w:val="center"/>
          </w:tcPr>
          <w:p w14:paraId="5F2EEDC5" w14:textId="6317FDF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162</w:t>
            </w:r>
          </w:p>
        </w:tc>
        <w:tc>
          <w:tcPr>
            <w:tcW w:w="897" w:type="pct"/>
            <w:vAlign w:val="center"/>
          </w:tcPr>
          <w:p w14:paraId="26648B24" w14:textId="2A76418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54</w:t>
            </w:r>
          </w:p>
        </w:tc>
        <w:tc>
          <w:tcPr>
            <w:tcW w:w="732" w:type="pct"/>
            <w:vAlign w:val="center"/>
          </w:tcPr>
          <w:p w14:paraId="7A3A9F1E" w14:textId="15BB86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476955,72</w:t>
            </w:r>
          </w:p>
        </w:tc>
        <w:tc>
          <w:tcPr>
            <w:tcW w:w="793" w:type="pct"/>
            <w:vAlign w:val="center"/>
          </w:tcPr>
          <w:p w14:paraId="35F74732" w14:textId="561FA1B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2239550,02</w:t>
            </w:r>
          </w:p>
        </w:tc>
        <w:tc>
          <w:tcPr>
            <w:tcW w:w="839" w:type="pct"/>
            <w:vAlign w:val="center"/>
          </w:tcPr>
          <w:p w14:paraId="6A732865" w14:textId="168AC45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0,52</w:t>
            </w:r>
          </w:p>
        </w:tc>
        <w:tc>
          <w:tcPr>
            <w:tcW w:w="1340" w:type="pct"/>
            <w:vAlign w:val="center"/>
          </w:tcPr>
          <w:p w14:paraId="5EE1A5B9" w14:textId="649B0A8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165°25'33"</w:t>
            </w:r>
          </w:p>
        </w:tc>
      </w:tr>
      <w:tr w:rsidR="006731BA" w14:paraId="47A3508E" w14:textId="77777777" w:rsidTr="006731BA">
        <w:tc>
          <w:tcPr>
            <w:tcW w:w="399" w:type="pct"/>
            <w:vAlign w:val="center"/>
          </w:tcPr>
          <w:p w14:paraId="2AA6AA6A" w14:textId="5F5623B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163</w:t>
            </w:r>
          </w:p>
        </w:tc>
        <w:tc>
          <w:tcPr>
            <w:tcW w:w="897" w:type="pct"/>
            <w:vAlign w:val="center"/>
          </w:tcPr>
          <w:p w14:paraId="56E4658B" w14:textId="06A4EBF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247</w:t>
            </w:r>
          </w:p>
        </w:tc>
        <w:tc>
          <w:tcPr>
            <w:tcW w:w="732" w:type="pct"/>
            <w:vAlign w:val="center"/>
          </w:tcPr>
          <w:p w14:paraId="131878D0" w14:textId="7FFC227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476954,54</w:t>
            </w:r>
          </w:p>
        </w:tc>
        <w:tc>
          <w:tcPr>
            <w:tcW w:w="793" w:type="pct"/>
            <w:vAlign w:val="center"/>
          </w:tcPr>
          <w:p w14:paraId="2CDF8BF2" w14:textId="06C305A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2239550,33</w:t>
            </w:r>
          </w:p>
        </w:tc>
        <w:tc>
          <w:tcPr>
            <w:tcW w:w="839" w:type="pct"/>
            <w:vAlign w:val="center"/>
          </w:tcPr>
          <w:p w14:paraId="1708883A" w14:textId="02BB8F3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1,22</w:t>
            </w:r>
          </w:p>
        </w:tc>
        <w:tc>
          <w:tcPr>
            <w:tcW w:w="1340" w:type="pct"/>
            <w:vAlign w:val="center"/>
          </w:tcPr>
          <w:p w14:paraId="3D5ECD39" w14:textId="7072CEE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165°16'49"</w:t>
            </w:r>
          </w:p>
        </w:tc>
      </w:tr>
      <w:tr w:rsidR="006731BA" w14:paraId="5BCCA804" w14:textId="77777777" w:rsidTr="006731BA">
        <w:tc>
          <w:tcPr>
            <w:tcW w:w="399" w:type="pct"/>
            <w:vAlign w:val="center"/>
          </w:tcPr>
          <w:p w14:paraId="27A616B5" w14:textId="5556996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164</w:t>
            </w:r>
          </w:p>
        </w:tc>
        <w:tc>
          <w:tcPr>
            <w:tcW w:w="897" w:type="pct"/>
            <w:vAlign w:val="center"/>
          </w:tcPr>
          <w:p w14:paraId="29C1F280" w14:textId="764849E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246</w:t>
            </w:r>
          </w:p>
        </w:tc>
        <w:tc>
          <w:tcPr>
            <w:tcW w:w="732" w:type="pct"/>
            <w:vAlign w:val="center"/>
          </w:tcPr>
          <w:p w14:paraId="1080DCB0" w14:textId="4E4901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476939,63</w:t>
            </w:r>
          </w:p>
        </w:tc>
        <w:tc>
          <w:tcPr>
            <w:tcW w:w="793" w:type="pct"/>
            <w:vAlign w:val="center"/>
          </w:tcPr>
          <w:p w14:paraId="3A9F0AA7" w14:textId="61D72DA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2239555,28</w:t>
            </w:r>
          </w:p>
        </w:tc>
        <w:tc>
          <w:tcPr>
            <w:tcW w:w="839" w:type="pct"/>
            <w:vAlign w:val="center"/>
          </w:tcPr>
          <w:p w14:paraId="026883C9" w14:textId="16FF362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15,71</w:t>
            </w:r>
          </w:p>
        </w:tc>
        <w:tc>
          <w:tcPr>
            <w:tcW w:w="1340" w:type="pct"/>
            <w:vAlign w:val="center"/>
          </w:tcPr>
          <w:p w14:paraId="7E9464B2" w14:textId="57CCA7B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161°38'3"</w:t>
            </w:r>
          </w:p>
        </w:tc>
      </w:tr>
      <w:tr w:rsidR="006731BA" w14:paraId="20AD4ED6" w14:textId="77777777" w:rsidTr="006731BA">
        <w:tc>
          <w:tcPr>
            <w:tcW w:w="399" w:type="pct"/>
            <w:vAlign w:val="center"/>
          </w:tcPr>
          <w:p w14:paraId="45927B0E" w14:textId="33B6252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165</w:t>
            </w:r>
          </w:p>
        </w:tc>
        <w:tc>
          <w:tcPr>
            <w:tcW w:w="897" w:type="pct"/>
            <w:vAlign w:val="center"/>
          </w:tcPr>
          <w:p w14:paraId="1F87A4C6" w14:textId="6DBD53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245</w:t>
            </w:r>
          </w:p>
        </w:tc>
        <w:tc>
          <w:tcPr>
            <w:tcW w:w="732" w:type="pct"/>
            <w:vAlign w:val="center"/>
          </w:tcPr>
          <w:p w14:paraId="31C90DDB" w14:textId="1345474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476937,4</w:t>
            </w:r>
          </w:p>
        </w:tc>
        <w:tc>
          <w:tcPr>
            <w:tcW w:w="793" w:type="pct"/>
            <w:vAlign w:val="center"/>
          </w:tcPr>
          <w:p w14:paraId="092560CE" w14:textId="63CD2EC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2239555,35</w:t>
            </w:r>
          </w:p>
        </w:tc>
        <w:tc>
          <w:tcPr>
            <w:tcW w:w="839" w:type="pct"/>
            <w:vAlign w:val="center"/>
          </w:tcPr>
          <w:p w14:paraId="79FF74EE" w14:textId="5189B33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w:t>
            </w:r>
          </w:p>
        </w:tc>
        <w:tc>
          <w:tcPr>
            <w:tcW w:w="1340" w:type="pct"/>
            <w:vAlign w:val="center"/>
          </w:tcPr>
          <w:p w14:paraId="5835D435" w14:textId="2AADDE3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178°12'7"</w:t>
            </w:r>
          </w:p>
        </w:tc>
      </w:tr>
      <w:tr w:rsidR="006731BA" w14:paraId="74B99F3F" w14:textId="77777777" w:rsidTr="006731BA">
        <w:tc>
          <w:tcPr>
            <w:tcW w:w="399" w:type="pct"/>
            <w:vAlign w:val="center"/>
          </w:tcPr>
          <w:p w14:paraId="575556D3" w14:textId="101F3B1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166</w:t>
            </w:r>
          </w:p>
        </w:tc>
        <w:tc>
          <w:tcPr>
            <w:tcW w:w="897" w:type="pct"/>
            <w:vAlign w:val="center"/>
          </w:tcPr>
          <w:p w14:paraId="7FF0CF5D" w14:textId="19297C0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244</w:t>
            </w:r>
          </w:p>
        </w:tc>
        <w:tc>
          <w:tcPr>
            <w:tcW w:w="732" w:type="pct"/>
            <w:vAlign w:val="center"/>
          </w:tcPr>
          <w:p w14:paraId="54502682" w14:textId="6786E5C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476919,72</w:t>
            </w:r>
          </w:p>
        </w:tc>
        <w:tc>
          <w:tcPr>
            <w:tcW w:w="793" w:type="pct"/>
            <w:vAlign w:val="center"/>
          </w:tcPr>
          <w:p w14:paraId="21E22FA8" w14:textId="3D295AE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2239561,61</w:t>
            </w:r>
          </w:p>
        </w:tc>
        <w:tc>
          <w:tcPr>
            <w:tcW w:w="839" w:type="pct"/>
            <w:vAlign w:val="center"/>
          </w:tcPr>
          <w:p w14:paraId="7D4AFF1E" w14:textId="769153C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18,76</w:t>
            </w:r>
          </w:p>
        </w:tc>
        <w:tc>
          <w:tcPr>
            <w:tcW w:w="1340" w:type="pct"/>
            <w:vAlign w:val="center"/>
          </w:tcPr>
          <w:p w14:paraId="412A1FDA" w14:textId="404860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160°30'8"</w:t>
            </w:r>
          </w:p>
        </w:tc>
      </w:tr>
      <w:tr w:rsidR="006731BA" w14:paraId="3F0EE382" w14:textId="77777777" w:rsidTr="006731BA">
        <w:tc>
          <w:tcPr>
            <w:tcW w:w="399" w:type="pct"/>
            <w:vAlign w:val="center"/>
          </w:tcPr>
          <w:p w14:paraId="043FAD26" w14:textId="393ACBE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167</w:t>
            </w:r>
          </w:p>
        </w:tc>
        <w:tc>
          <w:tcPr>
            <w:tcW w:w="897" w:type="pct"/>
            <w:vAlign w:val="center"/>
          </w:tcPr>
          <w:p w14:paraId="19E23B70" w14:textId="1FADBA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243</w:t>
            </w:r>
          </w:p>
        </w:tc>
        <w:tc>
          <w:tcPr>
            <w:tcW w:w="732" w:type="pct"/>
            <w:vAlign w:val="center"/>
          </w:tcPr>
          <w:p w14:paraId="170EE6BF" w14:textId="66C97F7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476879,77</w:t>
            </w:r>
          </w:p>
        </w:tc>
        <w:tc>
          <w:tcPr>
            <w:tcW w:w="793" w:type="pct"/>
            <w:vAlign w:val="center"/>
          </w:tcPr>
          <w:p w14:paraId="31B6E390" w14:textId="5B2ADF8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2239572,85</w:t>
            </w:r>
          </w:p>
        </w:tc>
        <w:tc>
          <w:tcPr>
            <w:tcW w:w="839" w:type="pct"/>
            <w:vAlign w:val="center"/>
          </w:tcPr>
          <w:p w14:paraId="5044CB4D" w14:textId="16CE10D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41,5</w:t>
            </w:r>
          </w:p>
        </w:tc>
        <w:tc>
          <w:tcPr>
            <w:tcW w:w="1340" w:type="pct"/>
            <w:vAlign w:val="center"/>
          </w:tcPr>
          <w:p w14:paraId="7A382774" w14:textId="7A68D6E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164°17'9"</w:t>
            </w:r>
          </w:p>
        </w:tc>
      </w:tr>
      <w:tr w:rsidR="006731BA" w14:paraId="7F48FD69" w14:textId="77777777" w:rsidTr="006731BA">
        <w:tc>
          <w:tcPr>
            <w:tcW w:w="399" w:type="pct"/>
            <w:vAlign w:val="center"/>
          </w:tcPr>
          <w:p w14:paraId="48C74CA5" w14:textId="2E2EA4F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168</w:t>
            </w:r>
          </w:p>
        </w:tc>
        <w:tc>
          <w:tcPr>
            <w:tcW w:w="897" w:type="pct"/>
            <w:vAlign w:val="center"/>
          </w:tcPr>
          <w:p w14:paraId="20D4310E" w14:textId="4E7BB9C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242</w:t>
            </w:r>
          </w:p>
        </w:tc>
        <w:tc>
          <w:tcPr>
            <w:tcW w:w="732" w:type="pct"/>
            <w:vAlign w:val="center"/>
          </w:tcPr>
          <w:p w14:paraId="076ABB22" w14:textId="7B93C3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476816,29</w:t>
            </w:r>
          </w:p>
        </w:tc>
        <w:tc>
          <w:tcPr>
            <w:tcW w:w="793" w:type="pct"/>
            <w:vAlign w:val="center"/>
          </w:tcPr>
          <w:p w14:paraId="2499C10C" w14:textId="6EAE41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2239584,94</w:t>
            </w:r>
          </w:p>
        </w:tc>
        <w:tc>
          <w:tcPr>
            <w:tcW w:w="839" w:type="pct"/>
            <w:vAlign w:val="center"/>
          </w:tcPr>
          <w:p w14:paraId="398FBDF4" w14:textId="2E0486F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64,62</w:t>
            </w:r>
          </w:p>
        </w:tc>
        <w:tc>
          <w:tcPr>
            <w:tcW w:w="1340" w:type="pct"/>
            <w:vAlign w:val="center"/>
          </w:tcPr>
          <w:p w14:paraId="5A771640" w14:textId="7EBBA48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169°13'1"</w:t>
            </w:r>
          </w:p>
        </w:tc>
      </w:tr>
      <w:tr w:rsidR="006731BA" w14:paraId="2333B751" w14:textId="77777777" w:rsidTr="006731BA">
        <w:tc>
          <w:tcPr>
            <w:tcW w:w="399" w:type="pct"/>
            <w:vAlign w:val="center"/>
          </w:tcPr>
          <w:p w14:paraId="28DF9736" w14:textId="120C54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169</w:t>
            </w:r>
          </w:p>
        </w:tc>
        <w:tc>
          <w:tcPr>
            <w:tcW w:w="897" w:type="pct"/>
            <w:vAlign w:val="center"/>
          </w:tcPr>
          <w:p w14:paraId="24B8BBAD" w14:textId="7E10983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241</w:t>
            </w:r>
          </w:p>
        </w:tc>
        <w:tc>
          <w:tcPr>
            <w:tcW w:w="732" w:type="pct"/>
            <w:vAlign w:val="center"/>
          </w:tcPr>
          <w:p w14:paraId="5E049325" w14:textId="5DAB768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476650,86</w:t>
            </w:r>
          </w:p>
        </w:tc>
        <w:tc>
          <w:tcPr>
            <w:tcW w:w="793" w:type="pct"/>
            <w:vAlign w:val="center"/>
          </w:tcPr>
          <w:p w14:paraId="708DCE3A" w14:textId="15EEF41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2239616,55</w:t>
            </w:r>
          </w:p>
        </w:tc>
        <w:tc>
          <w:tcPr>
            <w:tcW w:w="839" w:type="pct"/>
            <w:vAlign w:val="center"/>
          </w:tcPr>
          <w:p w14:paraId="0B2D7478" w14:textId="0B1697B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168,42</w:t>
            </w:r>
          </w:p>
        </w:tc>
        <w:tc>
          <w:tcPr>
            <w:tcW w:w="1340" w:type="pct"/>
            <w:vAlign w:val="center"/>
          </w:tcPr>
          <w:p w14:paraId="69D9DA8F" w14:textId="7CC6B89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169°10'57"</w:t>
            </w:r>
          </w:p>
        </w:tc>
      </w:tr>
      <w:tr w:rsidR="006731BA" w14:paraId="181A4991" w14:textId="77777777" w:rsidTr="006731BA">
        <w:tc>
          <w:tcPr>
            <w:tcW w:w="399" w:type="pct"/>
            <w:vAlign w:val="center"/>
          </w:tcPr>
          <w:p w14:paraId="61BC9B41" w14:textId="4384F0A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170</w:t>
            </w:r>
          </w:p>
        </w:tc>
        <w:tc>
          <w:tcPr>
            <w:tcW w:w="897" w:type="pct"/>
            <w:vAlign w:val="center"/>
          </w:tcPr>
          <w:p w14:paraId="1B9CFAE9" w14:textId="5E12151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240</w:t>
            </w:r>
          </w:p>
        </w:tc>
        <w:tc>
          <w:tcPr>
            <w:tcW w:w="732" w:type="pct"/>
            <w:vAlign w:val="center"/>
          </w:tcPr>
          <w:p w14:paraId="70527E81" w14:textId="76C09B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476579,02</w:t>
            </w:r>
          </w:p>
        </w:tc>
        <w:tc>
          <w:tcPr>
            <w:tcW w:w="793" w:type="pct"/>
            <w:vAlign w:val="center"/>
          </w:tcPr>
          <w:p w14:paraId="27CC0E1B" w14:textId="560B1C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2239609,71</w:t>
            </w:r>
          </w:p>
        </w:tc>
        <w:tc>
          <w:tcPr>
            <w:tcW w:w="839" w:type="pct"/>
            <w:vAlign w:val="center"/>
          </w:tcPr>
          <w:p w14:paraId="5A45E35F" w14:textId="0357BF7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72,16</w:t>
            </w:r>
          </w:p>
        </w:tc>
        <w:tc>
          <w:tcPr>
            <w:tcW w:w="1340" w:type="pct"/>
            <w:vAlign w:val="center"/>
          </w:tcPr>
          <w:p w14:paraId="46308AE1" w14:textId="5857F41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185°26'20"</w:t>
            </w:r>
          </w:p>
        </w:tc>
      </w:tr>
      <w:tr w:rsidR="006731BA" w14:paraId="24C9F58B" w14:textId="77777777" w:rsidTr="006731BA">
        <w:tc>
          <w:tcPr>
            <w:tcW w:w="399" w:type="pct"/>
            <w:vAlign w:val="center"/>
          </w:tcPr>
          <w:p w14:paraId="6878F1F0" w14:textId="72DDA30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171</w:t>
            </w:r>
          </w:p>
        </w:tc>
        <w:tc>
          <w:tcPr>
            <w:tcW w:w="897" w:type="pct"/>
            <w:vAlign w:val="center"/>
          </w:tcPr>
          <w:p w14:paraId="02E66B71" w14:textId="3BC4DD2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186</w:t>
            </w:r>
          </w:p>
        </w:tc>
        <w:tc>
          <w:tcPr>
            <w:tcW w:w="732" w:type="pct"/>
            <w:vAlign w:val="center"/>
          </w:tcPr>
          <w:p w14:paraId="5CB48D10" w14:textId="0A63DF7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476455,91</w:t>
            </w:r>
          </w:p>
        </w:tc>
        <w:tc>
          <w:tcPr>
            <w:tcW w:w="793" w:type="pct"/>
            <w:vAlign w:val="center"/>
          </w:tcPr>
          <w:p w14:paraId="159495CE" w14:textId="348136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2239630,17</w:t>
            </w:r>
          </w:p>
        </w:tc>
        <w:tc>
          <w:tcPr>
            <w:tcW w:w="839" w:type="pct"/>
            <w:vAlign w:val="center"/>
          </w:tcPr>
          <w:p w14:paraId="0043B50A" w14:textId="5C1EE92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124,8</w:t>
            </w:r>
          </w:p>
        </w:tc>
        <w:tc>
          <w:tcPr>
            <w:tcW w:w="1340" w:type="pct"/>
            <w:vAlign w:val="center"/>
          </w:tcPr>
          <w:p w14:paraId="4084F2C3" w14:textId="28E433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170°33'51"</w:t>
            </w:r>
          </w:p>
        </w:tc>
      </w:tr>
      <w:tr w:rsidR="006731BA" w14:paraId="55249478" w14:textId="77777777" w:rsidTr="006731BA">
        <w:tc>
          <w:tcPr>
            <w:tcW w:w="399" w:type="pct"/>
            <w:vAlign w:val="center"/>
          </w:tcPr>
          <w:p w14:paraId="3EA05706" w14:textId="7760A33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172</w:t>
            </w:r>
          </w:p>
        </w:tc>
        <w:tc>
          <w:tcPr>
            <w:tcW w:w="897" w:type="pct"/>
            <w:vAlign w:val="center"/>
          </w:tcPr>
          <w:p w14:paraId="28375686" w14:textId="5163980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185</w:t>
            </w:r>
          </w:p>
        </w:tc>
        <w:tc>
          <w:tcPr>
            <w:tcW w:w="732" w:type="pct"/>
            <w:vAlign w:val="center"/>
          </w:tcPr>
          <w:p w14:paraId="6DFF283F" w14:textId="74CD27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476384,38</w:t>
            </w:r>
          </w:p>
        </w:tc>
        <w:tc>
          <w:tcPr>
            <w:tcW w:w="793" w:type="pct"/>
            <w:vAlign w:val="center"/>
          </w:tcPr>
          <w:p w14:paraId="70B7E35B" w14:textId="7D7BDD3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2239638,56</w:t>
            </w:r>
          </w:p>
        </w:tc>
        <w:tc>
          <w:tcPr>
            <w:tcW w:w="839" w:type="pct"/>
            <w:vAlign w:val="center"/>
          </w:tcPr>
          <w:p w14:paraId="599A1E9B" w14:textId="13E1DA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72,02</w:t>
            </w:r>
          </w:p>
        </w:tc>
        <w:tc>
          <w:tcPr>
            <w:tcW w:w="1340" w:type="pct"/>
            <w:vAlign w:val="center"/>
          </w:tcPr>
          <w:p w14:paraId="08950697" w14:textId="5A8A11C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173°18'37"</w:t>
            </w:r>
          </w:p>
        </w:tc>
      </w:tr>
      <w:tr w:rsidR="006731BA" w14:paraId="2838267D" w14:textId="77777777" w:rsidTr="006731BA">
        <w:tc>
          <w:tcPr>
            <w:tcW w:w="399" w:type="pct"/>
            <w:vAlign w:val="center"/>
          </w:tcPr>
          <w:p w14:paraId="79B91D2D" w14:textId="0D2943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173</w:t>
            </w:r>
          </w:p>
        </w:tc>
        <w:tc>
          <w:tcPr>
            <w:tcW w:w="897" w:type="pct"/>
            <w:vAlign w:val="center"/>
          </w:tcPr>
          <w:p w14:paraId="4DA137D1" w14:textId="031CF61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184</w:t>
            </w:r>
          </w:p>
        </w:tc>
        <w:tc>
          <w:tcPr>
            <w:tcW w:w="732" w:type="pct"/>
            <w:vAlign w:val="center"/>
          </w:tcPr>
          <w:p w14:paraId="3CE71921" w14:textId="091A69F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476308,93</w:t>
            </w:r>
          </w:p>
        </w:tc>
        <w:tc>
          <w:tcPr>
            <w:tcW w:w="793" w:type="pct"/>
            <w:vAlign w:val="center"/>
          </w:tcPr>
          <w:p w14:paraId="08BBD66A" w14:textId="555EE6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2239650,58</w:t>
            </w:r>
          </w:p>
        </w:tc>
        <w:tc>
          <w:tcPr>
            <w:tcW w:w="839" w:type="pct"/>
            <w:vAlign w:val="center"/>
          </w:tcPr>
          <w:p w14:paraId="291D68AA" w14:textId="34CCAD5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76,4</w:t>
            </w:r>
          </w:p>
        </w:tc>
        <w:tc>
          <w:tcPr>
            <w:tcW w:w="1340" w:type="pct"/>
            <w:vAlign w:val="center"/>
          </w:tcPr>
          <w:p w14:paraId="68451886" w14:textId="2B2271B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170°56'54"</w:t>
            </w:r>
          </w:p>
        </w:tc>
      </w:tr>
      <w:tr w:rsidR="006731BA" w14:paraId="14F096F3" w14:textId="77777777" w:rsidTr="006731BA">
        <w:tc>
          <w:tcPr>
            <w:tcW w:w="399" w:type="pct"/>
            <w:vAlign w:val="center"/>
          </w:tcPr>
          <w:p w14:paraId="72E9B3D9" w14:textId="6CDB94C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174</w:t>
            </w:r>
          </w:p>
        </w:tc>
        <w:tc>
          <w:tcPr>
            <w:tcW w:w="897" w:type="pct"/>
            <w:vAlign w:val="center"/>
          </w:tcPr>
          <w:p w14:paraId="0AA58392" w14:textId="3EE7B8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w:t>
            </w:r>
          </w:p>
        </w:tc>
        <w:tc>
          <w:tcPr>
            <w:tcW w:w="732" w:type="pct"/>
            <w:vAlign w:val="center"/>
          </w:tcPr>
          <w:p w14:paraId="0AB535B5" w14:textId="5AA9DCA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476272,45</w:t>
            </w:r>
          </w:p>
        </w:tc>
        <w:tc>
          <w:tcPr>
            <w:tcW w:w="793" w:type="pct"/>
            <w:vAlign w:val="center"/>
          </w:tcPr>
          <w:p w14:paraId="64DA2709" w14:textId="4182CB6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2239656,76</w:t>
            </w:r>
          </w:p>
        </w:tc>
        <w:tc>
          <w:tcPr>
            <w:tcW w:w="839" w:type="pct"/>
            <w:vAlign w:val="center"/>
          </w:tcPr>
          <w:p w14:paraId="20186CA6" w14:textId="51C14AD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w:t>
            </w:r>
          </w:p>
        </w:tc>
        <w:tc>
          <w:tcPr>
            <w:tcW w:w="1340" w:type="pct"/>
            <w:vAlign w:val="center"/>
          </w:tcPr>
          <w:p w14:paraId="640CD0C1" w14:textId="7F60E49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170°23'6"</w:t>
            </w:r>
          </w:p>
        </w:tc>
      </w:tr>
      <w:tr w:rsidR="006731BA" w14:paraId="55094065" w14:textId="77777777" w:rsidTr="006731BA">
        <w:tc>
          <w:tcPr>
            <w:tcW w:w="399" w:type="pct"/>
            <w:vAlign w:val="center"/>
          </w:tcPr>
          <w:p w14:paraId="5C121981" w14:textId="5EF8459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175</w:t>
            </w:r>
          </w:p>
        </w:tc>
        <w:tc>
          <w:tcPr>
            <w:tcW w:w="897" w:type="pct"/>
            <w:vAlign w:val="center"/>
          </w:tcPr>
          <w:p w14:paraId="3D694474" w14:textId="7592CF6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182</w:t>
            </w:r>
          </w:p>
        </w:tc>
        <w:tc>
          <w:tcPr>
            <w:tcW w:w="732" w:type="pct"/>
            <w:vAlign w:val="center"/>
          </w:tcPr>
          <w:p w14:paraId="0A73E0C6" w14:textId="1C2C886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476234,76</w:t>
            </w:r>
          </w:p>
        </w:tc>
        <w:tc>
          <w:tcPr>
            <w:tcW w:w="793" w:type="pct"/>
            <w:vAlign w:val="center"/>
          </w:tcPr>
          <w:p w14:paraId="1A82BC1C" w14:textId="737A92F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2239662,19</w:t>
            </w:r>
          </w:p>
        </w:tc>
        <w:tc>
          <w:tcPr>
            <w:tcW w:w="839" w:type="pct"/>
            <w:vAlign w:val="center"/>
          </w:tcPr>
          <w:p w14:paraId="24775025" w14:textId="4063FD1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38,08</w:t>
            </w:r>
          </w:p>
        </w:tc>
        <w:tc>
          <w:tcPr>
            <w:tcW w:w="1340" w:type="pct"/>
            <w:vAlign w:val="center"/>
          </w:tcPr>
          <w:p w14:paraId="104A6A58" w14:textId="56F2528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171°48'6"</w:t>
            </w:r>
          </w:p>
        </w:tc>
      </w:tr>
      <w:tr w:rsidR="006731BA" w14:paraId="7B12B843" w14:textId="77777777" w:rsidTr="006731BA">
        <w:tc>
          <w:tcPr>
            <w:tcW w:w="399" w:type="pct"/>
            <w:vAlign w:val="center"/>
          </w:tcPr>
          <w:p w14:paraId="2C8CB1BD" w14:textId="1833D6C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176</w:t>
            </w:r>
          </w:p>
        </w:tc>
        <w:tc>
          <w:tcPr>
            <w:tcW w:w="897" w:type="pct"/>
            <w:vAlign w:val="center"/>
          </w:tcPr>
          <w:p w14:paraId="2C8B5B3B" w14:textId="17C374A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181</w:t>
            </w:r>
          </w:p>
        </w:tc>
        <w:tc>
          <w:tcPr>
            <w:tcW w:w="732" w:type="pct"/>
            <w:vAlign w:val="center"/>
          </w:tcPr>
          <w:p w14:paraId="7937A96B" w14:textId="405DD9E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476193,01</w:t>
            </w:r>
          </w:p>
        </w:tc>
        <w:tc>
          <w:tcPr>
            <w:tcW w:w="793" w:type="pct"/>
            <w:vAlign w:val="center"/>
          </w:tcPr>
          <w:p w14:paraId="676B568B" w14:textId="6B7DE44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2239669,52</w:t>
            </w:r>
          </w:p>
        </w:tc>
        <w:tc>
          <w:tcPr>
            <w:tcW w:w="839" w:type="pct"/>
            <w:vAlign w:val="center"/>
          </w:tcPr>
          <w:p w14:paraId="1BE40943" w14:textId="57AABAA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42,39</w:t>
            </w:r>
          </w:p>
        </w:tc>
        <w:tc>
          <w:tcPr>
            <w:tcW w:w="1340" w:type="pct"/>
            <w:vAlign w:val="center"/>
          </w:tcPr>
          <w:p w14:paraId="1643FEFF" w14:textId="4BC76A1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170°2'32"</w:t>
            </w:r>
          </w:p>
        </w:tc>
      </w:tr>
      <w:tr w:rsidR="006731BA" w14:paraId="49B4D48B" w14:textId="77777777" w:rsidTr="006731BA">
        <w:tc>
          <w:tcPr>
            <w:tcW w:w="399" w:type="pct"/>
            <w:vAlign w:val="center"/>
          </w:tcPr>
          <w:p w14:paraId="131A529C" w14:textId="394AAF3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177</w:t>
            </w:r>
          </w:p>
        </w:tc>
        <w:tc>
          <w:tcPr>
            <w:tcW w:w="897" w:type="pct"/>
            <w:vAlign w:val="center"/>
          </w:tcPr>
          <w:p w14:paraId="73DFE03E" w14:textId="012FA45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180</w:t>
            </w:r>
          </w:p>
        </w:tc>
        <w:tc>
          <w:tcPr>
            <w:tcW w:w="732" w:type="pct"/>
            <w:vAlign w:val="center"/>
          </w:tcPr>
          <w:p w14:paraId="6EAAA5DA" w14:textId="1BC0B0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476155,02</w:t>
            </w:r>
          </w:p>
        </w:tc>
        <w:tc>
          <w:tcPr>
            <w:tcW w:w="793" w:type="pct"/>
            <w:vAlign w:val="center"/>
          </w:tcPr>
          <w:p w14:paraId="23A99BCD" w14:textId="4A52BEC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2239675,75</w:t>
            </w:r>
          </w:p>
        </w:tc>
        <w:tc>
          <w:tcPr>
            <w:tcW w:w="839" w:type="pct"/>
            <w:vAlign w:val="center"/>
          </w:tcPr>
          <w:p w14:paraId="3CCAC7D6" w14:textId="636D36E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38,5</w:t>
            </w:r>
          </w:p>
        </w:tc>
        <w:tc>
          <w:tcPr>
            <w:tcW w:w="1340" w:type="pct"/>
            <w:vAlign w:val="center"/>
          </w:tcPr>
          <w:p w14:paraId="4A6137B4" w14:textId="6FE078B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170°41'13"</w:t>
            </w:r>
          </w:p>
        </w:tc>
      </w:tr>
      <w:tr w:rsidR="006731BA" w14:paraId="531D2CCD" w14:textId="77777777" w:rsidTr="006731BA">
        <w:tc>
          <w:tcPr>
            <w:tcW w:w="399" w:type="pct"/>
            <w:vAlign w:val="center"/>
          </w:tcPr>
          <w:p w14:paraId="0F31E6FB" w14:textId="214C996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178</w:t>
            </w:r>
          </w:p>
        </w:tc>
        <w:tc>
          <w:tcPr>
            <w:tcW w:w="897" w:type="pct"/>
            <w:vAlign w:val="center"/>
          </w:tcPr>
          <w:p w14:paraId="0876DFDD" w14:textId="12A5D1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179</w:t>
            </w:r>
          </w:p>
        </w:tc>
        <w:tc>
          <w:tcPr>
            <w:tcW w:w="732" w:type="pct"/>
            <w:vAlign w:val="center"/>
          </w:tcPr>
          <w:p w14:paraId="5376C8FF" w14:textId="7E66918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476107,79</w:t>
            </w:r>
          </w:p>
        </w:tc>
        <w:tc>
          <w:tcPr>
            <w:tcW w:w="793" w:type="pct"/>
            <w:vAlign w:val="center"/>
          </w:tcPr>
          <w:p w14:paraId="0F09C2D2" w14:textId="3FE8E12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2239679,56</w:t>
            </w:r>
          </w:p>
        </w:tc>
        <w:tc>
          <w:tcPr>
            <w:tcW w:w="839" w:type="pct"/>
            <w:vAlign w:val="center"/>
          </w:tcPr>
          <w:p w14:paraId="0483A026" w14:textId="641330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47,38</w:t>
            </w:r>
          </w:p>
        </w:tc>
        <w:tc>
          <w:tcPr>
            <w:tcW w:w="1340" w:type="pct"/>
            <w:vAlign w:val="center"/>
          </w:tcPr>
          <w:p w14:paraId="48A38B93" w14:textId="4F3D233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175°23'17"</w:t>
            </w:r>
          </w:p>
        </w:tc>
      </w:tr>
      <w:tr w:rsidR="006731BA" w14:paraId="0A7B7094" w14:textId="77777777" w:rsidTr="006731BA">
        <w:tc>
          <w:tcPr>
            <w:tcW w:w="399" w:type="pct"/>
            <w:vAlign w:val="center"/>
          </w:tcPr>
          <w:p w14:paraId="50A67B67" w14:textId="3C9A8B2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179</w:t>
            </w:r>
          </w:p>
        </w:tc>
        <w:tc>
          <w:tcPr>
            <w:tcW w:w="897" w:type="pct"/>
            <w:vAlign w:val="center"/>
          </w:tcPr>
          <w:p w14:paraId="1DD904C6" w14:textId="0FD9F3A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178</w:t>
            </w:r>
          </w:p>
        </w:tc>
        <w:tc>
          <w:tcPr>
            <w:tcW w:w="732" w:type="pct"/>
            <w:vAlign w:val="center"/>
          </w:tcPr>
          <w:p w14:paraId="2998D80D" w14:textId="3765DB6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476070,25</w:t>
            </w:r>
          </w:p>
        </w:tc>
        <w:tc>
          <w:tcPr>
            <w:tcW w:w="793" w:type="pct"/>
            <w:vAlign w:val="center"/>
          </w:tcPr>
          <w:p w14:paraId="67A5466F" w14:textId="599F216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2239683,86</w:t>
            </w:r>
          </w:p>
        </w:tc>
        <w:tc>
          <w:tcPr>
            <w:tcW w:w="839" w:type="pct"/>
            <w:vAlign w:val="center"/>
          </w:tcPr>
          <w:p w14:paraId="4A8BF6C0" w14:textId="48D0AF6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37,79</w:t>
            </w:r>
          </w:p>
        </w:tc>
        <w:tc>
          <w:tcPr>
            <w:tcW w:w="1340" w:type="pct"/>
            <w:vAlign w:val="center"/>
          </w:tcPr>
          <w:p w14:paraId="76860933" w14:textId="08E6C7F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173°27'56"</w:t>
            </w:r>
          </w:p>
        </w:tc>
      </w:tr>
      <w:tr w:rsidR="006731BA" w14:paraId="4498642B" w14:textId="77777777" w:rsidTr="006731BA">
        <w:tc>
          <w:tcPr>
            <w:tcW w:w="399" w:type="pct"/>
            <w:vAlign w:val="center"/>
          </w:tcPr>
          <w:p w14:paraId="27083F05" w14:textId="2547A6B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180</w:t>
            </w:r>
          </w:p>
        </w:tc>
        <w:tc>
          <w:tcPr>
            <w:tcW w:w="897" w:type="pct"/>
            <w:vAlign w:val="center"/>
          </w:tcPr>
          <w:p w14:paraId="02665A58" w14:textId="48D416F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177</w:t>
            </w:r>
          </w:p>
        </w:tc>
        <w:tc>
          <w:tcPr>
            <w:tcW w:w="732" w:type="pct"/>
            <w:vAlign w:val="center"/>
          </w:tcPr>
          <w:p w14:paraId="2BA485F0" w14:textId="0B82FDE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476032,23</w:t>
            </w:r>
          </w:p>
        </w:tc>
        <w:tc>
          <w:tcPr>
            <w:tcW w:w="793" w:type="pct"/>
            <w:vAlign w:val="center"/>
          </w:tcPr>
          <w:p w14:paraId="61B302DB" w14:textId="3B53EC9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2239689,4</w:t>
            </w:r>
          </w:p>
        </w:tc>
        <w:tc>
          <w:tcPr>
            <w:tcW w:w="839" w:type="pct"/>
            <w:vAlign w:val="center"/>
          </w:tcPr>
          <w:p w14:paraId="2B818505" w14:textId="1DA792D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38,42</w:t>
            </w:r>
          </w:p>
        </w:tc>
        <w:tc>
          <w:tcPr>
            <w:tcW w:w="1340" w:type="pct"/>
            <w:vAlign w:val="center"/>
          </w:tcPr>
          <w:p w14:paraId="22D8D527" w14:textId="40B8972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171°42'35"</w:t>
            </w:r>
          </w:p>
        </w:tc>
      </w:tr>
      <w:tr w:rsidR="006731BA" w14:paraId="1575D81A" w14:textId="77777777" w:rsidTr="006731BA">
        <w:tc>
          <w:tcPr>
            <w:tcW w:w="399" w:type="pct"/>
            <w:vAlign w:val="center"/>
          </w:tcPr>
          <w:p w14:paraId="00703F06" w14:textId="64F022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181</w:t>
            </w:r>
          </w:p>
        </w:tc>
        <w:tc>
          <w:tcPr>
            <w:tcW w:w="897" w:type="pct"/>
            <w:vAlign w:val="center"/>
          </w:tcPr>
          <w:p w14:paraId="6D2E710A" w14:textId="6B66A12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176</w:t>
            </w:r>
          </w:p>
        </w:tc>
        <w:tc>
          <w:tcPr>
            <w:tcW w:w="732" w:type="pct"/>
            <w:vAlign w:val="center"/>
          </w:tcPr>
          <w:p w14:paraId="29B37EC0" w14:textId="5B40DC9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475996,21</w:t>
            </w:r>
          </w:p>
        </w:tc>
        <w:tc>
          <w:tcPr>
            <w:tcW w:w="793" w:type="pct"/>
            <w:vAlign w:val="center"/>
          </w:tcPr>
          <w:p w14:paraId="66126357" w14:textId="625B3FB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2239694,03</w:t>
            </w:r>
          </w:p>
        </w:tc>
        <w:tc>
          <w:tcPr>
            <w:tcW w:w="839" w:type="pct"/>
            <w:vAlign w:val="center"/>
          </w:tcPr>
          <w:p w14:paraId="6A79E768" w14:textId="61A8CF9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36,32</w:t>
            </w:r>
          </w:p>
        </w:tc>
        <w:tc>
          <w:tcPr>
            <w:tcW w:w="1340" w:type="pct"/>
            <w:vAlign w:val="center"/>
          </w:tcPr>
          <w:p w14:paraId="61AF62B6" w14:textId="2430817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172°40'31"</w:t>
            </w:r>
          </w:p>
        </w:tc>
      </w:tr>
      <w:tr w:rsidR="006731BA" w14:paraId="43DDFF77" w14:textId="77777777" w:rsidTr="006731BA">
        <w:tc>
          <w:tcPr>
            <w:tcW w:w="399" w:type="pct"/>
            <w:vAlign w:val="center"/>
          </w:tcPr>
          <w:p w14:paraId="13742FBD" w14:textId="369E4FA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182</w:t>
            </w:r>
          </w:p>
        </w:tc>
        <w:tc>
          <w:tcPr>
            <w:tcW w:w="897" w:type="pct"/>
            <w:vAlign w:val="center"/>
          </w:tcPr>
          <w:p w14:paraId="6B5811DE" w14:textId="7263525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175</w:t>
            </w:r>
          </w:p>
        </w:tc>
        <w:tc>
          <w:tcPr>
            <w:tcW w:w="732" w:type="pct"/>
            <w:vAlign w:val="center"/>
          </w:tcPr>
          <w:p w14:paraId="2CB251EF" w14:textId="675B0A8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475930,36</w:t>
            </w:r>
          </w:p>
        </w:tc>
        <w:tc>
          <w:tcPr>
            <w:tcW w:w="793" w:type="pct"/>
            <w:vAlign w:val="center"/>
          </w:tcPr>
          <w:p w14:paraId="4FFE0109" w14:textId="2AAEDF8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2239704,37</w:t>
            </w:r>
          </w:p>
        </w:tc>
        <w:tc>
          <w:tcPr>
            <w:tcW w:w="839" w:type="pct"/>
            <w:vAlign w:val="center"/>
          </w:tcPr>
          <w:p w14:paraId="5E7A8D7C" w14:textId="11C2817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66,66</w:t>
            </w:r>
          </w:p>
        </w:tc>
        <w:tc>
          <w:tcPr>
            <w:tcW w:w="1340" w:type="pct"/>
            <w:vAlign w:val="center"/>
          </w:tcPr>
          <w:p w14:paraId="1E92B85F" w14:textId="6DED34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171°4'34"</w:t>
            </w:r>
          </w:p>
        </w:tc>
      </w:tr>
      <w:tr w:rsidR="006731BA" w14:paraId="3633FD55" w14:textId="77777777" w:rsidTr="006731BA">
        <w:tc>
          <w:tcPr>
            <w:tcW w:w="399" w:type="pct"/>
            <w:vAlign w:val="center"/>
          </w:tcPr>
          <w:p w14:paraId="50C8DE68" w14:textId="038A74C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w:t>
            </w:r>
          </w:p>
        </w:tc>
        <w:tc>
          <w:tcPr>
            <w:tcW w:w="897" w:type="pct"/>
            <w:vAlign w:val="center"/>
          </w:tcPr>
          <w:p w14:paraId="45092C06" w14:textId="71AEDA6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174</w:t>
            </w:r>
          </w:p>
        </w:tc>
        <w:tc>
          <w:tcPr>
            <w:tcW w:w="732" w:type="pct"/>
            <w:vAlign w:val="center"/>
          </w:tcPr>
          <w:p w14:paraId="0BEABFC5" w14:textId="5BFD484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475921,95</w:t>
            </w:r>
          </w:p>
        </w:tc>
        <w:tc>
          <w:tcPr>
            <w:tcW w:w="793" w:type="pct"/>
            <w:vAlign w:val="center"/>
          </w:tcPr>
          <w:p w14:paraId="47CB9706" w14:textId="1ECBBC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2239705,1</w:t>
            </w:r>
          </w:p>
        </w:tc>
        <w:tc>
          <w:tcPr>
            <w:tcW w:w="839" w:type="pct"/>
            <w:vAlign w:val="center"/>
          </w:tcPr>
          <w:p w14:paraId="686D8C55" w14:textId="0911A7E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8,44</w:t>
            </w:r>
          </w:p>
        </w:tc>
        <w:tc>
          <w:tcPr>
            <w:tcW w:w="1340" w:type="pct"/>
            <w:vAlign w:val="center"/>
          </w:tcPr>
          <w:p w14:paraId="4DAD79D6" w14:textId="056393E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175°2'21"</w:t>
            </w:r>
          </w:p>
        </w:tc>
      </w:tr>
      <w:tr w:rsidR="006731BA" w14:paraId="2211F127" w14:textId="77777777" w:rsidTr="006731BA">
        <w:tc>
          <w:tcPr>
            <w:tcW w:w="399" w:type="pct"/>
            <w:vAlign w:val="center"/>
          </w:tcPr>
          <w:p w14:paraId="50EE2420" w14:textId="255D29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184</w:t>
            </w:r>
          </w:p>
        </w:tc>
        <w:tc>
          <w:tcPr>
            <w:tcW w:w="897" w:type="pct"/>
            <w:vAlign w:val="center"/>
          </w:tcPr>
          <w:p w14:paraId="5AECB052" w14:textId="0219860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173</w:t>
            </w:r>
          </w:p>
        </w:tc>
        <w:tc>
          <w:tcPr>
            <w:tcW w:w="732" w:type="pct"/>
            <w:vAlign w:val="center"/>
          </w:tcPr>
          <w:p w14:paraId="45352BAE" w14:textId="2836706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475889,67</w:t>
            </w:r>
          </w:p>
        </w:tc>
        <w:tc>
          <w:tcPr>
            <w:tcW w:w="793" w:type="pct"/>
            <w:vAlign w:val="center"/>
          </w:tcPr>
          <w:p w14:paraId="23D98FA6" w14:textId="4B825D4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2239704,67</w:t>
            </w:r>
          </w:p>
        </w:tc>
        <w:tc>
          <w:tcPr>
            <w:tcW w:w="839" w:type="pct"/>
            <w:vAlign w:val="center"/>
          </w:tcPr>
          <w:p w14:paraId="6C689A2F" w14:textId="63408EE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32,28</w:t>
            </w:r>
          </w:p>
        </w:tc>
        <w:tc>
          <w:tcPr>
            <w:tcW w:w="1340" w:type="pct"/>
            <w:vAlign w:val="center"/>
          </w:tcPr>
          <w:p w14:paraId="03EFF6D6" w14:textId="3EB743A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180°45'47"</w:t>
            </w:r>
          </w:p>
        </w:tc>
      </w:tr>
      <w:tr w:rsidR="006731BA" w14:paraId="7333A3AF" w14:textId="77777777" w:rsidTr="006731BA">
        <w:tc>
          <w:tcPr>
            <w:tcW w:w="399" w:type="pct"/>
            <w:vAlign w:val="center"/>
          </w:tcPr>
          <w:p w14:paraId="2F57E66E" w14:textId="1F1B694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185</w:t>
            </w:r>
          </w:p>
        </w:tc>
        <w:tc>
          <w:tcPr>
            <w:tcW w:w="897" w:type="pct"/>
            <w:vAlign w:val="center"/>
          </w:tcPr>
          <w:p w14:paraId="5A2FDB1B" w14:textId="79A2E0F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172</w:t>
            </w:r>
          </w:p>
        </w:tc>
        <w:tc>
          <w:tcPr>
            <w:tcW w:w="732" w:type="pct"/>
            <w:vAlign w:val="center"/>
          </w:tcPr>
          <w:p w14:paraId="78F59025" w14:textId="789D86E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475885,36</w:t>
            </w:r>
          </w:p>
        </w:tc>
        <w:tc>
          <w:tcPr>
            <w:tcW w:w="793" w:type="pct"/>
            <w:vAlign w:val="center"/>
          </w:tcPr>
          <w:p w14:paraId="7FA7C683" w14:textId="4E4DFD4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2239704,38</w:t>
            </w:r>
          </w:p>
        </w:tc>
        <w:tc>
          <w:tcPr>
            <w:tcW w:w="839" w:type="pct"/>
            <w:vAlign w:val="center"/>
          </w:tcPr>
          <w:p w14:paraId="62777F28" w14:textId="20F9614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4,32</w:t>
            </w:r>
          </w:p>
        </w:tc>
        <w:tc>
          <w:tcPr>
            <w:tcW w:w="1340" w:type="pct"/>
            <w:vAlign w:val="center"/>
          </w:tcPr>
          <w:p w14:paraId="1D560D35" w14:textId="1A15E99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183°50'58"</w:t>
            </w:r>
          </w:p>
        </w:tc>
      </w:tr>
      <w:tr w:rsidR="006731BA" w14:paraId="5B06BBF6" w14:textId="77777777" w:rsidTr="006731BA">
        <w:tc>
          <w:tcPr>
            <w:tcW w:w="399" w:type="pct"/>
            <w:vAlign w:val="center"/>
          </w:tcPr>
          <w:p w14:paraId="491D9CB1" w14:textId="2C65A8D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186</w:t>
            </w:r>
          </w:p>
        </w:tc>
        <w:tc>
          <w:tcPr>
            <w:tcW w:w="897" w:type="pct"/>
            <w:vAlign w:val="center"/>
          </w:tcPr>
          <w:p w14:paraId="10111210" w14:textId="530AAC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w:t>
            </w:r>
          </w:p>
        </w:tc>
        <w:tc>
          <w:tcPr>
            <w:tcW w:w="732" w:type="pct"/>
            <w:vAlign w:val="center"/>
          </w:tcPr>
          <w:p w14:paraId="79EEA888" w14:textId="5B84A7A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475870,44</w:t>
            </w:r>
          </w:p>
        </w:tc>
        <w:tc>
          <w:tcPr>
            <w:tcW w:w="793" w:type="pct"/>
            <w:vAlign w:val="center"/>
          </w:tcPr>
          <w:p w14:paraId="53C45680" w14:textId="0B20D9B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2239703,07</w:t>
            </w:r>
          </w:p>
        </w:tc>
        <w:tc>
          <w:tcPr>
            <w:tcW w:w="839" w:type="pct"/>
            <w:vAlign w:val="center"/>
          </w:tcPr>
          <w:p w14:paraId="2E375853" w14:textId="064DC4E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14,98</w:t>
            </w:r>
          </w:p>
        </w:tc>
        <w:tc>
          <w:tcPr>
            <w:tcW w:w="1340" w:type="pct"/>
            <w:vAlign w:val="center"/>
          </w:tcPr>
          <w:p w14:paraId="1C442A3E" w14:textId="7086E5C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185°1'4"</w:t>
            </w:r>
          </w:p>
        </w:tc>
      </w:tr>
      <w:tr w:rsidR="006731BA" w14:paraId="3211F805" w14:textId="77777777" w:rsidTr="006731BA">
        <w:tc>
          <w:tcPr>
            <w:tcW w:w="399" w:type="pct"/>
            <w:vAlign w:val="center"/>
          </w:tcPr>
          <w:p w14:paraId="28C08296" w14:textId="76649D4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187</w:t>
            </w:r>
          </w:p>
        </w:tc>
        <w:tc>
          <w:tcPr>
            <w:tcW w:w="897" w:type="pct"/>
            <w:vAlign w:val="center"/>
          </w:tcPr>
          <w:p w14:paraId="7C5E6E69" w14:textId="0CF3DED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w:t>
            </w:r>
          </w:p>
        </w:tc>
        <w:tc>
          <w:tcPr>
            <w:tcW w:w="732" w:type="pct"/>
            <w:vAlign w:val="center"/>
          </w:tcPr>
          <w:p w14:paraId="4DBE9BA5" w14:textId="02B7C49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475867,99</w:t>
            </w:r>
          </w:p>
        </w:tc>
        <w:tc>
          <w:tcPr>
            <w:tcW w:w="793" w:type="pct"/>
            <w:vAlign w:val="center"/>
          </w:tcPr>
          <w:p w14:paraId="2465D931" w14:textId="5EFD34A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2239702,86</w:t>
            </w:r>
          </w:p>
        </w:tc>
        <w:tc>
          <w:tcPr>
            <w:tcW w:w="839" w:type="pct"/>
            <w:vAlign w:val="center"/>
          </w:tcPr>
          <w:p w14:paraId="7249F4E1" w14:textId="32D9270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2,46</w:t>
            </w:r>
          </w:p>
        </w:tc>
        <w:tc>
          <w:tcPr>
            <w:tcW w:w="1340" w:type="pct"/>
            <w:vAlign w:val="center"/>
          </w:tcPr>
          <w:p w14:paraId="1A4451E7" w14:textId="4FBA67B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184°53'57"</w:t>
            </w:r>
          </w:p>
        </w:tc>
      </w:tr>
      <w:tr w:rsidR="006731BA" w14:paraId="161886A9" w14:textId="77777777" w:rsidTr="006731BA">
        <w:tc>
          <w:tcPr>
            <w:tcW w:w="399" w:type="pct"/>
            <w:vAlign w:val="center"/>
          </w:tcPr>
          <w:p w14:paraId="28CCB367" w14:textId="45F2B5D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188</w:t>
            </w:r>
          </w:p>
        </w:tc>
        <w:tc>
          <w:tcPr>
            <w:tcW w:w="897" w:type="pct"/>
            <w:vAlign w:val="center"/>
          </w:tcPr>
          <w:p w14:paraId="500B434B" w14:textId="0B36FF0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w:t>
            </w:r>
          </w:p>
        </w:tc>
        <w:tc>
          <w:tcPr>
            <w:tcW w:w="732" w:type="pct"/>
            <w:vAlign w:val="center"/>
          </w:tcPr>
          <w:p w14:paraId="5B217C05" w14:textId="57E1938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475862,24</w:t>
            </w:r>
          </w:p>
        </w:tc>
        <w:tc>
          <w:tcPr>
            <w:tcW w:w="793" w:type="pct"/>
            <w:vAlign w:val="center"/>
          </w:tcPr>
          <w:p w14:paraId="2E9FBB9C" w14:textId="03E60E9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2239702,26</w:t>
            </w:r>
          </w:p>
        </w:tc>
        <w:tc>
          <w:tcPr>
            <w:tcW w:w="839" w:type="pct"/>
            <w:vAlign w:val="center"/>
          </w:tcPr>
          <w:p w14:paraId="40ED29D0" w14:textId="2BCAA18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5,78</w:t>
            </w:r>
          </w:p>
        </w:tc>
        <w:tc>
          <w:tcPr>
            <w:tcW w:w="1340" w:type="pct"/>
            <w:vAlign w:val="center"/>
          </w:tcPr>
          <w:p w14:paraId="6569D7BE" w14:textId="17A4913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185°57'26"</w:t>
            </w:r>
          </w:p>
        </w:tc>
      </w:tr>
      <w:tr w:rsidR="006731BA" w14:paraId="569123BA" w14:textId="77777777" w:rsidTr="006731BA">
        <w:tc>
          <w:tcPr>
            <w:tcW w:w="399" w:type="pct"/>
            <w:vAlign w:val="center"/>
          </w:tcPr>
          <w:p w14:paraId="15971845" w14:textId="1914819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189</w:t>
            </w:r>
          </w:p>
        </w:tc>
        <w:tc>
          <w:tcPr>
            <w:tcW w:w="897" w:type="pct"/>
            <w:vAlign w:val="center"/>
          </w:tcPr>
          <w:p w14:paraId="608ABFD8" w14:textId="42BB803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w:t>
            </w:r>
          </w:p>
        </w:tc>
        <w:tc>
          <w:tcPr>
            <w:tcW w:w="732" w:type="pct"/>
            <w:vAlign w:val="center"/>
          </w:tcPr>
          <w:p w14:paraId="45EEA4D3" w14:textId="2E320D4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475861,87</w:t>
            </w:r>
          </w:p>
        </w:tc>
        <w:tc>
          <w:tcPr>
            <w:tcW w:w="793" w:type="pct"/>
            <w:vAlign w:val="center"/>
          </w:tcPr>
          <w:p w14:paraId="6F3606F2" w14:textId="5134341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2239701,57</w:t>
            </w:r>
          </w:p>
        </w:tc>
        <w:tc>
          <w:tcPr>
            <w:tcW w:w="839" w:type="pct"/>
            <w:vAlign w:val="center"/>
          </w:tcPr>
          <w:p w14:paraId="06B55905" w14:textId="5ABEFAE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0,78</w:t>
            </w:r>
          </w:p>
        </w:tc>
        <w:tc>
          <w:tcPr>
            <w:tcW w:w="1340" w:type="pct"/>
            <w:vAlign w:val="center"/>
          </w:tcPr>
          <w:p w14:paraId="7624C5E4" w14:textId="6BACFBC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241°47'54"</w:t>
            </w:r>
          </w:p>
        </w:tc>
      </w:tr>
      <w:tr w:rsidR="006731BA" w14:paraId="23C09A76" w14:textId="77777777" w:rsidTr="006731BA">
        <w:tc>
          <w:tcPr>
            <w:tcW w:w="399" w:type="pct"/>
            <w:vAlign w:val="center"/>
          </w:tcPr>
          <w:p w14:paraId="63343CBD" w14:textId="2EF2599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190</w:t>
            </w:r>
          </w:p>
        </w:tc>
        <w:tc>
          <w:tcPr>
            <w:tcW w:w="897" w:type="pct"/>
            <w:vAlign w:val="center"/>
          </w:tcPr>
          <w:p w14:paraId="660B1CC4" w14:textId="2263BC9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w:t>
            </w:r>
          </w:p>
        </w:tc>
        <w:tc>
          <w:tcPr>
            <w:tcW w:w="732" w:type="pct"/>
            <w:vAlign w:val="center"/>
          </w:tcPr>
          <w:p w14:paraId="535B67F7" w14:textId="6746B25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475845,25</w:t>
            </w:r>
          </w:p>
        </w:tc>
        <w:tc>
          <w:tcPr>
            <w:tcW w:w="793" w:type="pct"/>
            <w:vAlign w:val="center"/>
          </w:tcPr>
          <w:p w14:paraId="74B0439F" w14:textId="1E338F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2239700,5</w:t>
            </w:r>
          </w:p>
        </w:tc>
        <w:tc>
          <w:tcPr>
            <w:tcW w:w="839" w:type="pct"/>
            <w:vAlign w:val="center"/>
          </w:tcPr>
          <w:p w14:paraId="291F2340" w14:textId="3B15765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16,65</w:t>
            </w:r>
          </w:p>
        </w:tc>
        <w:tc>
          <w:tcPr>
            <w:tcW w:w="1340" w:type="pct"/>
            <w:vAlign w:val="center"/>
          </w:tcPr>
          <w:p w14:paraId="2A9804B9" w14:textId="416AF5E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183°41'1"</w:t>
            </w:r>
          </w:p>
        </w:tc>
      </w:tr>
      <w:tr w:rsidR="006731BA" w14:paraId="0B6C5912" w14:textId="77777777" w:rsidTr="006731BA">
        <w:tc>
          <w:tcPr>
            <w:tcW w:w="399" w:type="pct"/>
            <w:vAlign w:val="center"/>
          </w:tcPr>
          <w:p w14:paraId="158E1E06" w14:textId="56A1C90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191</w:t>
            </w:r>
          </w:p>
        </w:tc>
        <w:tc>
          <w:tcPr>
            <w:tcW w:w="897" w:type="pct"/>
            <w:vAlign w:val="center"/>
          </w:tcPr>
          <w:p w14:paraId="08228F52" w14:textId="17A9E1F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w:t>
            </w:r>
          </w:p>
        </w:tc>
        <w:tc>
          <w:tcPr>
            <w:tcW w:w="732" w:type="pct"/>
            <w:vAlign w:val="center"/>
          </w:tcPr>
          <w:p w14:paraId="30E0E6AD" w14:textId="6B4DB09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475843,26</w:t>
            </w:r>
          </w:p>
        </w:tc>
        <w:tc>
          <w:tcPr>
            <w:tcW w:w="793" w:type="pct"/>
            <w:vAlign w:val="center"/>
          </w:tcPr>
          <w:p w14:paraId="3EFE42EE" w14:textId="1E7B98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2239700,42</w:t>
            </w:r>
          </w:p>
        </w:tc>
        <w:tc>
          <w:tcPr>
            <w:tcW w:w="839" w:type="pct"/>
            <w:vAlign w:val="center"/>
          </w:tcPr>
          <w:p w14:paraId="3B5A7443" w14:textId="0699EB0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1,99</w:t>
            </w:r>
          </w:p>
        </w:tc>
        <w:tc>
          <w:tcPr>
            <w:tcW w:w="1340" w:type="pct"/>
            <w:vAlign w:val="center"/>
          </w:tcPr>
          <w:p w14:paraId="182AF2FA" w14:textId="59DAC71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182°18'8"</w:t>
            </w:r>
          </w:p>
        </w:tc>
      </w:tr>
      <w:tr w:rsidR="006731BA" w14:paraId="32EC062F" w14:textId="77777777" w:rsidTr="006731BA">
        <w:tc>
          <w:tcPr>
            <w:tcW w:w="399" w:type="pct"/>
            <w:vAlign w:val="center"/>
          </w:tcPr>
          <w:p w14:paraId="469B1114" w14:textId="23B5F83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192</w:t>
            </w:r>
          </w:p>
        </w:tc>
        <w:tc>
          <w:tcPr>
            <w:tcW w:w="897" w:type="pct"/>
            <w:vAlign w:val="center"/>
          </w:tcPr>
          <w:p w14:paraId="45EB06A1" w14:textId="17011AB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w:t>
            </w:r>
          </w:p>
        </w:tc>
        <w:tc>
          <w:tcPr>
            <w:tcW w:w="732" w:type="pct"/>
            <w:vAlign w:val="center"/>
          </w:tcPr>
          <w:p w14:paraId="646A2A93" w14:textId="206AE78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475804,51</w:t>
            </w:r>
          </w:p>
        </w:tc>
        <w:tc>
          <w:tcPr>
            <w:tcW w:w="793" w:type="pct"/>
            <w:vAlign w:val="center"/>
          </w:tcPr>
          <w:p w14:paraId="57F02C4E" w14:textId="4040E1F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2239702,75</w:t>
            </w:r>
          </w:p>
        </w:tc>
        <w:tc>
          <w:tcPr>
            <w:tcW w:w="839" w:type="pct"/>
            <w:vAlign w:val="center"/>
          </w:tcPr>
          <w:p w14:paraId="33E0A38C" w14:textId="142A666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38,82</w:t>
            </w:r>
          </w:p>
        </w:tc>
        <w:tc>
          <w:tcPr>
            <w:tcW w:w="1340" w:type="pct"/>
            <w:vAlign w:val="center"/>
          </w:tcPr>
          <w:p w14:paraId="4BEF0B53" w14:textId="39A644F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176°33'32"</w:t>
            </w:r>
          </w:p>
        </w:tc>
      </w:tr>
      <w:tr w:rsidR="006731BA" w14:paraId="26B90DD6" w14:textId="77777777" w:rsidTr="006731BA">
        <w:tc>
          <w:tcPr>
            <w:tcW w:w="399" w:type="pct"/>
            <w:vAlign w:val="center"/>
          </w:tcPr>
          <w:p w14:paraId="6CA9BC2A" w14:textId="245490B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193</w:t>
            </w:r>
          </w:p>
        </w:tc>
        <w:tc>
          <w:tcPr>
            <w:tcW w:w="897" w:type="pct"/>
            <w:vAlign w:val="center"/>
          </w:tcPr>
          <w:p w14:paraId="46A4913E" w14:textId="5B40FC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9</w:t>
            </w:r>
          </w:p>
        </w:tc>
        <w:tc>
          <w:tcPr>
            <w:tcW w:w="732" w:type="pct"/>
            <w:vAlign w:val="center"/>
          </w:tcPr>
          <w:p w14:paraId="3264C646" w14:textId="671329D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475782,91</w:t>
            </w:r>
          </w:p>
        </w:tc>
        <w:tc>
          <w:tcPr>
            <w:tcW w:w="793" w:type="pct"/>
            <w:vAlign w:val="center"/>
          </w:tcPr>
          <w:p w14:paraId="5F174198" w14:textId="6538D4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2239709,2</w:t>
            </w:r>
          </w:p>
        </w:tc>
        <w:tc>
          <w:tcPr>
            <w:tcW w:w="839" w:type="pct"/>
            <w:vAlign w:val="center"/>
          </w:tcPr>
          <w:p w14:paraId="1A3C6014" w14:textId="5047AE8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22,54</w:t>
            </w:r>
          </w:p>
        </w:tc>
        <w:tc>
          <w:tcPr>
            <w:tcW w:w="1340" w:type="pct"/>
            <w:vAlign w:val="center"/>
          </w:tcPr>
          <w:p w14:paraId="193E9C69" w14:textId="69007C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163°22'26"</w:t>
            </w:r>
          </w:p>
        </w:tc>
      </w:tr>
      <w:tr w:rsidR="006731BA" w14:paraId="41008B74" w14:textId="77777777" w:rsidTr="006731BA">
        <w:tc>
          <w:tcPr>
            <w:tcW w:w="399" w:type="pct"/>
            <w:vAlign w:val="center"/>
          </w:tcPr>
          <w:p w14:paraId="0C5C6D1C" w14:textId="4CF2ADD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lastRenderedPageBreak/>
              <w:t>194</w:t>
            </w:r>
          </w:p>
        </w:tc>
        <w:tc>
          <w:tcPr>
            <w:tcW w:w="897" w:type="pct"/>
            <w:vAlign w:val="center"/>
          </w:tcPr>
          <w:p w14:paraId="50D27DF9" w14:textId="1504F77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w:t>
            </w:r>
          </w:p>
        </w:tc>
        <w:tc>
          <w:tcPr>
            <w:tcW w:w="732" w:type="pct"/>
            <w:vAlign w:val="center"/>
          </w:tcPr>
          <w:p w14:paraId="36379924" w14:textId="7A97481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475775,78</w:t>
            </w:r>
          </w:p>
        </w:tc>
        <w:tc>
          <w:tcPr>
            <w:tcW w:w="793" w:type="pct"/>
            <w:vAlign w:val="center"/>
          </w:tcPr>
          <w:p w14:paraId="0DFAD232" w14:textId="18B5270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2239711,33</w:t>
            </w:r>
          </w:p>
        </w:tc>
        <w:tc>
          <w:tcPr>
            <w:tcW w:w="839" w:type="pct"/>
            <w:vAlign w:val="center"/>
          </w:tcPr>
          <w:p w14:paraId="6A5E9304" w14:textId="78A6B91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7,44</w:t>
            </w:r>
          </w:p>
        </w:tc>
        <w:tc>
          <w:tcPr>
            <w:tcW w:w="1340" w:type="pct"/>
            <w:vAlign w:val="center"/>
          </w:tcPr>
          <w:p w14:paraId="493AEBE6" w14:textId="2F1886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163°22'2"</w:t>
            </w:r>
          </w:p>
        </w:tc>
      </w:tr>
      <w:tr w:rsidR="006731BA" w14:paraId="0A47AA7A" w14:textId="77777777" w:rsidTr="006731BA">
        <w:tc>
          <w:tcPr>
            <w:tcW w:w="399" w:type="pct"/>
            <w:vAlign w:val="center"/>
          </w:tcPr>
          <w:p w14:paraId="4E921DD1" w14:textId="7A63B9D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195</w:t>
            </w:r>
          </w:p>
        </w:tc>
        <w:tc>
          <w:tcPr>
            <w:tcW w:w="897" w:type="pct"/>
            <w:vAlign w:val="center"/>
          </w:tcPr>
          <w:p w14:paraId="568ECB2B" w14:textId="5EDCB3A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w:t>
            </w:r>
          </w:p>
        </w:tc>
        <w:tc>
          <w:tcPr>
            <w:tcW w:w="732" w:type="pct"/>
            <w:vAlign w:val="center"/>
          </w:tcPr>
          <w:p w14:paraId="3F150E35" w14:textId="53E441E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475748,55</w:t>
            </w:r>
          </w:p>
        </w:tc>
        <w:tc>
          <w:tcPr>
            <w:tcW w:w="793" w:type="pct"/>
            <w:vAlign w:val="center"/>
          </w:tcPr>
          <w:p w14:paraId="25CEDC13" w14:textId="76C195B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2239718,09</w:t>
            </w:r>
          </w:p>
        </w:tc>
        <w:tc>
          <w:tcPr>
            <w:tcW w:w="839" w:type="pct"/>
            <w:vAlign w:val="center"/>
          </w:tcPr>
          <w:p w14:paraId="0BDD900F" w14:textId="7B99299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28,06</w:t>
            </w:r>
          </w:p>
        </w:tc>
        <w:tc>
          <w:tcPr>
            <w:tcW w:w="1340" w:type="pct"/>
            <w:vAlign w:val="center"/>
          </w:tcPr>
          <w:p w14:paraId="4DEC4A0B" w14:textId="3DDCF1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166°3'28"</w:t>
            </w:r>
          </w:p>
        </w:tc>
      </w:tr>
      <w:tr w:rsidR="006731BA" w14:paraId="00F7122B" w14:textId="77777777" w:rsidTr="006731BA">
        <w:tc>
          <w:tcPr>
            <w:tcW w:w="399" w:type="pct"/>
            <w:vAlign w:val="center"/>
          </w:tcPr>
          <w:p w14:paraId="007C81B5" w14:textId="2180A9D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196</w:t>
            </w:r>
          </w:p>
        </w:tc>
        <w:tc>
          <w:tcPr>
            <w:tcW w:w="897" w:type="pct"/>
            <w:vAlign w:val="center"/>
          </w:tcPr>
          <w:p w14:paraId="4388A24B" w14:textId="6000F84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w:t>
            </w:r>
          </w:p>
        </w:tc>
        <w:tc>
          <w:tcPr>
            <w:tcW w:w="732" w:type="pct"/>
            <w:vAlign w:val="center"/>
          </w:tcPr>
          <w:p w14:paraId="6BC6F129" w14:textId="2042AD4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475731,82</w:t>
            </w:r>
          </w:p>
        </w:tc>
        <w:tc>
          <w:tcPr>
            <w:tcW w:w="793" w:type="pct"/>
            <w:vAlign w:val="center"/>
          </w:tcPr>
          <w:p w14:paraId="4A1E9600" w14:textId="38FF46C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2239712,66</w:t>
            </w:r>
          </w:p>
        </w:tc>
        <w:tc>
          <w:tcPr>
            <w:tcW w:w="839" w:type="pct"/>
            <w:vAlign w:val="center"/>
          </w:tcPr>
          <w:p w14:paraId="126D4B41" w14:textId="344B180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17,59</w:t>
            </w:r>
          </w:p>
        </w:tc>
        <w:tc>
          <w:tcPr>
            <w:tcW w:w="1340" w:type="pct"/>
            <w:vAlign w:val="center"/>
          </w:tcPr>
          <w:p w14:paraId="05ECBA82" w14:textId="3FE5DF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197°58'54"</w:t>
            </w:r>
          </w:p>
        </w:tc>
      </w:tr>
      <w:tr w:rsidR="006731BA" w14:paraId="62E65256" w14:textId="77777777" w:rsidTr="006731BA">
        <w:tc>
          <w:tcPr>
            <w:tcW w:w="399" w:type="pct"/>
            <w:vAlign w:val="center"/>
          </w:tcPr>
          <w:p w14:paraId="0307771C" w14:textId="38F18A6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197</w:t>
            </w:r>
          </w:p>
        </w:tc>
        <w:tc>
          <w:tcPr>
            <w:tcW w:w="897" w:type="pct"/>
            <w:vAlign w:val="center"/>
          </w:tcPr>
          <w:p w14:paraId="507119E7" w14:textId="25567C9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w:t>
            </w:r>
          </w:p>
        </w:tc>
        <w:tc>
          <w:tcPr>
            <w:tcW w:w="732" w:type="pct"/>
            <w:vAlign w:val="center"/>
          </w:tcPr>
          <w:p w14:paraId="1DFB9D9F" w14:textId="01F7508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475720,64</w:t>
            </w:r>
          </w:p>
        </w:tc>
        <w:tc>
          <w:tcPr>
            <w:tcW w:w="793" w:type="pct"/>
            <w:vAlign w:val="center"/>
          </w:tcPr>
          <w:p w14:paraId="58DA9A0D" w14:textId="07DA0FF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2239707,24</w:t>
            </w:r>
          </w:p>
        </w:tc>
        <w:tc>
          <w:tcPr>
            <w:tcW w:w="839" w:type="pct"/>
            <w:vAlign w:val="center"/>
          </w:tcPr>
          <w:p w14:paraId="5554D4E4" w14:textId="53A20E1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12,42</w:t>
            </w:r>
          </w:p>
        </w:tc>
        <w:tc>
          <w:tcPr>
            <w:tcW w:w="1340" w:type="pct"/>
            <w:vAlign w:val="center"/>
          </w:tcPr>
          <w:p w14:paraId="32780572" w14:textId="0B03065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205°51'50"</w:t>
            </w:r>
          </w:p>
        </w:tc>
      </w:tr>
      <w:tr w:rsidR="006731BA" w14:paraId="2D9947B7" w14:textId="77777777" w:rsidTr="006731BA">
        <w:tc>
          <w:tcPr>
            <w:tcW w:w="399" w:type="pct"/>
            <w:vAlign w:val="center"/>
          </w:tcPr>
          <w:p w14:paraId="131A8F70" w14:textId="6C61019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198</w:t>
            </w:r>
          </w:p>
        </w:tc>
        <w:tc>
          <w:tcPr>
            <w:tcW w:w="897" w:type="pct"/>
            <w:vAlign w:val="center"/>
          </w:tcPr>
          <w:p w14:paraId="7CFD6BCA" w14:textId="6086A39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w:t>
            </w:r>
          </w:p>
        </w:tc>
        <w:tc>
          <w:tcPr>
            <w:tcW w:w="732" w:type="pct"/>
            <w:vAlign w:val="center"/>
          </w:tcPr>
          <w:p w14:paraId="211D15C0" w14:textId="283FD33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475718,49</w:t>
            </w:r>
          </w:p>
        </w:tc>
        <w:tc>
          <w:tcPr>
            <w:tcW w:w="793" w:type="pct"/>
            <w:vAlign w:val="center"/>
          </w:tcPr>
          <w:p w14:paraId="73D839D8" w14:textId="3396D7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2239706,2</w:t>
            </w:r>
          </w:p>
        </w:tc>
        <w:tc>
          <w:tcPr>
            <w:tcW w:w="839" w:type="pct"/>
            <w:vAlign w:val="center"/>
          </w:tcPr>
          <w:p w14:paraId="492FFE2B" w14:textId="3CDAC52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2,39</w:t>
            </w:r>
          </w:p>
        </w:tc>
        <w:tc>
          <w:tcPr>
            <w:tcW w:w="1340" w:type="pct"/>
            <w:vAlign w:val="center"/>
          </w:tcPr>
          <w:p w14:paraId="51368446" w14:textId="2FCA539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205°48'50"</w:t>
            </w:r>
          </w:p>
        </w:tc>
      </w:tr>
      <w:tr w:rsidR="006731BA" w14:paraId="07B5332E" w14:textId="77777777" w:rsidTr="006731BA">
        <w:tc>
          <w:tcPr>
            <w:tcW w:w="399" w:type="pct"/>
            <w:vAlign w:val="center"/>
          </w:tcPr>
          <w:p w14:paraId="7C0D47A8" w14:textId="4D791C3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199</w:t>
            </w:r>
          </w:p>
        </w:tc>
        <w:tc>
          <w:tcPr>
            <w:tcW w:w="897" w:type="pct"/>
            <w:vAlign w:val="center"/>
          </w:tcPr>
          <w:p w14:paraId="2482FCCE" w14:textId="3A3B4B4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w:t>
            </w:r>
          </w:p>
        </w:tc>
        <w:tc>
          <w:tcPr>
            <w:tcW w:w="732" w:type="pct"/>
            <w:vAlign w:val="center"/>
          </w:tcPr>
          <w:p w14:paraId="50293F94" w14:textId="0FC3EDF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475726,04</w:t>
            </w:r>
          </w:p>
        </w:tc>
        <w:tc>
          <w:tcPr>
            <w:tcW w:w="793" w:type="pct"/>
            <w:vAlign w:val="center"/>
          </w:tcPr>
          <w:p w14:paraId="5978FB50" w14:textId="6A8BCF6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2239701,46</w:t>
            </w:r>
          </w:p>
        </w:tc>
        <w:tc>
          <w:tcPr>
            <w:tcW w:w="839" w:type="pct"/>
            <w:vAlign w:val="center"/>
          </w:tcPr>
          <w:p w14:paraId="114E1125" w14:textId="10A16E2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8,91</w:t>
            </w:r>
          </w:p>
        </w:tc>
        <w:tc>
          <w:tcPr>
            <w:tcW w:w="1340" w:type="pct"/>
            <w:vAlign w:val="center"/>
          </w:tcPr>
          <w:p w14:paraId="7AF46D30" w14:textId="1C0AA03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327°52'44"</w:t>
            </w:r>
          </w:p>
        </w:tc>
      </w:tr>
      <w:tr w:rsidR="006731BA" w14:paraId="61E18321" w14:textId="77777777" w:rsidTr="006731BA">
        <w:tc>
          <w:tcPr>
            <w:tcW w:w="399" w:type="pct"/>
            <w:vAlign w:val="center"/>
          </w:tcPr>
          <w:p w14:paraId="0A1D5369" w14:textId="237084F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200</w:t>
            </w:r>
          </w:p>
        </w:tc>
        <w:tc>
          <w:tcPr>
            <w:tcW w:w="897" w:type="pct"/>
            <w:vAlign w:val="center"/>
          </w:tcPr>
          <w:p w14:paraId="2215AC80" w14:textId="2EAAF5B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165</w:t>
            </w:r>
          </w:p>
        </w:tc>
        <w:tc>
          <w:tcPr>
            <w:tcW w:w="732" w:type="pct"/>
            <w:vAlign w:val="center"/>
          </w:tcPr>
          <w:p w14:paraId="34877DAC" w14:textId="6FA1477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475729,56</w:t>
            </w:r>
          </w:p>
        </w:tc>
        <w:tc>
          <w:tcPr>
            <w:tcW w:w="793" w:type="pct"/>
            <w:vAlign w:val="center"/>
          </w:tcPr>
          <w:p w14:paraId="4CECFAC9" w14:textId="193FA63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2239699,27</w:t>
            </w:r>
          </w:p>
        </w:tc>
        <w:tc>
          <w:tcPr>
            <w:tcW w:w="839" w:type="pct"/>
            <w:vAlign w:val="center"/>
          </w:tcPr>
          <w:p w14:paraId="3A5DDFEA" w14:textId="39D7EA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4,15</w:t>
            </w:r>
          </w:p>
        </w:tc>
        <w:tc>
          <w:tcPr>
            <w:tcW w:w="1340" w:type="pct"/>
            <w:vAlign w:val="center"/>
          </w:tcPr>
          <w:p w14:paraId="3E63E741" w14:textId="2B3A509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328°6'43"</w:t>
            </w:r>
          </w:p>
        </w:tc>
      </w:tr>
      <w:tr w:rsidR="006731BA" w14:paraId="0E32D40B" w14:textId="77777777" w:rsidTr="006731BA">
        <w:tc>
          <w:tcPr>
            <w:tcW w:w="399" w:type="pct"/>
            <w:vAlign w:val="center"/>
          </w:tcPr>
          <w:p w14:paraId="39993747" w14:textId="4EFD643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201</w:t>
            </w:r>
          </w:p>
        </w:tc>
        <w:tc>
          <w:tcPr>
            <w:tcW w:w="897" w:type="pct"/>
            <w:vAlign w:val="center"/>
          </w:tcPr>
          <w:p w14:paraId="45EA8405" w14:textId="69FA70F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164</w:t>
            </w:r>
          </w:p>
        </w:tc>
        <w:tc>
          <w:tcPr>
            <w:tcW w:w="732" w:type="pct"/>
            <w:vAlign w:val="center"/>
          </w:tcPr>
          <w:p w14:paraId="50D79CDD" w14:textId="47CD80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475757,4</w:t>
            </w:r>
          </w:p>
        </w:tc>
        <w:tc>
          <w:tcPr>
            <w:tcW w:w="793" w:type="pct"/>
            <w:vAlign w:val="center"/>
          </w:tcPr>
          <w:p w14:paraId="7AA9BD72" w14:textId="31B5C93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2239700,36</w:t>
            </w:r>
          </w:p>
        </w:tc>
        <w:tc>
          <w:tcPr>
            <w:tcW w:w="839" w:type="pct"/>
            <w:vAlign w:val="center"/>
          </w:tcPr>
          <w:p w14:paraId="5CD5C595" w14:textId="25F504B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27,86</w:t>
            </w:r>
          </w:p>
        </w:tc>
        <w:tc>
          <w:tcPr>
            <w:tcW w:w="1340" w:type="pct"/>
            <w:vAlign w:val="center"/>
          </w:tcPr>
          <w:p w14:paraId="1009D90C" w14:textId="43C1DF9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2°14'32"</w:t>
            </w:r>
          </w:p>
        </w:tc>
      </w:tr>
      <w:tr w:rsidR="006731BA" w14:paraId="5EDFF5FB" w14:textId="77777777" w:rsidTr="006731BA">
        <w:tc>
          <w:tcPr>
            <w:tcW w:w="399" w:type="pct"/>
            <w:vAlign w:val="center"/>
          </w:tcPr>
          <w:p w14:paraId="76B5619F" w14:textId="50EC7E9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202</w:t>
            </w:r>
          </w:p>
        </w:tc>
        <w:tc>
          <w:tcPr>
            <w:tcW w:w="897" w:type="pct"/>
            <w:vAlign w:val="center"/>
          </w:tcPr>
          <w:p w14:paraId="276EFA6A" w14:textId="1BC2447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163</w:t>
            </w:r>
          </w:p>
        </w:tc>
        <w:tc>
          <w:tcPr>
            <w:tcW w:w="732" w:type="pct"/>
            <w:vAlign w:val="center"/>
          </w:tcPr>
          <w:p w14:paraId="67896C7A" w14:textId="06C99DF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475773,36</w:t>
            </w:r>
          </w:p>
        </w:tc>
        <w:tc>
          <w:tcPr>
            <w:tcW w:w="793" w:type="pct"/>
            <w:vAlign w:val="center"/>
          </w:tcPr>
          <w:p w14:paraId="1E137876" w14:textId="7FBDD58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2239700,58</w:t>
            </w:r>
          </w:p>
        </w:tc>
        <w:tc>
          <w:tcPr>
            <w:tcW w:w="839" w:type="pct"/>
            <w:vAlign w:val="center"/>
          </w:tcPr>
          <w:p w14:paraId="6C010F2C" w14:textId="30B6BE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15,96</w:t>
            </w:r>
          </w:p>
        </w:tc>
        <w:tc>
          <w:tcPr>
            <w:tcW w:w="1340" w:type="pct"/>
            <w:vAlign w:val="center"/>
          </w:tcPr>
          <w:p w14:paraId="7FAFEFAF" w14:textId="6DA67A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0°47'23"</w:t>
            </w:r>
          </w:p>
        </w:tc>
      </w:tr>
      <w:tr w:rsidR="006731BA" w14:paraId="135DA3E1" w14:textId="77777777" w:rsidTr="006731BA">
        <w:tc>
          <w:tcPr>
            <w:tcW w:w="399" w:type="pct"/>
            <w:vAlign w:val="center"/>
          </w:tcPr>
          <w:p w14:paraId="6C7911CB" w14:textId="0A64BD6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203</w:t>
            </w:r>
          </w:p>
        </w:tc>
        <w:tc>
          <w:tcPr>
            <w:tcW w:w="897" w:type="pct"/>
            <w:vAlign w:val="center"/>
          </w:tcPr>
          <w:p w14:paraId="7BAC8803" w14:textId="55C35AB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162</w:t>
            </w:r>
          </w:p>
        </w:tc>
        <w:tc>
          <w:tcPr>
            <w:tcW w:w="732" w:type="pct"/>
            <w:vAlign w:val="center"/>
          </w:tcPr>
          <w:p w14:paraId="24EAD141" w14:textId="427BAB5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475802,51</w:t>
            </w:r>
          </w:p>
        </w:tc>
        <w:tc>
          <w:tcPr>
            <w:tcW w:w="793" w:type="pct"/>
            <w:vAlign w:val="center"/>
          </w:tcPr>
          <w:p w14:paraId="5F6A6F52" w14:textId="1D6A184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2239691,86</w:t>
            </w:r>
          </w:p>
        </w:tc>
        <w:tc>
          <w:tcPr>
            <w:tcW w:w="839" w:type="pct"/>
            <w:vAlign w:val="center"/>
          </w:tcPr>
          <w:p w14:paraId="113D8C49" w14:textId="0A3241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30,43</w:t>
            </w:r>
          </w:p>
        </w:tc>
        <w:tc>
          <w:tcPr>
            <w:tcW w:w="1340" w:type="pct"/>
            <w:vAlign w:val="center"/>
          </w:tcPr>
          <w:p w14:paraId="013B8ACA" w14:textId="450964F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343°20'45"</w:t>
            </w:r>
          </w:p>
        </w:tc>
      </w:tr>
      <w:tr w:rsidR="006731BA" w14:paraId="45BBCE6A" w14:textId="77777777" w:rsidTr="006731BA">
        <w:tc>
          <w:tcPr>
            <w:tcW w:w="399" w:type="pct"/>
            <w:vAlign w:val="center"/>
          </w:tcPr>
          <w:p w14:paraId="46959B71" w14:textId="50EA963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204</w:t>
            </w:r>
          </w:p>
        </w:tc>
        <w:tc>
          <w:tcPr>
            <w:tcW w:w="897" w:type="pct"/>
            <w:vAlign w:val="center"/>
          </w:tcPr>
          <w:p w14:paraId="74791005" w14:textId="5292AB4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161</w:t>
            </w:r>
          </w:p>
        </w:tc>
        <w:tc>
          <w:tcPr>
            <w:tcW w:w="732" w:type="pct"/>
            <w:vAlign w:val="center"/>
          </w:tcPr>
          <w:p w14:paraId="63688514" w14:textId="5FC1AC1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475843,19</w:t>
            </w:r>
          </w:p>
        </w:tc>
        <w:tc>
          <w:tcPr>
            <w:tcW w:w="793" w:type="pct"/>
            <w:vAlign w:val="center"/>
          </w:tcPr>
          <w:p w14:paraId="3BC63472" w14:textId="23F2E9E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2239689,41</w:t>
            </w:r>
          </w:p>
        </w:tc>
        <w:tc>
          <w:tcPr>
            <w:tcW w:w="839" w:type="pct"/>
            <w:vAlign w:val="center"/>
          </w:tcPr>
          <w:p w14:paraId="3DD6CDA2" w14:textId="3903578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40,75</w:t>
            </w:r>
          </w:p>
        </w:tc>
        <w:tc>
          <w:tcPr>
            <w:tcW w:w="1340" w:type="pct"/>
            <w:vAlign w:val="center"/>
          </w:tcPr>
          <w:p w14:paraId="749B9FFB" w14:textId="5042648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356°33'12"</w:t>
            </w:r>
          </w:p>
        </w:tc>
      </w:tr>
      <w:tr w:rsidR="006731BA" w14:paraId="31E2BC3A" w14:textId="77777777" w:rsidTr="006731BA">
        <w:tc>
          <w:tcPr>
            <w:tcW w:w="399" w:type="pct"/>
            <w:vAlign w:val="center"/>
          </w:tcPr>
          <w:p w14:paraId="4FE47CF3" w14:textId="625BCF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205</w:t>
            </w:r>
          </w:p>
        </w:tc>
        <w:tc>
          <w:tcPr>
            <w:tcW w:w="897" w:type="pct"/>
            <w:vAlign w:val="center"/>
          </w:tcPr>
          <w:p w14:paraId="0B9A4BD9" w14:textId="7742467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160</w:t>
            </w:r>
          </w:p>
        </w:tc>
        <w:tc>
          <w:tcPr>
            <w:tcW w:w="732" w:type="pct"/>
            <w:vAlign w:val="center"/>
          </w:tcPr>
          <w:p w14:paraId="395C87F1" w14:textId="44966D1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475846,05</w:t>
            </w:r>
          </w:p>
        </w:tc>
        <w:tc>
          <w:tcPr>
            <w:tcW w:w="793" w:type="pct"/>
            <w:vAlign w:val="center"/>
          </w:tcPr>
          <w:p w14:paraId="2DD806AA" w14:textId="59E4032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2239689,53</w:t>
            </w:r>
          </w:p>
        </w:tc>
        <w:tc>
          <w:tcPr>
            <w:tcW w:w="839" w:type="pct"/>
            <w:vAlign w:val="center"/>
          </w:tcPr>
          <w:p w14:paraId="538460A1" w14:textId="1B5A4D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2,86</w:t>
            </w:r>
          </w:p>
        </w:tc>
        <w:tc>
          <w:tcPr>
            <w:tcW w:w="1340" w:type="pct"/>
            <w:vAlign w:val="center"/>
          </w:tcPr>
          <w:p w14:paraId="187BD529" w14:textId="724CDF6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2°24'9"</w:t>
            </w:r>
          </w:p>
        </w:tc>
      </w:tr>
      <w:tr w:rsidR="006731BA" w14:paraId="4E88C23A" w14:textId="77777777" w:rsidTr="006731BA">
        <w:tc>
          <w:tcPr>
            <w:tcW w:w="399" w:type="pct"/>
            <w:vAlign w:val="center"/>
          </w:tcPr>
          <w:p w14:paraId="1C06D1BC" w14:textId="6F8FFEF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206</w:t>
            </w:r>
          </w:p>
        </w:tc>
        <w:tc>
          <w:tcPr>
            <w:tcW w:w="897" w:type="pct"/>
            <w:vAlign w:val="center"/>
          </w:tcPr>
          <w:p w14:paraId="4CA8CF8B" w14:textId="02361A8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159</w:t>
            </w:r>
          </w:p>
        </w:tc>
        <w:tc>
          <w:tcPr>
            <w:tcW w:w="732" w:type="pct"/>
            <w:vAlign w:val="center"/>
          </w:tcPr>
          <w:p w14:paraId="032EF4D2" w14:textId="70A4BF8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475866,37</w:t>
            </w:r>
          </w:p>
        </w:tc>
        <w:tc>
          <w:tcPr>
            <w:tcW w:w="793" w:type="pct"/>
            <w:vAlign w:val="center"/>
          </w:tcPr>
          <w:p w14:paraId="3B72D04A" w14:textId="7B547C0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2239693,35</w:t>
            </w:r>
          </w:p>
        </w:tc>
        <w:tc>
          <w:tcPr>
            <w:tcW w:w="839" w:type="pct"/>
            <w:vAlign w:val="center"/>
          </w:tcPr>
          <w:p w14:paraId="3EAD82F9" w14:textId="73261AB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20,68</w:t>
            </w:r>
          </w:p>
        </w:tc>
        <w:tc>
          <w:tcPr>
            <w:tcW w:w="1340" w:type="pct"/>
            <w:vAlign w:val="center"/>
          </w:tcPr>
          <w:p w14:paraId="21865E01" w14:textId="17DC9F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10°38'49"</w:t>
            </w:r>
          </w:p>
        </w:tc>
      </w:tr>
      <w:tr w:rsidR="006731BA" w14:paraId="0E23FFDB" w14:textId="77777777" w:rsidTr="006731BA">
        <w:tc>
          <w:tcPr>
            <w:tcW w:w="399" w:type="pct"/>
            <w:vAlign w:val="center"/>
          </w:tcPr>
          <w:p w14:paraId="788A874C" w14:textId="161B3EF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207</w:t>
            </w:r>
          </w:p>
        </w:tc>
        <w:tc>
          <w:tcPr>
            <w:tcW w:w="897" w:type="pct"/>
            <w:vAlign w:val="center"/>
          </w:tcPr>
          <w:p w14:paraId="7575593B" w14:textId="2E4B4B5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158</w:t>
            </w:r>
          </w:p>
        </w:tc>
        <w:tc>
          <w:tcPr>
            <w:tcW w:w="732" w:type="pct"/>
            <w:vAlign w:val="center"/>
          </w:tcPr>
          <w:p w14:paraId="31ED188E" w14:textId="1997337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475868,15</w:t>
            </w:r>
          </w:p>
        </w:tc>
        <w:tc>
          <w:tcPr>
            <w:tcW w:w="793" w:type="pct"/>
            <w:vAlign w:val="center"/>
          </w:tcPr>
          <w:p w14:paraId="6FD3DD9E" w14:textId="589EE9D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2239694,7</w:t>
            </w:r>
          </w:p>
        </w:tc>
        <w:tc>
          <w:tcPr>
            <w:tcW w:w="839" w:type="pct"/>
            <w:vAlign w:val="center"/>
          </w:tcPr>
          <w:p w14:paraId="2DE9F507" w14:textId="637D0B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w:t>
            </w:r>
          </w:p>
        </w:tc>
        <w:tc>
          <w:tcPr>
            <w:tcW w:w="1340" w:type="pct"/>
            <w:vAlign w:val="center"/>
          </w:tcPr>
          <w:p w14:paraId="0369E67D" w14:textId="4F409AB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37°10'40"</w:t>
            </w:r>
          </w:p>
        </w:tc>
      </w:tr>
      <w:tr w:rsidR="006731BA" w14:paraId="576A9C64" w14:textId="77777777" w:rsidTr="006731BA">
        <w:tc>
          <w:tcPr>
            <w:tcW w:w="399" w:type="pct"/>
            <w:vAlign w:val="center"/>
          </w:tcPr>
          <w:p w14:paraId="17349060" w14:textId="2FFE99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208</w:t>
            </w:r>
          </w:p>
        </w:tc>
        <w:tc>
          <w:tcPr>
            <w:tcW w:w="897" w:type="pct"/>
            <w:vAlign w:val="center"/>
          </w:tcPr>
          <w:p w14:paraId="56936CF2" w14:textId="555834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157</w:t>
            </w:r>
          </w:p>
        </w:tc>
        <w:tc>
          <w:tcPr>
            <w:tcW w:w="732" w:type="pct"/>
            <w:vAlign w:val="center"/>
          </w:tcPr>
          <w:p w14:paraId="70C750FC" w14:textId="33EEF76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475869,5</w:t>
            </w:r>
          </w:p>
        </w:tc>
        <w:tc>
          <w:tcPr>
            <w:tcW w:w="793" w:type="pct"/>
            <w:vAlign w:val="center"/>
          </w:tcPr>
          <w:p w14:paraId="297AC1EB" w14:textId="71966DE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2239692,92</w:t>
            </w:r>
          </w:p>
        </w:tc>
        <w:tc>
          <w:tcPr>
            <w:tcW w:w="839" w:type="pct"/>
            <w:vAlign w:val="center"/>
          </w:tcPr>
          <w:p w14:paraId="656E1D46" w14:textId="3303334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w:t>
            </w:r>
          </w:p>
        </w:tc>
        <w:tc>
          <w:tcPr>
            <w:tcW w:w="1340" w:type="pct"/>
            <w:vAlign w:val="center"/>
          </w:tcPr>
          <w:p w14:paraId="4C65FC84" w14:textId="1CD3D88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307°10'40"</w:t>
            </w:r>
          </w:p>
        </w:tc>
      </w:tr>
      <w:tr w:rsidR="006731BA" w14:paraId="6F708C46" w14:textId="77777777" w:rsidTr="006731BA">
        <w:tc>
          <w:tcPr>
            <w:tcW w:w="399" w:type="pct"/>
            <w:vAlign w:val="center"/>
          </w:tcPr>
          <w:p w14:paraId="475371BE" w14:textId="4BC23C8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209</w:t>
            </w:r>
          </w:p>
        </w:tc>
        <w:tc>
          <w:tcPr>
            <w:tcW w:w="897" w:type="pct"/>
            <w:vAlign w:val="center"/>
          </w:tcPr>
          <w:p w14:paraId="673F549F" w14:textId="759A1F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156</w:t>
            </w:r>
          </w:p>
        </w:tc>
        <w:tc>
          <w:tcPr>
            <w:tcW w:w="732" w:type="pct"/>
            <w:vAlign w:val="center"/>
          </w:tcPr>
          <w:p w14:paraId="039E465C" w14:textId="34C1E95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475890,11</w:t>
            </w:r>
          </w:p>
        </w:tc>
        <w:tc>
          <w:tcPr>
            <w:tcW w:w="793" w:type="pct"/>
            <w:vAlign w:val="center"/>
          </w:tcPr>
          <w:p w14:paraId="69FDEECB" w14:textId="0E22672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2239693,67</w:t>
            </w:r>
          </w:p>
        </w:tc>
        <w:tc>
          <w:tcPr>
            <w:tcW w:w="839" w:type="pct"/>
            <w:vAlign w:val="center"/>
          </w:tcPr>
          <w:p w14:paraId="4DBEC480" w14:textId="58DB4EB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20,62</w:t>
            </w:r>
          </w:p>
        </w:tc>
        <w:tc>
          <w:tcPr>
            <w:tcW w:w="1340" w:type="pct"/>
            <w:vAlign w:val="center"/>
          </w:tcPr>
          <w:p w14:paraId="2A854BC7" w14:textId="70682B6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2°5'3"</w:t>
            </w:r>
          </w:p>
        </w:tc>
      </w:tr>
      <w:tr w:rsidR="006731BA" w14:paraId="43508CF3" w14:textId="77777777" w:rsidTr="006731BA">
        <w:tc>
          <w:tcPr>
            <w:tcW w:w="399" w:type="pct"/>
            <w:vAlign w:val="center"/>
          </w:tcPr>
          <w:p w14:paraId="2F679530" w14:textId="043C28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210</w:t>
            </w:r>
          </w:p>
        </w:tc>
        <w:tc>
          <w:tcPr>
            <w:tcW w:w="897" w:type="pct"/>
            <w:vAlign w:val="center"/>
          </w:tcPr>
          <w:p w14:paraId="33D3120D" w14:textId="12F6619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155</w:t>
            </w:r>
          </w:p>
        </w:tc>
        <w:tc>
          <w:tcPr>
            <w:tcW w:w="732" w:type="pct"/>
            <w:vAlign w:val="center"/>
          </w:tcPr>
          <w:p w14:paraId="43685EBB" w14:textId="1109E5C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475921,54</w:t>
            </w:r>
          </w:p>
        </w:tc>
        <w:tc>
          <w:tcPr>
            <w:tcW w:w="793" w:type="pct"/>
            <w:vAlign w:val="center"/>
          </w:tcPr>
          <w:p w14:paraId="1606F5E4" w14:textId="43BFA3B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2239694,1</w:t>
            </w:r>
          </w:p>
        </w:tc>
        <w:tc>
          <w:tcPr>
            <w:tcW w:w="839" w:type="pct"/>
            <w:vAlign w:val="center"/>
          </w:tcPr>
          <w:p w14:paraId="2413EA05" w14:textId="29F82FF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31,43</w:t>
            </w:r>
          </w:p>
        </w:tc>
        <w:tc>
          <w:tcPr>
            <w:tcW w:w="1340" w:type="pct"/>
            <w:vAlign w:val="center"/>
          </w:tcPr>
          <w:p w14:paraId="2B059284" w14:textId="315609E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0°47'2"</w:t>
            </w:r>
          </w:p>
        </w:tc>
      </w:tr>
      <w:tr w:rsidR="006731BA" w14:paraId="15A38C6E" w14:textId="77777777" w:rsidTr="006731BA">
        <w:tc>
          <w:tcPr>
            <w:tcW w:w="399" w:type="pct"/>
            <w:vAlign w:val="center"/>
          </w:tcPr>
          <w:p w14:paraId="3709D0CC" w14:textId="3E4F10F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211</w:t>
            </w:r>
          </w:p>
        </w:tc>
        <w:tc>
          <w:tcPr>
            <w:tcW w:w="897" w:type="pct"/>
            <w:vAlign w:val="center"/>
          </w:tcPr>
          <w:p w14:paraId="0E9BE95F" w14:textId="7A4B4FC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154</w:t>
            </w:r>
          </w:p>
        </w:tc>
        <w:tc>
          <w:tcPr>
            <w:tcW w:w="732" w:type="pct"/>
            <w:vAlign w:val="center"/>
          </w:tcPr>
          <w:p w14:paraId="0E548B06" w14:textId="3640D3B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475929,17</w:t>
            </w:r>
          </w:p>
        </w:tc>
        <w:tc>
          <w:tcPr>
            <w:tcW w:w="793" w:type="pct"/>
            <w:vAlign w:val="center"/>
          </w:tcPr>
          <w:p w14:paraId="5C6630C8" w14:textId="700723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2239693,43</w:t>
            </w:r>
          </w:p>
        </w:tc>
        <w:tc>
          <w:tcPr>
            <w:tcW w:w="839" w:type="pct"/>
            <w:vAlign w:val="center"/>
          </w:tcPr>
          <w:p w14:paraId="576A4D0F" w14:textId="5CF7D64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7,66</w:t>
            </w:r>
          </w:p>
        </w:tc>
        <w:tc>
          <w:tcPr>
            <w:tcW w:w="1340" w:type="pct"/>
            <w:vAlign w:val="center"/>
          </w:tcPr>
          <w:p w14:paraId="241B2193" w14:textId="2AE58C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354°58'54"</w:t>
            </w:r>
          </w:p>
        </w:tc>
      </w:tr>
      <w:tr w:rsidR="006731BA" w14:paraId="68CF296F" w14:textId="77777777" w:rsidTr="006731BA">
        <w:tc>
          <w:tcPr>
            <w:tcW w:w="399" w:type="pct"/>
            <w:vAlign w:val="center"/>
          </w:tcPr>
          <w:p w14:paraId="3C89D04F" w14:textId="6E75739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212</w:t>
            </w:r>
          </w:p>
        </w:tc>
        <w:tc>
          <w:tcPr>
            <w:tcW w:w="897" w:type="pct"/>
            <w:vAlign w:val="center"/>
          </w:tcPr>
          <w:p w14:paraId="0E092A10" w14:textId="2AE07A1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153</w:t>
            </w:r>
          </w:p>
        </w:tc>
        <w:tc>
          <w:tcPr>
            <w:tcW w:w="732" w:type="pct"/>
            <w:vAlign w:val="center"/>
          </w:tcPr>
          <w:p w14:paraId="109F669B" w14:textId="00B999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475994,6</w:t>
            </w:r>
          </w:p>
        </w:tc>
        <w:tc>
          <w:tcPr>
            <w:tcW w:w="793" w:type="pct"/>
            <w:vAlign w:val="center"/>
          </w:tcPr>
          <w:p w14:paraId="4E300407" w14:textId="6B54034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2239683,15</w:t>
            </w:r>
          </w:p>
        </w:tc>
        <w:tc>
          <w:tcPr>
            <w:tcW w:w="839" w:type="pct"/>
            <w:vAlign w:val="center"/>
          </w:tcPr>
          <w:p w14:paraId="23175178" w14:textId="110F7CC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66,23</w:t>
            </w:r>
          </w:p>
        </w:tc>
        <w:tc>
          <w:tcPr>
            <w:tcW w:w="1340" w:type="pct"/>
            <w:vAlign w:val="center"/>
          </w:tcPr>
          <w:p w14:paraId="509D22AA" w14:textId="1A32177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351°4'16"</w:t>
            </w:r>
          </w:p>
        </w:tc>
      </w:tr>
      <w:tr w:rsidR="006731BA" w14:paraId="6F2EF961" w14:textId="77777777" w:rsidTr="006731BA">
        <w:tc>
          <w:tcPr>
            <w:tcW w:w="399" w:type="pct"/>
            <w:vAlign w:val="center"/>
          </w:tcPr>
          <w:p w14:paraId="34FACE0B" w14:textId="7821EC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213</w:t>
            </w:r>
          </w:p>
        </w:tc>
        <w:tc>
          <w:tcPr>
            <w:tcW w:w="897" w:type="pct"/>
            <w:vAlign w:val="center"/>
          </w:tcPr>
          <w:p w14:paraId="14BF45F4" w14:textId="487925D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152</w:t>
            </w:r>
          </w:p>
        </w:tc>
        <w:tc>
          <w:tcPr>
            <w:tcW w:w="732" w:type="pct"/>
            <w:vAlign w:val="center"/>
          </w:tcPr>
          <w:p w14:paraId="08EB5FD6" w14:textId="6AAD5AC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476030,73</w:t>
            </w:r>
          </w:p>
        </w:tc>
        <w:tc>
          <w:tcPr>
            <w:tcW w:w="793" w:type="pct"/>
            <w:vAlign w:val="center"/>
          </w:tcPr>
          <w:p w14:paraId="48C83F14" w14:textId="178094E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2239678,5</w:t>
            </w:r>
          </w:p>
        </w:tc>
        <w:tc>
          <w:tcPr>
            <w:tcW w:w="839" w:type="pct"/>
            <w:vAlign w:val="center"/>
          </w:tcPr>
          <w:p w14:paraId="4528ADCB" w14:textId="3ADD517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36,43</w:t>
            </w:r>
          </w:p>
        </w:tc>
        <w:tc>
          <w:tcPr>
            <w:tcW w:w="1340" w:type="pct"/>
            <w:vAlign w:val="center"/>
          </w:tcPr>
          <w:p w14:paraId="44A0222F" w14:textId="578BED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352°39'58"</w:t>
            </w:r>
          </w:p>
        </w:tc>
      </w:tr>
      <w:tr w:rsidR="006731BA" w14:paraId="46F4D41A" w14:textId="77777777" w:rsidTr="006731BA">
        <w:tc>
          <w:tcPr>
            <w:tcW w:w="399" w:type="pct"/>
            <w:vAlign w:val="center"/>
          </w:tcPr>
          <w:p w14:paraId="0AD06652" w14:textId="3979C8F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214</w:t>
            </w:r>
          </w:p>
        </w:tc>
        <w:tc>
          <w:tcPr>
            <w:tcW w:w="897" w:type="pct"/>
            <w:vAlign w:val="center"/>
          </w:tcPr>
          <w:p w14:paraId="77F20711" w14:textId="10200F5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151</w:t>
            </w:r>
          </w:p>
        </w:tc>
        <w:tc>
          <w:tcPr>
            <w:tcW w:w="732" w:type="pct"/>
            <w:vAlign w:val="center"/>
          </w:tcPr>
          <w:p w14:paraId="1B06089F" w14:textId="38FA35E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476068,83</w:t>
            </w:r>
          </w:p>
        </w:tc>
        <w:tc>
          <w:tcPr>
            <w:tcW w:w="793" w:type="pct"/>
            <w:vAlign w:val="center"/>
          </w:tcPr>
          <w:p w14:paraId="51856F89" w14:textId="71F1E36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2239672,96</w:t>
            </w:r>
          </w:p>
        </w:tc>
        <w:tc>
          <w:tcPr>
            <w:tcW w:w="839" w:type="pct"/>
            <w:vAlign w:val="center"/>
          </w:tcPr>
          <w:p w14:paraId="0714C852" w14:textId="67AF0C5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38,5</w:t>
            </w:r>
          </w:p>
        </w:tc>
        <w:tc>
          <w:tcPr>
            <w:tcW w:w="1340" w:type="pct"/>
            <w:vAlign w:val="center"/>
          </w:tcPr>
          <w:p w14:paraId="43559455" w14:textId="417938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351°43'36"</w:t>
            </w:r>
          </w:p>
        </w:tc>
      </w:tr>
      <w:tr w:rsidR="006731BA" w14:paraId="5E36218A" w14:textId="77777777" w:rsidTr="006731BA">
        <w:tc>
          <w:tcPr>
            <w:tcW w:w="399" w:type="pct"/>
            <w:vAlign w:val="center"/>
          </w:tcPr>
          <w:p w14:paraId="0B631BB8" w14:textId="5DB189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215</w:t>
            </w:r>
          </w:p>
        </w:tc>
        <w:tc>
          <w:tcPr>
            <w:tcW w:w="897" w:type="pct"/>
            <w:vAlign w:val="center"/>
          </w:tcPr>
          <w:p w14:paraId="742B07E8" w14:textId="7EE80EE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150</w:t>
            </w:r>
          </w:p>
        </w:tc>
        <w:tc>
          <w:tcPr>
            <w:tcW w:w="732" w:type="pct"/>
            <w:vAlign w:val="center"/>
          </w:tcPr>
          <w:p w14:paraId="31DB339D" w14:textId="278FF34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476106,73</w:t>
            </w:r>
          </w:p>
        </w:tc>
        <w:tc>
          <w:tcPr>
            <w:tcW w:w="793" w:type="pct"/>
            <w:vAlign w:val="center"/>
          </w:tcPr>
          <w:p w14:paraId="4157C9E7" w14:textId="5873E7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2239668,62</w:t>
            </w:r>
          </w:p>
        </w:tc>
        <w:tc>
          <w:tcPr>
            <w:tcW w:w="839" w:type="pct"/>
            <w:vAlign w:val="center"/>
          </w:tcPr>
          <w:p w14:paraId="5FE981C7" w14:textId="7194098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38,15</w:t>
            </w:r>
          </w:p>
        </w:tc>
        <w:tc>
          <w:tcPr>
            <w:tcW w:w="1340" w:type="pct"/>
            <w:vAlign w:val="center"/>
          </w:tcPr>
          <w:p w14:paraId="1C24877C" w14:textId="573DF82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353°28'3"</w:t>
            </w:r>
          </w:p>
        </w:tc>
      </w:tr>
      <w:tr w:rsidR="006731BA" w14:paraId="25EADE06" w14:textId="77777777" w:rsidTr="006731BA">
        <w:tc>
          <w:tcPr>
            <w:tcW w:w="399" w:type="pct"/>
            <w:vAlign w:val="center"/>
          </w:tcPr>
          <w:p w14:paraId="503A540D" w14:textId="3E5453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216</w:t>
            </w:r>
          </w:p>
        </w:tc>
        <w:tc>
          <w:tcPr>
            <w:tcW w:w="897" w:type="pct"/>
            <w:vAlign w:val="center"/>
          </w:tcPr>
          <w:p w14:paraId="68B74FE3" w14:textId="441D3F0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149</w:t>
            </w:r>
          </w:p>
        </w:tc>
        <w:tc>
          <w:tcPr>
            <w:tcW w:w="732" w:type="pct"/>
            <w:vAlign w:val="center"/>
          </w:tcPr>
          <w:p w14:paraId="5B809726" w14:textId="31086A7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476191,17</w:t>
            </w:r>
          </w:p>
        </w:tc>
        <w:tc>
          <w:tcPr>
            <w:tcW w:w="793" w:type="pct"/>
            <w:vAlign w:val="center"/>
          </w:tcPr>
          <w:p w14:paraId="6F3364EB" w14:textId="2AE9B03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2239658,68</w:t>
            </w:r>
          </w:p>
        </w:tc>
        <w:tc>
          <w:tcPr>
            <w:tcW w:w="839" w:type="pct"/>
            <w:vAlign w:val="center"/>
          </w:tcPr>
          <w:p w14:paraId="21B37C97" w14:textId="621A55B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85,02</w:t>
            </w:r>
          </w:p>
        </w:tc>
        <w:tc>
          <w:tcPr>
            <w:tcW w:w="1340" w:type="pct"/>
            <w:vAlign w:val="center"/>
          </w:tcPr>
          <w:p w14:paraId="7DBF7203" w14:textId="27584E7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353°17'10"</w:t>
            </w:r>
          </w:p>
        </w:tc>
      </w:tr>
      <w:tr w:rsidR="006731BA" w14:paraId="4054A91C" w14:textId="77777777" w:rsidTr="006731BA">
        <w:tc>
          <w:tcPr>
            <w:tcW w:w="399" w:type="pct"/>
            <w:vAlign w:val="center"/>
          </w:tcPr>
          <w:p w14:paraId="208CCC51" w14:textId="0AE866A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217</w:t>
            </w:r>
          </w:p>
        </w:tc>
        <w:tc>
          <w:tcPr>
            <w:tcW w:w="897" w:type="pct"/>
            <w:vAlign w:val="center"/>
          </w:tcPr>
          <w:p w14:paraId="54870C60" w14:textId="10B7A39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148</w:t>
            </w:r>
          </w:p>
        </w:tc>
        <w:tc>
          <w:tcPr>
            <w:tcW w:w="732" w:type="pct"/>
            <w:vAlign w:val="center"/>
          </w:tcPr>
          <w:p w14:paraId="5BF2AD9E" w14:textId="700C6A5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476233,02</w:t>
            </w:r>
          </w:p>
        </w:tc>
        <w:tc>
          <w:tcPr>
            <w:tcW w:w="793" w:type="pct"/>
            <w:vAlign w:val="center"/>
          </w:tcPr>
          <w:p w14:paraId="07FB7213" w14:textId="27578CA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2239651,33</w:t>
            </w:r>
          </w:p>
        </w:tc>
        <w:tc>
          <w:tcPr>
            <w:tcW w:w="839" w:type="pct"/>
            <w:vAlign w:val="center"/>
          </w:tcPr>
          <w:p w14:paraId="5453F70D" w14:textId="64BCAE6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42,49</w:t>
            </w:r>
          </w:p>
        </w:tc>
        <w:tc>
          <w:tcPr>
            <w:tcW w:w="1340" w:type="pct"/>
            <w:vAlign w:val="center"/>
          </w:tcPr>
          <w:p w14:paraId="343997BF" w14:textId="357A776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350°2'20"</w:t>
            </w:r>
          </w:p>
        </w:tc>
      </w:tr>
      <w:tr w:rsidR="006731BA" w14:paraId="54FC9A1F" w14:textId="77777777" w:rsidTr="006731BA">
        <w:tc>
          <w:tcPr>
            <w:tcW w:w="399" w:type="pct"/>
            <w:vAlign w:val="center"/>
          </w:tcPr>
          <w:p w14:paraId="2776AFF8" w14:textId="79B16FA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218</w:t>
            </w:r>
          </w:p>
        </w:tc>
        <w:tc>
          <w:tcPr>
            <w:tcW w:w="897" w:type="pct"/>
            <w:vAlign w:val="center"/>
          </w:tcPr>
          <w:p w14:paraId="0F498999" w14:textId="2716269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147</w:t>
            </w:r>
          </w:p>
        </w:tc>
        <w:tc>
          <w:tcPr>
            <w:tcW w:w="732" w:type="pct"/>
            <w:vAlign w:val="center"/>
          </w:tcPr>
          <w:p w14:paraId="13307785" w14:textId="17D2B07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476270,75</w:t>
            </w:r>
          </w:p>
        </w:tc>
        <w:tc>
          <w:tcPr>
            <w:tcW w:w="793" w:type="pct"/>
            <w:vAlign w:val="center"/>
          </w:tcPr>
          <w:p w14:paraId="4565E0FD" w14:textId="08C7AD2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2239645,9</w:t>
            </w:r>
          </w:p>
        </w:tc>
        <w:tc>
          <w:tcPr>
            <w:tcW w:w="839" w:type="pct"/>
            <w:vAlign w:val="center"/>
          </w:tcPr>
          <w:p w14:paraId="7075222C" w14:textId="6F4988C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38,12</w:t>
            </w:r>
          </w:p>
        </w:tc>
        <w:tc>
          <w:tcPr>
            <w:tcW w:w="1340" w:type="pct"/>
            <w:vAlign w:val="center"/>
          </w:tcPr>
          <w:p w14:paraId="58ACF123" w14:textId="73121B0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351°48'37"</w:t>
            </w:r>
          </w:p>
        </w:tc>
      </w:tr>
      <w:tr w:rsidR="006731BA" w14:paraId="6D47A4F8" w14:textId="77777777" w:rsidTr="006731BA">
        <w:tc>
          <w:tcPr>
            <w:tcW w:w="399" w:type="pct"/>
            <w:vAlign w:val="center"/>
          </w:tcPr>
          <w:p w14:paraId="73506D70" w14:textId="7090AA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219</w:t>
            </w:r>
          </w:p>
        </w:tc>
        <w:tc>
          <w:tcPr>
            <w:tcW w:w="897" w:type="pct"/>
            <w:vAlign w:val="center"/>
          </w:tcPr>
          <w:p w14:paraId="6F8357FF" w14:textId="78F5DCF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146</w:t>
            </w:r>
          </w:p>
        </w:tc>
        <w:tc>
          <w:tcPr>
            <w:tcW w:w="732" w:type="pct"/>
            <w:vAlign w:val="center"/>
          </w:tcPr>
          <w:p w14:paraId="1CD3CAA6" w14:textId="0B2B66E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476307,15</w:t>
            </w:r>
          </w:p>
        </w:tc>
        <w:tc>
          <w:tcPr>
            <w:tcW w:w="793" w:type="pct"/>
            <w:vAlign w:val="center"/>
          </w:tcPr>
          <w:p w14:paraId="04120346" w14:textId="1B18283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2239639,73</w:t>
            </w:r>
          </w:p>
        </w:tc>
        <w:tc>
          <w:tcPr>
            <w:tcW w:w="839" w:type="pct"/>
            <w:vAlign w:val="center"/>
          </w:tcPr>
          <w:p w14:paraId="4214340D" w14:textId="08CB1C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36,92</w:t>
            </w:r>
          </w:p>
        </w:tc>
        <w:tc>
          <w:tcPr>
            <w:tcW w:w="1340" w:type="pct"/>
            <w:vAlign w:val="center"/>
          </w:tcPr>
          <w:p w14:paraId="1C1DA33A" w14:textId="731B8F2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350°22'46"</w:t>
            </w:r>
          </w:p>
        </w:tc>
      </w:tr>
      <w:tr w:rsidR="006731BA" w14:paraId="442090FC" w14:textId="77777777" w:rsidTr="006731BA">
        <w:tc>
          <w:tcPr>
            <w:tcW w:w="399" w:type="pct"/>
            <w:vAlign w:val="center"/>
          </w:tcPr>
          <w:p w14:paraId="07BCA161" w14:textId="3066E9A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220</w:t>
            </w:r>
          </w:p>
        </w:tc>
        <w:tc>
          <w:tcPr>
            <w:tcW w:w="897" w:type="pct"/>
            <w:vAlign w:val="center"/>
          </w:tcPr>
          <w:p w14:paraId="6A87C420" w14:textId="771E07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w:t>
            </w:r>
          </w:p>
        </w:tc>
        <w:tc>
          <w:tcPr>
            <w:tcW w:w="732" w:type="pct"/>
            <w:vAlign w:val="center"/>
          </w:tcPr>
          <w:p w14:paraId="757C012C" w14:textId="560358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476360,91</w:t>
            </w:r>
          </w:p>
        </w:tc>
        <w:tc>
          <w:tcPr>
            <w:tcW w:w="793" w:type="pct"/>
            <w:vAlign w:val="center"/>
          </w:tcPr>
          <w:p w14:paraId="3145F75C" w14:textId="59568C7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2239630,97</w:t>
            </w:r>
          </w:p>
        </w:tc>
        <w:tc>
          <w:tcPr>
            <w:tcW w:w="839" w:type="pct"/>
            <w:vAlign w:val="center"/>
          </w:tcPr>
          <w:p w14:paraId="642F605B" w14:textId="6857C0F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54,47</w:t>
            </w:r>
          </w:p>
        </w:tc>
        <w:tc>
          <w:tcPr>
            <w:tcW w:w="1340" w:type="pct"/>
            <w:vAlign w:val="center"/>
          </w:tcPr>
          <w:p w14:paraId="08907E65" w14:textId="0991C6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350°44'43"</w:t>
            </w:r>
          </w:p>
        </w:tc>
      </w:tr>
      <w:tr w:rsidR="006731BA" w14:paraId="133D2D72" w14:textId="77777777" w:rsidTr="006731BA">
        <w:tc>
          <w:tcPr>
            <w:tcW w:w="399" w:type="pct"/>
            <w:vAlign w:val="center"/>
          </w:tcPr>
          <w:p w14:paraId="5BB63F78" w14:textId="2D052D4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221</w:t>
            </w:r>
          </w:p>
        </w:tc>
        <w:tc>
          <w:tcPr>
            <w:tcW w:w="897" w:type="pct"/>
            <w:vAlign w:val="center"/>
          </w:tcPr>
          <w:p w14:paraId="79ADBC53" w14:textId="3AA6F15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w:t>
            </w:r>
          </w:p>
        </w:tc>
        <w:tc>
          <w:tcPr>
            <w:tcW w:w="732" w:type="pct"/>
            <w:vAlign w:val="center"/>
          </w:tcPr>
          <w:p w14:paraId="191EC546" w14:textId="3185986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476409,02</w:t>
            </w:r>
          </w:p>
        </w:tc>
        <w:tc>
          <w:tcPr>
            <w:tcW w:w="793" w:type="pct"/>
            <w:vAlign w:val="center"/>
          </w:tcPr>
          <w:p w14:paraId="4C82D17D" w14:textId="6D35222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2239623,14</w:t>
            </w:r>
          </w:p>
        </w:tc>
        <w:tc>
          <w:tcPr>
            <w:tcW w:w="839" w:type="pct"/>
            <w:vAlign w:val="center"/>
          </w:tcPr>
          <w:p w14:paraId="51AB980D" w14:textId="2A6B1CF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48,74</w:t>
            </w:r>
          </w:p>
        </w:tc>
        <w:tc>
          <w:tcPr>
            <w:tcW w:w="1340" w:type="pct"/>
            <w:vAlign w:val="center"/>
          </w:tcPr>
          <w:p w14:paraId="3EF51D4A" w14:textId="6A43D70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350°45'22"</w:t>
            </w:r>
          </w:p>
        </w:tc>
      </w:tr>
      <w:tr w:rsidR="006731BA" w14:paraId="4F056C84" w14:textId="77777777" w:rsidTr="006731BA">
        <w:tc>
          <w:tcPr>
            <w:tcW w:w="399" w:type="pct"/>
            <w:vAlign w:val="center"/>
          </w:tcPr>
          <w:p w14:paraId="198295A7" w14:textId="1E20D26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222</w:t>
            </w:r>
          </w:p>
        </w:tc>
        <w:tc>
          <w:tcPr>
            <w:tcW w:w="897" w:type="pct"/>
            <w:vAlign w:val="center"/>
          </w:tcPr>
          <w:p w14:paraId="41B3F84B" w14:textId="6C349A1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396</w:t>
            </w:r>
          </w:p>
        </w:tc>
        <w:tc>
          <w:tcPr>
            <w:tcW w:w="732" w:type="pct"/>
            <w:vAlign w:val="center"/>
          </w:tcPr>
          <w:p w14:paraId="304919CF" w14:textId="3907B0E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476451,94</w:t>
            </w:r>
          </w:p>
        </w:tc>
        <w:tc>
          <w:tcPr>
            <w:tcW w:w="793" w:type="pct"/>
            <w:vAlign w:val="center"/>
          </w:tcPr>
          <w:p w14:paraId="7F6FD564" w14:textId="771989D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2239617,01</w:t>
            </w:r>
          </w:p>
        </w:tc>
        <w:tc>
          <w:tcPr>
            <w:tcW w:w="839" w:type="pct"/>
            <w:vAlign w:val="center"/>
          </w:tcPr>
          <w:p w14:paraId="005A4A34" w14:textId="29C90E3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43,36</w:t>
            </w:r>
          </w:p>
        </w:tc>
        <w:tc>
          <w:tcPr>
            <w:tcW w:w="1340" w:type="pct"/>
            <w:vAlign w:val="center"/>
          </w:tcPr>
          <w:p w14:paraId="22DD5D85" w14:textId="21330E0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351°52'18"</w:t>
            </w:r>
          </w:p>
        </w:tc>
      </w:tr>
      <w:tr w:rsidR="006731BA" w14:paraId="41BF30BA" w14:textId="77777777" w:rsidTr="006731BA">
        <w:tc>
          <w:tcPr>
            <w:tcW w:w="399" w:type="pct"/>
            <w:vAlign w:val="center"/>
          </w:tcPr>
          <w:p w14:paraId="1E7547E5" w14:textId="5EBD176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w:t>
            </w:r>
          </w:p>
        </w:tc>
        <w:tc>
          <w:tcPr>
            <w:tcW w:w="897" w:type="pct"/>
            <w:vAlign w:val="center"/>
          </w:tcPr>
          <w:p w14:paraId="1453E074" w14:textId="173891D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395</w:t>
            </w:r>
          </w:p>
        </w:tc>
        <w:tc>
          <w:tcPr>
            <w:tcW w:w="732" w:type="pct"/>
            <w:vAlign w:val="center"/>
          </w:tcPr>
          <w:p w14:paraId="70D687D2" w14:textId="70404F8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476454,14</w:t>
            </w:r>
          </w:p>
        </w:tc>
        <w:tc>
          <w:tcPr>
            <w:tcW w:w="793" w:type="pct"/>
            <w:vAlign w:val="center"/>
          </w:tcPr>
          <w:p w14:paraId="712580A4" w14:textId="6E38E1F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2239616,63</w:t>
            </w:r>
          </w:p>
        </w:tc>
        <w:tc>
          <w:tcPr>
            <w:tcW w:w="839" w:type="pct"/>
            <w:vAlign w:val="center"/>
          </w:tcPr>
          <w:p w14:paraId="46C50F6F" w14:textId="174273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w:t>
            </w:r>
          </w:p>
        </w:tc>
        <w:tc>
          <w:tcPr>
            <w:tcW w:w="1340" w:type="pct"/>
            <w:vAlign w:val="center"/>
          </w:tcPr>
          <w:p w14:paraId="10EDF8E8" w14:textId="6B63ADB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350°12'1"</w:t>
            </w:r>
          </w:p>
        </w:tc>
      </w:tr>
      <w:tr w:rsidR="006731BA" w14:paraId="1B2D95D1" w14:textId="77777777" w:rsidTr="006731BA">
        <w:tc>
          <w:tcPr>
            <w:tcW w:w="399" w:type="pct"/>
            <w:vAlign w:val="center"/>
          </w:tcPr>
          <w:p w14:paraId="38608E20" w14:textId="3ED933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w:t>
            </w:r>
          </w:p>
        </w:tc>
        <w:tc>
          <w:tcPr>
            <w:tcW w:w="897" w:type="pct"/>
            <w:vAlign w:val="center"/>
          </w:tcPr>
          <w:p w14:paraId="6B392608" w14:textId="2DA877D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38</w:t>
            </w:r>
          </w:p>
        </w:tc>
        <w:tc>
          <w:tcPr>
            <w:tcW w:w="732" w:type="pct"/>
            <w:vAlign w:val="center"/>
          </w:tcPr>
          <w:p w14:paraId="0A74FAE5" w14:textId="3309331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476579,28</w:t>
            </w:r>
          </w:p>
        </w:tc>
        <w:tc>
          <w:tcPr>
            <w:tcW w:w="793" w:type="pct"/>
            <w:vAlign w:val="center"/>
          </w:tcPr>
          <w:p w14:paraId="44C9CB94" w14:textId="02F8D81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2239598,22</w:t>
            </w:r>
          </w:p>
        </w:tc>
        <w:tc>
          <w:tcPr>
            <w:tcW w:w="839" w:type="pct"/>
            <w:vAlign w:val="center"/>
          </w:tcPr>
          <w:p w14:paraId="0C93C2F0" w14:textId="1F87883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126,49</w:t>
            </w:r>
          </w:p>
        </w:tc>
        <w:tc>
          <w:tcPr>
            <w:tcW w:w="1340" w:type="pct"/>
            <w:vAlign w:val="center"/>
          </w:tcPr>
          <w:p w14:paraId="1BAA2052" w14:textId="2D81318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351°37'51"</w:t>
            </w:r>
          </w:p>
        </w:tc>
      </w:tr>
      <w:tr w:rsidR="006731BA" w14:paraId="4335C20F" w14:textId="77777777" w:rsidTr="006731BA">
        <w:tc>
          <w:tcPr>
            <w:tcW w:w="399" w:type="pct"/>
            <w:vAlign w:val="center"/>
          </w:tcPr>
          <w:p w14:paraId="248A76E1" w14:textId="0062988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225</w:t>
            </w:r>
          </w:p>
        </w:tc>
        <w:tc>
          <w:tcPr>
            <w:tcW w:w="897" w:type="pct"/>
            <w:vAlign w:val="center"/>
          </w:tcPr>
          <w:p w14:paraId="6EFF5CB1" w14:textId="6182868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194</w:t>
            </w:r>
          </w:p>
        </w:tc>
        <w:tc>
          <w:tcPr>
            <w:tcW w:w="732" w:type="pct"/>
            <w:vAlign w:val="center"/>
          </w:tcPr>
          <w:p w14:paraId="5593F307" w14:textId="676EC85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476596,25</w:t>
            </w:r>
          </w:p>
        </w:tc>
        <w:tc>
          <w:tcPr>
            <w:tcW w:w="793" w:type="pct"/>
            <w:vAlign w:val="center"/>
          </w:tcPr>
          <w:p w14:paraId="27DF2FC8" w14:textId="2007E8A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2239598,85</w:t>
            </w:r>
          </w:p>
        </w:tc>
        <w:tc>
          <w:tcPr>
            <w:tcW w:w="839" w:type="pct"/>
            <w:vAlign w:val="center"/>
          </w:tcPr>
          <w:p w14:paraId="3838D623" w14:textId="6A741F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16,98</w:t>
            </w:r>
          </w:p>
        </w:tc>
        <w:tc>
          <w:tcPr>
            <w:tcW w:w="1340" w:type="pct"/>
            <w:vAlign w:val="center"/>
          </w:tcPr>
          <w:p w14:paraId="777BC551" w14:textId="03DA5EF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2°7'34"</w:t>
            </w:r>
          </w:p>
        </w:tc>
      </w:tr>
      <w:tr w:rsidR="006731BA" w14:paraId="11A1867F" w14:textId="77777777" w:rsidTr="006731BA">
        <w:tc>
          <w:tcPr>
            <w:tcW w:w="399" w:type="pct"/>
            <w:vAlign w:val="center"/>
          </w:tcPr>
          <w:p w14:paraId="2A487C45" w14:textId="7CB170B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226</w:t>
            </w:r>
          </w:p>
        </w:tc>
        <w:tc>
          <w:tcPr>
            <w:tcW w:w="897" w:type="pct"/>
            <w:vAlign w:val="center"/>
          </w:tcPr>
          <w:p w14:paraId="39D4242E" w14:textId="3E3E916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239</w:t>
            </w:r>
          </w:p>
        </w:tc>
        <w:tc>
          <w:tcPr>
            <w:tcW w:w="732" w:type="pct"/>
            <w:vAlign w:val="center"/>
          </w:tcPr>
          <w:p w14:paraId="1A7CCCA2" w14:textId="015DADD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476596,34</w:t>
            </w:r>
          </w:p>
        </w:tc>
        <w:tc>
          <w:tcPr>
            <w:tcW w:w="793" w:type="pct"/>
            <w:vAlign w:val="center"/>
          </w:tcPr>
          <w:p w14:paraId="40C3271D" w14:textId="01E296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2239598,85</w:t>
            </w:r>
          </w:p>
        </w:tc>
        <w:tc>
          <w:tcPr>
            <w:tcW w:w="839" w:type="pct"/>
            <w:vAlign w:val="center"/>
          </w:tcPr>
          <w:p w14:paraId="19C04939" w14:textId="6CC008D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0,09</w:t>
            </w:r>
          </w:p>
        </w:tc>
        <w:tc>
          <w:tcPr>
            <w:tcW w:w="1340" w:type="pct"/>
            <w:vAlign w:val="center"/>
          </w:tcPr>
          <w:p w14:paraId="00C5C057" w14:textId="1E1F37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0°0'0"</w:t>
            </w:r>
          </w:p>
        </w:tc>
      </w:tr>
      <w:tr w:rsidR="006731BA" w14:paraId="64087932" w14:textId="77777777" w:rsidTr="006731BA">
        <w:tc>
          <w:tcPr>
            <w:tcW w:w="399" w:type="pct"/>
            <w:vAlign w:val="center"/>
          </w:tcPr>
          <w:p w14:paraId="3BAF13FD" w14:textId="341E55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227</w:t>
            </w:r>
          </w:p>
        </w:tc>
        <w:tc>
          <w:tcPr>
            <w:tcW w:w="897" w:type="pct"/>
            <w:vAlign w:val="center"/>
          </w:tcPr>
          <w:p w14:paraId="469EA0C9" w14:textId="0ACD41E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238</w:t>
            </w:r>
          </w:p>
        </w:tc>
        <w:tc>
          <w:tcPr>
            <w:tcW w:w="732" w:type="pct"/>
            <w:vAlign w:val="center"/>
          </w:tcPr>
          <w:p w14:paraId="4E8B0A9F" w14:textId="7F6624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476615,67</w:t>
            </w:r>
          </w:p>
        </w:tc>
        <w:tc>
          <w:tcPr>
            <w:tcW w:w="793" w:type="pct"/>
            <w:vAlign w:val="center"/>
          </w:tcPr>
          <w:p w14:paraId="47235A2A" w14:textId="0CA12C5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2239599,57</w:t>
            </w:r>
          </w:p>
        </w:tc>
        <w:tc>
          <w:tcPr>
            <w:tcW w:w="839" w:type="pct"/>
            <w:vAlign w:val="center"/>
          </w:tcPr>
          <w:p w14:paraId="3246E662" w14:textId="1E2F01C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19,34</w:t>
            </w:r>
          </w:p>
        </w:tc>
        <w:tc>
          <w:tcPr>
            <w:tcW w:w="1340" w:type="pct"/>
            <w:vAlign w:val="center"/>
          </w:tcPr>
          <w:p w14:paraId="6501115F" w14:textId="0C636E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2°7'59"</w:t>
            </w:r>
          </w:p>
        </w:tc>
      </w:tr>
      <w:tr w:rsidR="006731BA" w14:paraId="3C376DCE" w14:textId="77777777" w:rsidTr="006731BA">
        <w:tc>
          <w:tcPr>
            <w:tcW w:w="399" w:type="pct"/>
            <w:vAlign w:val="center"/>
          </w:tcPr>
          <w:p w14:paraId="434DD014" w14:textId="357C4B8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228</w:t>
            </w:r>
          </w:p>
        </w:tc>
        <w:tc>
          <w:tcPr>
            <w:tcW w:w="897" w:type="pct"/>
            <w:vAlign w:val="center"/>
          </w:tcPr>
          <w:p w14:paraId="1B347326" w14:textId="7C6A761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237</w:t>
            </w:r>
          </w:p>
        </w:tc>
        <w:tc>
          <w:tcPr>
            <w:tcW w:w="732" w:type="pct"/>
            <w:vAlign w:val="center"/>
          </w:tcPr>
          <w:p w14:paraId="46323127" w14:textId="1B427BA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476617,89</w:t>
            </w:r>
          </w:p>
        </w:tc>
        <w:tc>
          <w:tcPr>
            <w:tcW w:w="793" w:type="pct"/>
            <w:vAlign w:val="center"/>
          </w:tcPr>
          <w:p w14:paraId="0E946F6D" w14:textId="608F4B6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2239599,83</w:t>
            </w:r>
          </w:p>
        </w:tc>
        <w:tc>
          <w:tcPr>
            <w:tcW w:w="839" w:type="pct"/>
            <w:vAlign w:val="center"/>
          </w:tcPr>
          <w:p w14:paraId="6F835C4C" w14:textId="744D7B8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w:t>
            </w:r>
          </w:p>
        </w:tc>
        <w:tc>
          <w:tcPr>
            <w:tcW w:w="1340" w:type="pct"/>
            <w:vAlign w:val="center"/>
          </w:tcPr>
          <w:p w14:paraId="1D78B630" w14:textId="5B8999B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6°40'48"</w:t>
            </w:r>
          </w:p>
        </w:tc>
      </w:tr>
      <w:tr w:rsidR="006731BA" w14:paraId="1E391CD6" w14:textId="77777777" w:rsidTr="006731BA">
        <w:tc>
          <w:tcPr>
            <w:tcW w:w="399" w:type="pct"/>
            <w:vAlign w:val="center"/>
          </w:tcPr>
          <w:p w14:paraId="65910549" w14:textId="1013F18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229</w:t>
            </w:r>
          </w:p>
        </w:tc>
        <w:tc>
          <w:tcPr>
            <w:tcW w:w="897" w:type="pct"/>
            <w:vAlign w:val="center"/>
          </w:tcPr>
          <w:p w14:paraId="0784A507" w14:textId="6825427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236</w:t>
            </w:r>
          </w:p>
        </w:tc>
        <w:tc>
          <w:tcPr>
            <w:tcW w:w="732" w:type="pct"/>
            <w:vAlign w:val="center"/>
          </w:tcPr>
          <w:p w14:paraId="06BBB96A" w14:textId="7874F16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476652,63</w:t>
            </w:r>
          </w:p>
        </w:tc>
        <w:tc>
          <w:tcPr>
            <w:tcW w:w="793" w:type="pct"/>
            <w:vAlign w:val="center"/>
          </w:tcPr>
          <w:p w14:paraId="6AC4D000" w14:textId="395DF28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2239603,84</w:t>
            </w:r>
          </w:p>
        </w:tc>
        <w:tc>
          <w:tcPr>
            <w:tcW w:w="839" w:type="pct"/>
            <w:vAlign w:val="center"/>
          </w:tcPr>
          <w:p w14:paraId="1B6C8E8E" w14:textId="642D22E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34,97</w:t>
            </w:r>
          </w:p>
        </w:tc>
        <w:tc>
          <w:tcPr>
            <w:tcW w:w="1340" w:type="pct"/>
            <w:vAlign w:val="center"/>
          </w:tcPr>
          <w:p w14:paraId="2EA5AF7C" w14:textId="32A0717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6°35'4"</w:t>
            </w:r>
          </w:p>
        </w:tc>
      </w:tr>
      <w:tr w:rsidR="006731BA" w14:paraId="682EAF4E" w14:textId="77777777" w:rsidTr="006731BA">
        <w:tc>
          <w:tcPr>
            <w:tcW w:w="399" w:type="pct"/>
            <w:vAlign w:val="center"/>
          </w:tcPr>
          <w:p w14:paraId="33E7FDB3" w14:textId="6208267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230</w:t>
            </w:r>
          </w:p>
        </w:tc>
        <w:tc>
          <w:tcPr>
            <w:tcW w:w="897" w:type="pct"/>
            <w:vAlign w:val="center"/>
          </w:tcPr>
          <w:p w14:paraId="65FC9C62" w14:textId="6DB888F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235</w:t>
            </w:r>
          </w:p>
        </w:tc>
        <w:tc>
          <w:tcPr>
            <w:tcW w:w="732" w:type="pct"/>
            <w:vAlign w:val="center"/>
          </w:tcPr>
          <w:p w14:paraId="27084C12" w14:textId="5B6BF8A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476658,17</w:t>
            </w:r>
          </w:p>
        </w:tc>
        <w:tc>
          <w:tcPr>
            <w:tcW w:w="793" w:type="pct"/>
            <w:vAlign w:val="center"/>
          </w:tcPr>
          <w:p w14:paraId="045B1AAC" w14:textId="582ECEB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2239605,18</w:t>
            </w:r>
          </w:p>
        </w:tc>
        <w:tc>
          <w:tcPr>
            <w:tcW w:w="839" w:type="pct"/>
            <w:vAlign w:val="center"/>
          </w:tcPr>
          <w:p w14:paraId="361ADA94" w14:textId="16BC6D1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5,7</w:t>
            </w:r>
          </w:p>
        </w:tc>
        <w:tc>
          <w:tcPr>
            <w:tcW w:w="1340" w:type="pct"/>
            <w:vAlign w:val="center"/>
          </w:tcPr>
          <w:p w14:paraId="3F402C0B" w14:textId="55B0D5F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13°35'51"</w:t>
            </w:r>
          </w:p>
        </w:tc>
      </w:tr>
      <w:tr w:rsidR="006731BA" w14:paraId="2B404683" w14:textId="77777777" w:rsidTr="006731BA">
        <w:tc>
          <w:tcPr>
            <w:tcW w:w="399" w:type="pct"/>
            <w:vAlign w:val="center"/>
          </w:tcPr>
          <w:p w14:paraId="15B7F142" w14:textId="5BDDC93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231</w:t>
            </w:r>
          </w:p>
        </w:tc>
        <w:tc>
          <w:tcPr>
            <w:tcW w:w="897" w:type="pct"/>
            <w:vAlign w:val="center"/>
          </w:tcPr>
          <w:p w14:paraId="4CAF2101" w14:textId="667CEA3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234</w:t>
            </w:r>
          </w:p>
        </w:tc>
        <w:tc>
          <w:tcPr>
            <w:tcW w:w="732" w:type="pct"/>
            <w:vAlign w:val="center"/>
          </w:tcPr>
          <w:p w14:paraId="75920DC2" w14:textId="61332D4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476659,51</w:t>
            </w:r>
          </w:p>
        </w:tc>
        <w:tc>
          <w:tcPr>
            <w:tcW w:w="793" w:type="pct"/>
            <w:vAlign w:val="center"/>
          </w:tcPr>
          <w:p w14:paraId="7F26C8FA" w14:textId="035C039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2239604,48</w:t>
            </w:r>
          </w:p>
        </w:tc>
        <w:tc>
          <w:tcPr>
            <w:tcW w:w="839" w:type="pct"/>
            <w:vAlign w:val="center"/>
          </w:tcPr>
          <w:p w14:paraId="0DF9289E" w14:textId="7C0162D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1,51</w:t>
            </w:r>
          </w:p>
        </w:tc>
        <w:tc>
          <w:tcPr>
            <w:tcW w:w="1340" w:type="pct"/>
            <w:vAlign w:val="center"/>
          </w:tcPr>
          <w:p w14:paraId="2A97EA60" w14:textId="5C3976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332°25'5"</w:t>
            </w:r>
          </w:p>
        </w:tc>
      </w:tr>
      <w:tr w:rsidR="006731BA" w14:paraId="49BE82B0" w14:textId="77777777" w:rsidTr="006731BA">
        <w:tc>
          <w:tcPr>
            <w:tcW w:w="399" w:type="pct"/>
            <w:vAlign w:val="center"/>
          </w:tcPr>
          <w:p w14:paraId="28CD605D" w14:textId="2CA8722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232</w:t>
            </w:r>
          </w:p>
        </w:tc>
        <w:tc>
          <w:tcPr>
            <w:tcW w:w="897" w:type="pct"/>
            <w:vAlign w:val="center"/>
          </w:tcPr>
          <w:p w14:paraId="69F694A4" w14:textId="552F2DC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233</w:t>
            </w:r>
          </w:p>
        </w:tc>
        <w:tc>
          <w:tcPr>
            <w:tcW w:w="732" w:type="pct"/>
            <w:vAlign w:val="center"/>
          </w:tcPr>
          <w:p w14:paraId="33B15502" w14:textId="0DFD458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476680,3</w:t>
            </w:r>
          </w:p>
        </w:tc>
        <w:tc>
          <w:tcPr>
            <w:tcW w:w="793" w:type="pct"/>
            <w:vAlign w:val="center"/>
          </w:tcPr>
          <w:p w14:paraId="35170A1D" w14:textId="4861120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2239598,83</w:t>
            </w:r>
          </w:p>
        </w:tc>
        <w:tc>
          <w:tcPr>
            <w:tcW w:w="839" w:type="pct"/>
            <w:vAlign w:val="center"/>
          </w:tcPr>
          <w:p w14:paraId="4FEBD2F3" w14:textId="4EFD630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21,54</w:t>
            </w:r>
          </w:p>
        </w:tc>
        <w:tc>
          <w:tcPr>
            <w:tcW w:w="1340" w:type="pct"/>
            <w:vAlign w:val="center"/>
          </w:tcPr>
          <w:p w14:paraId="25089B02" w14:textId="69CD884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344°47'46"</w:t>
            </w:r>
          </w:p>
        </w:tc>
      </w:tr>
      <w:tr w:rsidR="006731BA" w14:paraId="77325614" w14:textId="77777777" w:rsidTr="006731BA">
        <w:tc>
          <w:tcPr>
            <w:tcW w:w="399" w:type="pct"/>
            <w:vAlign w:val="center"/>
          </w:tcPr>
          <w:p w14:paraId="1D06C535" w14:textId="611D25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233</w:t>
            </w:r>
          </w:p>
        </w:tc>
        <w:tc>
          <w:tcPr>
            <w:tcW w:w="897" w:type="pct"/>
            <w:vAlign w:val="center"/>
          </w:tcPr>
          <w:p w14:paraId="27C83D4D" w14:textId="36427F0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232</w:t>
            </w:r>
          </w:p>
        </w:tc>
        <w:tc>
          <w:tcPr>
            <w:tcW w:w="732" w:type="pct"/>
            <w:vAlign w:val="center"/>
          </w:tcPr>
          <w:p w14:paraId="47E4770B" w14:textId="300F1C8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476682,49</w:t>
            </w:r>
          </w:p>
        </w:tc>
        <w:tc>
          <w:tcPr>
            <w:tcW w:w="793" w:type="pct"/>
            <w:vAlign w:val="center"/>
          </w:tcPr>
          <w:p w14:paraId="22B7CECE" w14:textId="4EC67F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2239598,39</w:t>
            </w:r>
          </w:p>
        </w:tc>
        <w:tc>
          <w:tcPr>
            <w:tcW w:w="839" w:type="pct"/>
            <w:vAlign w:val="center"/>
          </w:tcPr>
          <w:p w14:paraId="008582EA" w14:textId="3005C46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w:t>
            </w:r>
          </w:p>
        </w:tc>
        <w:tc>
          <w:tcPr>
            <w:tcW w:w="1340" w:type="pct"/>
            <w:vAlign w:val="center"/>
          </w:tcPr>
          <w:p w14:paraId="1CFC08D3" w14:textId="684DA99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348°38'23"</w:t>
            </w:r>
          </w:p>
        </w:tc>
      </w:tr>
      <w:tr w:rsidR="006731BA" w14:paraId="37783BF5" w14:textId="77777777" w:rsidTr="006731BA">
        <w:tc>
          <w:tcPr>
            <w:tcW w:w="399" w:type="pct"/>
            <w:vAlign w:val="center"/>
          </w:tcPr>
          <w:p w14:paraId="4F70AADF" w14:textId="1AA100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234</w:t>
            </w:r>
          </w:p>
        </w:tc>
        <w:tc>
          <w:tcPr>
            <w:tcW w:w="897" w:type="pct"/>
            <w:vAlign w:val="center"/>
          </w:tcPr>
          <w:p w14:paraId="3057FFBC" w14:textId="2DA371B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231</w:t>
            </w:r>
          </w:p>
        </w:tc>
        <w:tc>
          <w:tcPr>
            <w:tcW w:w="732" w:type="pct"/>
            <w:vAlign w:val="center"/>
          </w:tcPr>
          <w:p w14:paraId="3AFA9727" w14:textId="724E724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476722,65</w:t>
            </w:r>
          </w:p>
        </w:tc>
        <w:tc>
          <w:tcPr>
            <w:tcW w:w="793" w:type="pct"/>
            <w:vAlign w:val="center"/>
          </w:tcPr>
          <w:p w14:paraId="3A85946D" w14:textId="46826D0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2239590,37</w:t>
            </w:r>
          </w:p>
        </w:tc>
        <w:tc>
          <w:tcPr>
            <w:tcW w:w="839" w:type="pct"/>
            <w:vAlign w:val="center"/>
          </w:tcPr>
          <w:p w14:paraId="319BEA99" w14:textId="149E572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40,95</w:t>
            </w:r>
          </w:p>
        </w:tc>
        <w:tc>
          <w:tcPr>
            <w:tcW w:w="1340" w:type="pct"/>
            <w:vAlign w:val="center"/>
          </w:tcPr>
          <w:p w14:paraId="4583B09F" w14:textId="19832FD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348°42'24"</w:t>
            </w:r>
          </w:p>
        </w:tc>
      </w:tr>
      <w:tr w:rsidR="006731BA" w14:paraId="109179B8" w14:textId="77777777" w:rsidTr="006731BA">
        <w:tc>
          <w:tcPr>
            <w:tcW w:w="399" w:type="pct"/>
            <w:vAlign w:val="center"/>
          </w:tcPr>
          <w:p w14:paraId="6887EAEF" w14:textId="37F74B3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235</w:t>
            </w:r>
          </w:p>
        </w:tc>
        <w:tc>
          <w:tcPr>
            <w:tcW w:w="897" w:type="pct"/>
            <w:vAlign w:val="center"/>
          </w:tcPr>
          <w:p w14:paraId="414CB2A8" w14:textId="250CEF0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230</w:t>
            </w:r>
          </w:p>
        </w:tc>
        <w:tc>
          <w:tcPr>
            <w:tcW w:w="732" w:type="pct"/>
            <w:vAlign w:val="center"/>
          </w:tcPr>
          <w:p w14:paraId="366EBD16" w14:textId="7C3B5B1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476724,85</w:t>
            </w:r>
          </w:p>
        </w:tc>
        <w:tc>
          <w:tcPr>
            <w:tcW w:w="793" w:type="pct"/>
            <w:vAlign w:val="center"/>
          </w:tcPr>
          <w:p w14:paraId="5158B79A" w14:textId="0C21DF3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2239589,93</w:t>
            </w:r>
          </w:p>
        </w:tc>
        <w:tc>
          <w:tcPr>
            <w:tcW w:w="839" w:type="pct"/>
            <w:vAlign w:val="center"/>
          </w:tcPr>
          <w:p w14:paraId="53887B24" w14:textId="0A7C14E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w:t>
            </w:r>
          </w:p>
        </w:tc>
        <w:tc>
          <w:tcPr>
            <w:tcW w:w="1340" w:type="pct"/>
            <w:vAlign w:val="center"/>
          </w:tcPr>
          <w:p w14:paraId="35E8F902" w14:textId="5539801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348°41'24"</w:t>
            </w:r>
          </w:p>
        </w:tc>
      </w:tr>
      <w:tr w:rsidR="006731BA" w14:paraId="386E45CB" w14:textId="77777777" w:rsidTr="006731BA">
        <w:tc>
          <w:tcPr>
            <w:tcW w:w="399" w:type="pct"/>
            <w:vAlign w:val="center"/>
          </w:tcPr>
          <w:p w14:paraId="05E31EEC" w14:textId="79783C0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236</w:t>
            </w:r>
          </w:p>
        </w:tc>
        <w:tc>
          <w:tcPr>
            <w:tcW w:w="897" w:type="pct"/>
            <w:vAlign w:val="center"/>
          </w:tcPr>
          <w:p w14:paraId="7525F45C" w14:textId="14A4F7F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229</w:t>
            </w:r>
          </w:p>
        </w:tc>
        <w:tc>
          <w:tcPr>
            <w:tcW w:w="732" w:type="pct"/>
            <w:vAlign w:val="center"/>
          </w:tcPr>
          <w:p w14:paraId="4C1C6934" w14:textId="17C8D95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476764,97</w:t>
            </w:r>
          </w:p>
        </w:tc>
        <w:tc>
          <w:tcPr>
            <w:tcW w:w="793" w:type="pct"/>
            <w:vAlign w:val="center"/>
          </w:tcPr>
          <w:p w14:paraId="78FCCC6D" w14:textId="0F4734C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2239582,02</w:t>
            </w:r>
          </w:p>
        </w:tc>
        <w:tc>
          <w:tcPr>
            <w:tcW w:w="839" w:type="pct"/>
            <w:vAlign w:val="center"/>
          </w:tcPr>
          <w:p w14:paraId="153B57F4" w14:textId="39BF888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40,89</w:t>
            </w:r>
          </w:p>
        </w:tc>
        <w:tc>
          <w:tcPr>
            <w:tcW w:w="1340" w:type="pct"/>
            <w:vAlign w:val="center"/>
          </w:tcPr>
          <w:p w14:paraId="20A9E3EA" w14:textId="03E5C0F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348°50'48"</w:t>
            </w:r>
          </w:p>
        </w:tc>
      </w:tr>
      <w:tr w:rsidR="006731BA" w14:paraId="6A02DCA4" w14:textId="77777777" w:rsidTr="006731BA">
        <w:tc>
          <w:tcPr>
            <w:tcW w:w="399" w:type="pct"/>
            <w:vAlign w:val="center"/>
          </w:tcPr>
          <w:p w14:paraId="296E40B2" w14:textId="0AD77A6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237</w:t>
            </w:r>
          </w:p>
        </w:tc>
        <w:tc>
          <w:tcPr>
            <w:tcW w:w="897" w:type="pct"/>
            <w:vAlign w:val="center"/>
          </w:tcPr>
          <w:p w14:paraId="05B4A623" w14:textId="077EF6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228</w:t>
            </w:r>
          </w:p>
        </w:tc>
        <w:tc>
          <w:tcPr>
            <w:tcW w:w="732" w:type="pct"/>
            <w:vAlign w:val="center"/>
          </w:tcPr>
          <w:p w14:paraId="7E564C67" w14:textId="2CC8C0C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476767,16</w:t>
            </w:r>
          </w:p>
        </w:tc>
        <w:tc>
          <w:tcPr>
            <w:tcW w:w="793" w:type="pct"/>
            <w:vAlign w:val="center"/>
          </w:tcPr>
          <w:p w14:paraId="4FBDF464" w14:textId="2C986BE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2239581,58</w:t>
            </w:r>
          </w:p>
        </w:tc>
        <w:tc>
          <w:tcPr>
            <w:tcW w:w="839" w:type="pct"/>
            <w:vAlign w:val="center"/>
          </w:tcPr>
          <w:p w14:paraId="45558C99" w14:textId="6E70866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w:t>
            </w:r>
          </w:p>
        </w:tc>
        <w:tc>
          <w:tcPr>
            <w:tcW w:w="1340" w:type="pct"/>
            <w:vAlign w:val="center"/>
          </w:tcPr>
          <w:p w14:paraId="7DFFB57A" w14:textId="6DE14FE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348°38'23"</w:t>
            </w:r>
          </w:p>
        </w:tc>
      </w:tr>
      <w:tr w:rsidR="006731BA" w14:paraId="47787C95" w14:textId="77777777" w:rsidTr="006731BA">
        <w:tc>
          <w:tcPr>
            <w:tcW w:w="399" w:type="pct"/>
            <w:vAlign w:val="center"/>
          </w:tcPr>
          <w:p w14:paraId="6A4A4080" w14:textId="7450418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238</w:t>
            </w:r>
          </w:p>
        </w:tc>
        <w:tc>
          <w:tcPr>
            <w:tcW w:w="897" w:type="pct"/>
            <w:vAlign w:val="center"/>
          </w:tcPr>
          <w:p w14:paraId="3D996D21" w14:textId="45EF03B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227</w:t>
            </w:r>
          </w:p>
        </w:tc>
        <w:tc>
          <w:tcPr>
            <w:tcW w:w="732" w:type="pct"/>
            <w:vAlign w:val="center"/>
          </w:tcPr>
          <w:p w14:paraId="41FC63C7" w14:textId="7D6DEF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476814,33</w:t>
            </w:r>
          </w:p>
        </w:tc>
        <w:tc>
          <w:tcPr>
            <w:tcW w:w="793" w:type="pct"/>
            <w:vAlign w:val="center"/>
          </w:tcPr>
          <w:p w14:paraId="0A8CAC80" w14:textId="7D8EA1C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2239574,11</w:t>
            </w:r>
          </w:p>
        </w:tc>
        <w:tc>
          <w:tcPr>
            <w:tcW w:w="839" w:type="pct"/>
            <w:vAlign w:val="center"/>
          </w:tcPr>
          <w:p w14:paraId="51C270DB" w14:textId="63E1CC7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w:t>
            </w:r>
          </w:p>
        </w:tc>
        <w:tc>
          <w:tcPr>
            <w:tcW w:w="1340" w:type="pct"/>
            <w:vAlign w:val="center"/>
          </w:tcPr>
          <w:p w14:paraId="2B7070E7" w14:textId="686E352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351°0'4"</w:t>
            </w:r>
          </w:p>
        </w:tc>
      </w:tr>
      <w:tr w:rsidR="006731BA" w14:paraId="2A0D0E6C" w14:textId="77777777" w:rsidTr="006731BA">
        <w:tc>
          <w:tcPr>
            <w:tcW w:w="399" w:type="pct"/>
            <w:vAlign w:val="center"/>
          </w:tcPr>
          <w:p w14:paraId="68CA2C34" w14:textId="51EF0D6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239</w:t>
            </w:r>
          </w:p>
        </w:tc>
        <w:tc>
          <w:tcPr>
            <w:tcW w:w="897" w:type="pct"/>
            <w:vAlign w:val="center"/>
          </w:tcPr>
          <w:p w14:paraId="2F0EABD2" w14:textId="5AE18C1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226</w:t>
            </w:r>
          </w:p>
        </w:tc>
        <w:tc>
          <w:tcPr>
            <w:tcW w:w="732" w:type="pct"/>
            <w:vAlign w:val="center"/>
          </w:tcPr>
          <w:p w14:paraId="60E26477" w14:textId="19C85B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476876,45</w:t>
            </w:r>
          </w:p>
        </w:tc>
        <w:tc>
          <w:tcPr>
            <w:tcW w:w="793" w:type="pct"/>
            <w:vAlign w:val="center"/>
          </w:tcPr>
          <w:p w14:paraId="68350684" w14:textId="366EBF1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2239563,78</w:t>
            </w:r>
          </w:p>
        </w:tc>
        <w:tc>
          <w:tcPr>
            <w:tcW w:w="839" w:type="pct"/>
            <w:vAlign w:val="center"/>
          </w:tcPr>
          <w:p w14:paraId="5547D543" w14:textId="51A6C72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62,97</w:t>
            </w:r>
          </w:p>
        </w:tc>
        <w:tc>
          <w:tcPr>
            <w:tcW w:w="1340" w:type="pct"/>
            <w:vAlign w:val="center"/>
          </w:tcPr>
          <w:p w14:paraId="3FCD46FA" w14:textId="0631FFA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350°33'31"</w:t>
            </w:r>
          </w:p>
        </w:tc>
      </w:tr>
      <w:tr w:rsidR="006731BA" w14:paraId="083D0C3F" w14:textId="77777777" w:rsidTr="006731BA">
        <w:tc>
          <w:tcPr>
            <w:tcW w:w="399" w:type="pct"/>
            <w:vAlign w:val="center"/>
          </w:tcPr>
          <w:p w14:paraId="035A77F1" w14:textId="290B8D1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240</w:t>
            </w:r>
          </w:p>
        </w:tc>
        <w:tc>
          <w:tcPr>
            <w:tcW w:w="897" w:type="pct"/>
            <w:vAlign w:val="center"/>
          </w:tcPr>
          <w:p w14:paraId="40B8049C" w14:textId="3B30EB7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225</w:t>
            </w:r>
          </w:p>
        </w:tc>
        <w:tc>
          <w:tcPr>
            <w:tcW w:w="732" w:type="pct"/>
            <w:vAlign w:val="center"/>
          </w:tcPr>
          <w:p w14:paraId="6E95A704" w14:textId="5EC6504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476878,52</w:t>
            </w:r>
          </w:p>
        </w:tc>
        <w:tc>
          <w:tcPr>
            <w:tcW w:w="793" w:type="pct"/>
            <w:vAlign w:val="center"/>
          </w:tcPr>
          <w:p w14:paraId="7E353631" w14:textId="7903A7E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2239563,43</w:t>
            </w:r>
          </w:p>
        </w:tc>
        <w:tc>
          <w:tcPr>
            <w:tcW w:w="839" w:type="pct"/>
            <w:vAlign w:val="center"/>
          </w:tcPr>
          <w:p w14:paraId="5A6CEBD0" w14:textId="1C4C8A5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w:t>
            </w:r>
          </w:p>
        </w:tc>
        <w:tc>
          <w:tcPr>
            <w:tcW w:w="1340" w:type="pct"/>
            <w:vAlign w:val="center"/>
          </w:tcPr>
          <w:p w14:paraId="1F9F67B3" w14:textId="3F64854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350°24'11"</w:t>
            </w:r>
          </w:p>
        </w:tc>
      </w:tr>
      <w:tr w:rsidR="006731BA" w14:paraId="537F68E2" w14:textId="77777777" w:rsidTr="006731BA">
        <w:tc>
          <w:tcPr>
            <w:tcW w:w="399" w:type="pct"/>
            <w:vAlign w:val="center"/>
          </w:tcPr>
          <w:p w14:paraId="66CE5A16" w14:textId="59E7775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241</w:t>
            </w:r>
          </w:p>
        </w:tc>
        <w:tc>
          <w:tcPr>
            <w:tcW w:w="897" w:type="pct"/>
            <w:vAlign w:val="center"/>
          </w:tcPr>
          <w:p w14:paraId="1562E313" w14:textId="1FD9811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w:t>
            </w:r>
          </w:p>
        </w:tc>
        <w:tc>
          <w:tcPr>
            <w:tcW w:w="732" w:type="pct"/>
            <w:vAlign w:val="center"/>
          </w:tcPr>
          <w:p w14:paraId="0DAE04A8" w14:textId="763A5C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476892,05</w:t>
            </w:r>
          </w:p>
        </w:tc>
        <w:tc>
          <w:tcPr>
            <w:tcW w:w="793" w:type="pct"/>
            <w:vAlign w:val="center"/>
          </w:tcPr>
          <w:p w14:paraId="67F54FB6" w14:textId="3801FBF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2239559,14</w:t>
            </w:r>
          </w:p>
        </w:tc>
        <w:tc>
          <w:tcPr>
            <w:tcW w:w="839" w:type="pct"/>
            <w:vAlign w:val="center"/>
          </w:tcPr>
          <w:p w14:paraId="48FFD92D" w14:textId="3F2CFA1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14,19</w:t>
            </w:r>
          </w:p>
        </w:tc>
        <w:tc>
          <w:tcPr>
            <w:tcW w:w="1340" w:type="pct"/>
            <w:vAlign w:val="center"/>
          </w:tcPr>
          <w:p w14:paraId="1A3B67F2" w14:textId="3B8334C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342°24'27"</w:t>
            </w:r>
          </w:p>
        </w:tc>
      </w:tr>
      <w:tr w:rsidR="006731BA" w14:paraId="398F4E06" w14:textId="77777777" w:rsidTr="006731BA">
        <w:tc>
          <w:tcPr>
            <w:tcW w:w="399" w:type="pct"/>
            <w:vAlign w:val="center"/>
          </w:tcPr>
          <w:p w14:paraId="3E10A313" w14:textId="49B121B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242</w:t>
            </w:r>
          </w:p>
        </w:tc>
        <w:tc>
          <w:tcPr>
            <w:tcW w:w="897" w:type="pct"/>
            <w:vAlign w:val="center"/>
          </w:tcPr>
          <w:p w14:paraId="1F4CF1B0" w14:textId="2B66FB5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w:t>
            </w:r>
          </w:p>
        </w:tc>
        <w:tc>
          <w:tcPr>
            <w:tcW w:w="732" w:type="pct"/>
            <w:vAlign w:val="center"/>
          </w:tcPr>
          <w:p w14:paraId="65E0A1FC" w14:textId="28C40EB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476894,29</w:t>
            </w:r>
          </w:p>
        </w:tc>
        <w:tc>
          <w:tcPr>
            <w:tcW w:w="793" w:type="pct"/>
            <w:vAlign w:val="center"/>
          </w:tcPr>
          <w:p w14:paraId="75B33176" w14:textId="0476715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2239559,07</w:t>
            </w:r>
          </w:p>
        </w:tc>
        <w:tc>
          <w:tcPr>
            <w:tcW w:w="839" w:type="pct"/>
            <w:vAlign w:val="center"/>
          </w:tcPr>
          <w:p w14:paraId="767D71CD" w14:textId="4EE6895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2,24</w:t>
            </w:r>
          </w:p>
        </w:tc>
        <w:tc>
          <w:tcPr>
            <w:tcW w:w="1340" w:type="pct"/>
            <w:vAlign w:val="center"/>
          </w:tcPr>
          <w:p w14:paraId="4583C214" w14:textId="7D2FC90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358°12'36"</w:t>
            </w:r>
          </w:p>
        </w:tc>
      </w:tr>
      <w:tr w:rsidR="006731BA" w14:paraId="32578F48" w14:textId="77777777" w:rsidTr="006731BA">
        <w:tc>
          <w:tcPr>
            <w:tcW w:w="399" w:type="pct"/>
            <w:vAlign w:val="center"/>
          </w:tcPr>
          <w:p w14:paraId="21F53B51" w14:textId="6420917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243</w:t>
            </w:r>
          </w:p>
        </w:tc>
        <w:tc>
          <w:tcPr>
            <w:tcW w:w="897" w:type="pct"/>
            <w:vAlign w:val="center"/>
          </w:tcPr>
          <w:p w14:paraId="57F1587C" w14:textId="5078CFE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222</w:t>
            </w:r>
          </w:p>
        </w:tc>
        <w:tc>
          <w:tcPr>
            <w:tcW w:w="732" w:type="pct"/>
            <w:vAlign w:val="center"/>
          </w:tcPr>
          <w:p w14:paraId="60DC6084" w14:textId="45CBC22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476911,15</w:t>
            </w:r>
          </w:p>
        </w:tc>
        <w:tc>
          <w:tcPr>
            <w:tcW w:w="793" w:type="pct"/>
            <w:vAlign w:val="center"/>
          </w:tcPr>
          <w:p w14:paraId="016F8F22" w14:textId="34E5379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2239553,66</w:t>
            </w:r>
          </w:p>
        </w:tc>
        <w:tc>
          <w:tcPr>
            <w:tcW w:w="839" w:type="pct"/>
            <w:vAlign w:val="center"/>
          </w:tcPr>
          <w:p w14:paraId="2FD2C366" w14:textId="5891EC9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17,71</w:t>
            </w:r>
          </w:p>
        </w:tc>
        <w:tc>
          <w:tcPr>
            <w:tcW w:w="1340" w:type="pct"/>
            <w:vAlign w:val="center"/>
          </w:tcPr>
          <w:p w14:paraId="439EF4CD" w14:textId="712DAC0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342°12'35"</w:t>
            </w:r>
          </w:p>
        </w:tc>
      </w:tr>
      <w:tr w:rsidR="006731BA" w14:paraId="2B7F15DF" w14:textId="77777777" w:rsidTr="006731BA">
        <w:tc>
          <w:tcPr>
            <w:tcW w:w="399" w:type="pct"/>
            <w:vAlign w:val="center"/>
          </w:tcPr>
          <w:p w14:paraId="59C84FC3" w14:textId="4576C6F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244</w:t>
            </w:r>
          </w:p>
        </w:tc>
        <w:tc>
          <w:tcPr>
            <w:tcW w:w="897" w:type="pct"/>
            <w:vAlign w:val="center"/>
          </w:tcPr>
          <w:p w14:paraId="74A8E00D" w14:textId="78BC632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52</w:t>
            </w:r>
          </w:p>
        </w:tc>
        <w:tc>
          <w:tcPr>
            <w:tcW w:w="732" w:type="pct"/>
            <w:vAlign w:val="center"/>
          </w:tcPr>
          <w:p w14:paraId="0DA8485D" w14:textId="6E348C1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476911,29</w:t>
            </w:r>
          </w:p>
        </w:tc>
        <w:tc>
          <w:tcPr>
            <w:tcW w:w="793" w:type="pct"/>
            <w:vAlign w:val="center"/>
          </w:tcPr>
          <w:p w14:paraId="0BECD228" w14:textId="70EEF56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2239553,61</w:t>
            </w:r>
          </w:p>
        </w:tc>
        <w:tc>
          <w:tcPr>
            <w:tcW w:w="839" w:type="pct"/>
            <w:vAlign w:val="center"/>
          </w:tcPr>
          <w:p w14:paraId="17470F1E" w14:textId="1A48EF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0,15</w:t>
            </w:r>
          </w:p>
        </w:tc>
        <w:tc>
          <w:tcPr>
            <w:tcW w:w="1340" w:type="pct"/>
            <w:vAlign w:val="center"/>
          </w:tcPr>
          <w:p w14:paraId="1C1BA96C" w14:textId="7B1C743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340°20'46"</w:t>
            </w:r>
          </w:p>
        </w:tc>
      </w:tr>
      <w:tr w:rsidR="006731BA" w14:paraId="78FE0960" w14:textId="77777777" w:rsidTr="006731BA">
        <w:tc>
          <w:tcPr>
            <w:tcW w:w="399" w:type="pct"/>
            <w:vAlign w:val="center"/>
          </w:tcPr>
          <w:p w14:paraId="0CBDC087" w14:textId="44BA97B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245</w:t>
            </w:r>
          </w:p>
        </w:tc>
        <w:tc>
          <w:tcPr>
            <w:tcW w:w="897" w:type="pct"/>
            <w:vAlign w:val="center"/>
          </w:tcPr>
          <w:p w14:paraId="668FA227" w14:textId="455C353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51</w:t>
            </w:r>
          </w:p>
        </w:tc>
        <w:tc>
          <w:tcPr>
            <w:tcW w:w="732" w:type="pct"/>
            <w:vAlign w:val="center"/>
          </w:tcPr>
          <w:p w14:paraId="2F4CAB54" w14:textId="7D71FC4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476951,43</w:t>
            </w:r>
          </w:p>
        </w:tc>
        <w:tc>
          <w:tcPr>
            <w:tcW w:w="793" w:type="pct"/>
            <w:vAlign w:val="center"/>
          </w:tcPr>
          <w:p w14:paraId="2B558457" w14:textId="18E841A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2239539,77</w:t>
            </w:r>
          </w:p>
        </w:tc>
        <w:tc>
          <w:tcPr>
            <w:tcW w:w="839" w:type="pct"/>
            <w:vAlign w:val="center"/>
          </w:tcPr>
          <w:p w14:paraId="0AC2DABF" w14:textId="212C7C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42,46</w:t>
            </w:r>
          </w:p>
        </w:tc>
        <w:tc>
          <w:tcPr>
            <w:tcW w:w="1340" w:type="pct"/>
            <w:vAlign w:val="center"/>
          </w:tcPr>
          <w:p w14:paraId="704E7C65" w14:textId="42BEFD2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340°58'34"</w:t>
            </w:r>
          </w:p>
        </w:tc>
      </w:tr>
      <w:tr w:rsidR="006731BA" w14:paraId="3D691E59" w14:textId="77777777" w:rsidTr="006731BA">
        <w:tc>
          <w:tcPr>
            <w:tcW w:w="399" w:type="pct"/>
            <w:vAlign w:val="center"/>
          </w:tcPr>
          <w:p w14:paraId="43E50178" w14:textId="04BE1F0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246</w:t>
            </w:r>
          </w:p>
        </w:tc>
        <w:tc>
          <w:tcPr>
            <w:tcW w:w="897" w:type="pct"/>
            <w:vAlign w:val="center"/>
          </w:tcPr>
          <w:p w14:paraId="43763BF3" w14:textId="0CB898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50</w:t>
            </w:r>
          </w:p>
        </w:tc>
        <w:tc>
          <w:tcPr>
            <w:tcW w:w="732" w:type="pct"/>
            <w:vAlign w:val="center"/>
          </w:tcPr>
          <w:p w14:paraId="29E6AD93" w14:textId="20BB408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476986,57</w:t>
            </w:r>
          </w:p>
        </w:tc>
        <w:tc>
          <w:tcPr>
            <w:tcW w:w="793" w:type="pct"/>
            <w:vAlign w:val="center"/>
          </w:tcPr>
          <w:p w14:paraId="119DA125" w14:textId="4AA7026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2239530,54</w:t>
            </w:r>
          </w:p>
        </w:tc>
        <w:tc>
          <w:tcPr>
            <w:tcW w:w="839" w:type="pct"/>
            <w:vAlign w:val="center"/>
          </w:tcPr>
          <w:p w14:paraId="673BB984" w14:textId="0413622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36,33</w:t>
            </w:r>
          </w:p>
        </w:tc>
        <w:tc>
          <w:tcPr>
            <w:tcW w:w="1340" w:type="pct"/>
            <w:vAlign w:val="center"/>
          </w:tcPr>
          <w:p w14:paraId="7948FC2E" w14:textId="76A9A2B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345°16'59"</w:t>
            </w:r>
          </w:p>
        </w:tc>
      </w:tr>
      <w:tr w:rsidR="006731BA" w14:paraId="4428E681" w14:textId="77777777" w:rsidTr="006731BA">
        <w:tc>
          <w:tcPr>
            <w:tcW w:w="399" w:type="pct"/>
            <w:vAlign w:val="center"/>
          </w:tcPr>
          <w:p w14:paraId="27193D91" w14:textId="701FCEC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247</w:t>
            </w:r>
          </w:p>
        </w:tc>
        <w:tc>
          <w:tcPr>
            <w:tcW w:w="897" w:type="pct"/>
            <w:vAlign w:val="center"/>
          </w:tcPr>
          <w:p w14:paraId="0E5BA278" w14:textId="0F4BD7E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49</w:t>
            </w:r>
          </w:p>
        </w:tc>
        <w:tc>
          <w:tcPr>
            <w:tcW w:w="732" w:type="pct"/>
            <w:vAlign w:val="center"/>
          </w:tcPr>
          <w:p w14:paraId="6C74914F" w14:textId="6BA649E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477026,08</w:t>
            </w:r>
          </w:p>
        </w:tc>
        <w:tc>
          <w:tcPr>
            <w:tcW w:w="793" w:type="pct"/>
            <w:vAlign w:val="center"/>
          </w:tcPr>
          <w:p w14:paraId="4EF77AFC" w14:textId="656EEBD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2239522,72</w:t>
            </w:r>
          </w:p>
        </w:tc>
        <w:tc>
          <w:tcPr>
            <w:tcW w:w="839" w:type="pct"/>
            <w:vAlign w:val="center"/>
          </w:tcPr>
          <w:p w14:paraId="0735F5FC" w14:textId="6B5AF39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40,28</w:t>
            </w:r>
          </w:p>
        </w:tc>
        <w:tc>
          <w:tcPr>
            <w:tcW w:w="1340" w:type="pct"/>
            <w:vAlign w:val="center"/>
          </w:tcPr>
          <w:p w14:paraId="3C2A6F42" w14:textId="1B40E40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348°48'16"</w:t>
            </w:r>
          </w:p>
        </w:tc>
      </w:tr>
      <w:tr w:rsidR="006731BA" w14:paraId="2760B94C" w14:textId="77777777" w:rsidTr="006731BA">
        <w:tc>
          <w:tcPr>
            <w:tcW w:w="399" w:type="pct"/>
            <w:vAlign w:val="center"/>
          </w:tcPr>
          <w:p w14:paraId="0B14A796" w14:textId="44B157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248</w:t>
            </w:r>
          </w:p>
        </w:tc>
        <w:tc>
          <w:tcPr>
            <w:tcW w:w="897" w:type="pct"/>
            <w:vAlign w:val="center"/>
          </w:tcPr>
          <w:p w14:paraId="326DD8E5" w14:textId="627885E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48</w:t>
            </w:r>
          </w:p>
        </w:tc>
        <w:tc>
          <w:tcPr>
            <w:tcW w:w="732" w:type="pct"/>
            <w:vAlign w:val="center"/>
          </w:tcPr>
          <w:p w14:paraId="3B2693E5" w14:textId="44B4D16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477090,67</w:t>
            </w:r>
          </w:p>
        </w:tc>
        <w:tc>
          <w:tcPr>
            <w:tcW w:w="793" w:type="pct"/>
            <w:vAlign w:val="center"/>
          </w:tcPr>
          <w:p w14:paraId="520495B3" w14:textId="67D2D70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2239512,84</w:t>
            </w:r>
          </w:p>
        </w:tc>
        <w:tc>
          <w:tcPr>
            <w:tcW w:w="839" w:type="pct"/>
            <w:vAlign w:val="center"/>
          </w:tcPr>
          <w:p w14:paraId="14EFE83E" w14:textId="1E90FE1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65,34</w:t>
            </w:r>
          </w:p>
        </w:tc>
        <w:tc>
          <w:tcPr>
            <w:tcW w:w="1340" w:type="pct"/>
            <w:vAlign w:val="center"/>
          </w:tcPr>
          <w:p w14:paraId="52AD61CC" w14:textId="3B718A0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351°18'11"</w:t>
            </w:r>
          </w:p>
        </w:tc>
      </w:tr>
      <w:tr w:rsidR="006731BA" w14:paraId="02B60080" w14:textId="77777777" w:rsidTr="006731BA">
        <w:tc>
          <w:tcPr>
            <w:tcW w:w="399" w:type="pct"/>
            <w:vAlign w:val="center"/>
          </w:tcPr>
          <w:p w14:paraId="7C06FC42" w14:textId="1B3DE1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249</w:t>
            </w:r>
          </w:p>
        </w:tc>
        <w:tc>
          <w:tcPr>
            <w:tcW w:w="897" w:type="pct"/>
            <w:vAlign w:val="center"/>
          </w:tcPr>
          <w:p w14:paraId="33085CEC" w14:textId="2FF646C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w:t>
            </w:r>
          </w:p>
        </w:tc>
        <w:tc>
          <w:tcPr>
            <w:tcW w:w="732" w:type="pct"/>
            <w:vAlign w:val="center"/>
          </w:tcPr>
          <w:p w14:paraId="62E1A7C4" w14:textId="1606804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477100,64</w:t>
            </w:r>
          </w:p>
        </w:tc>
        <w:tc>
          <w:tcPr>
            <w:tcW w:w="793" w:type="pct"/>
            <w:vAlign w:val="center"/>
          </w:tcPr>
          <w:p w14:paraId="05EE08D6" w14:textId="12734BC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2239511,38</w:t>
            </w:r>
          </w:p>
        </w:tc>
        <w:tc>
          <w:tcPr>
            <w:tcW w:w="839" w:type="pct"/>
            <w:vAlign w:val="center"/>
          </w:tcPr>
          <w:p w14:paraId="17D5AC2C" w14:textId="6C2DF48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10,08</w:t>
            </w:r>
          </w:p>
        </w:tc>
        <w:tc>
          <w:tcPr>
            <w:tcW w:w="1340" w:type="pct"/>
            <w:vAlign w:val="center"/>
          </w:tcPr>
          <w:p w14:paraId="7B3AD0D3" w14:textId="3A0B52A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351°40'8"</w:t>
            </w:r>
          </w:p>
        </w:tc>
      </w:tr>
      <w:tr w:rsidR="006731BA" w14:paraId="69845839" w14:textId="77777777" w:rsidTr="006731BA">
        <w:tc>
          <w:tcPr>
            <w:tcW w:w="399" w:type="pct"/>
            <w:vAlign w:val="center"/>
          </w:tcPr>
          <w:p w14:paraId="238A5A0F" w14:textId="15396C2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250</w:t>
            </w:r>
          </w:p>
        </w:tc>
        <w:tc>
          <w:tcPr>
            <w:tcW w:w="897" w:type="pct"/>
            <w:vAlign w:val="center"/>
          </w:tcPr>
          <w:p w14:paraId="0DADADB2" w14:textId="56F61DA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46</w:t>
            </w:r>
          </w:p>
        </w:tc>
        <w:tc>
          <w:tcPr>
            <w:tcW w:w="732" w:type="pct"/>
            <w:vAlign w:val="center"/>
          </w:tcPr>
          <w:p w14:paraId="5AED3AA3" w14:textId="3ADB9C0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477137,62</w:t>
            </w:r>
          </w:p>
        </w:tc>
        <w:tc>
          <w:tcPr>
            <w:tcW w:w="793" w:type="pct"/>
            <w:vAlign w:val="center"/>
          </w:tcPr>
          <w:p w14:paraId="59EF692A" w14:textId="15FE948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2239505,73</w:t>
            </w:r>
          </w:p>
        </w:tc>
        <w:tc>
          <w:tcPr>
            <w:tcW w:w="839" w:type="pct"/>
            <w:vAlign w:val="center"/>
          </w:tcPr>
          <w:p w14:paraId="50A243F4" w14:textId="62942DB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37,41</w:t>
            </w:r>
          </w:p>
        </w:tc>
        <w:tc>
          <w:tcPr>
            <w:tcW w:w="1340" w:type="pct"/>
            <w:vAlign w:val="center"/>
          </w:tcPr>
          <w:p w14:paraId="7C15BD5B" w14:textId="69ABCF2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351°18'48"</w:t>
            </w:r>
          </w:p>
        </w:tc>
      </w:tr>
      <w:tr w:rsidR="006731BA" w14:paraId="1E7DDAC1" w14:textId="77777777" w:rsidTr="006731BA">
        <w:tc>
          <w:tcPr>
            <w:tcW w:w="399" w:type="pct"/>
            <w:vAlign w:val="center"/>
          </w:tcPr>
          <w:p w14:paraId="6AF4B4B0" w14:textId="5D3DDBB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251</w:t>
            </w:r>
          </w:p>
        </w:tc>
        <w:tc>
          <w:tcPr>
            <w:tcW w:w="897" w:type="pct"/>
            <w:vAlign w:val="center"/>
          </w:tcPr>
          <w:p w14:paraId="48C4AD96" w14:textId="29226E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45</w:t>
            </w:r>
          </w:p>
        </w:tc>
        <w:tc>
          <w:tcPr>
            <w:tcW w:w="732" w:type="pct"/>
            <w:vAlign w:val="center"/>
          </w:tcPr>
          <w:p w14:paraId="3C4431D4" w14:textId="28E56EA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477207,91</w:t>
            </w:r>
          </w:p>
        </w:tc>
        <w:tc>
          <w:tcPr>
            <w:tcW w:w="793" w:type="pct"/>
            <w:vAlign w:val="center"/>
          </w:tcPr>
          <w:p w14:paraId="1F385FCB" w14:textId="04D396E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2239502,65</w:t>
            </w:r>
          </w:p>
        </w:tc>
        <w:tc>
          <w:tcPr>
            <w:tcW w:w="839" w:type="pct"/>
            <w:vAlign w:val="center"/>
          </w:tcPr>
          <w:p w14:paraId="50BFB70D" w14:textId="4451BEC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70,36</w:t>
            </w:r>
          </w:p>
        </w:tc>
        <w:tc>
          <w:tcPr>
            <w:tcW w:w="1340" w:type="pct"/>
            <w:vAlign w:val="center"/>
          </w:tcPr>
          <w:p w14:paraId="65DE526D" w14:textId="0F112A2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357°29'28"</w:t>
            </w:r>
          </w:p>
        </w:tc>
      </w:tr>
      <w:tr w:rsidR="006731BA" w14:paraId="76EAAB2D" w14:textId="77777777" w:rsidTr="006731BA">
        <w:tc>
          <w:tcPr>
            <w:tcW w:w="399" w:type="pct"/>
            <w:vAlign w:val="center"/>
          </w:tcPr>
          <w:p w14:paraId="576FA04A" w14:textId="23B5DF8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252</w:t>
            </w:r>
          </w:p>
        </w:tc>
        <w:tc>
          <w:tcPr>
            <w:tcW w:w="897" w:type="pct"/>
            <w:vAlign w:val="center"/>
          </w:tcPr>
          <w:p w14:paraId="70651A03" w14:textId="134BF89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44</w:t>
            </w:r>
          </w:p>
        </w:tc>
        <w:tc>
          <w:tcPr>
            <w:tcW w:w="732" w:type="pct"/>
            <w:vAlign w:val="center"/>
          </w:tcPr>
          <w:p w14:paraId="71A3CAD7" w14:textId="648D3A9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477243,81</w:t>
            </w:r>
          </w:p>
        </w:tc>
        <w:tc>
          <w:tcPr>
            <w:tcW w:w="793" w:type="pct"/>
            <w:vAlign w:val="center"/>
          </w:tcPr>
          <w:p w14:paraId="33A98DB9" w14:textId="190E468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2239500,24</w:t>
            </w:r>
          </w:p>
        </w:tc>
        <w:tc>
          <w:tcPr>
            <w:tcW w:w="839" w:type="pct"/>
            <w:vAlign w:val="center"/>
          </w:tcPr>
          <w:p w14:paraId="0AAEB02D" w14:textId="53B4199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35,98</w:t>
            </w:r>
          </w:p>
        </w:tc>
        <w:tc>
          <w:tcPr>
            <w:tcW w:w="1340" w:type="pct"/>
            <w:vAlign w:val="center"/>
          </w:tcPr>
          <w:p w14:paraId="6AA96A23" w14:textId="3F473F7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356°9'34"</w:t>
            </w:r>
          </w:p>
        </w:tc>
      </w:tr>
      <w:tr w:rsidR="006731BA" w14:paraId="00DCE881" w14:textId="77777777" w:rsidTr="006731BA">
        <w:tc>
          <w:tcPr>
            <w:tcW w:w="399" w:type="pct"/>
            <w:vAlign w:val="center"/>
          </w:tcPr>
          <w:p w14:paraId="54966063" w14:textId="35D057E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253</w:t>
            </w:r>
          </w:p>
        </w:tc>
        <w:tc>
          <w:tcPr>
            <w:tcW w:w="897" w:type="pct"/>
            <w:vAlign w:val="center"/>
          </w:tcPr>
          <w:p w14:paraId="27FCA4A3" w14:textId="14C93E3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43</w:t>
            </w:r>
          </w:p>
        </w:tc>
        <w:tc>
          <w:tcPr>
            <w:tcW w:w="732" w:type="pct"/>
            <w:vAlign w:val="center"/>
          </w:tcPr>
          <w:p w14:paraId="2244BF8F" w14:textId="0764AE9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477280,88</w:t>
            </w:r>
          </w:p>
        </w:tc>
        <w:tc>
          <w:tcPr>
            <w:tcW w:w="793" w:type="pct"/>
            <w:vAlign w:val="center"/>
          </w:tcPr>
          <w:p w14:paraId="42758938" w14:textId="3C8B35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2239500,45</w:t>
            </w:r>
          </w:p>
        </w:tc>
        <w:tc>
          <w:tcPr>
            <w:tcW w:w="839" w:type="pct"/>
            <w:vAlign w:val="center"/>
          </w:tcPr>
          <w:p w14:paraId="321E12FE" w14:textId="43A3284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37,07</w:t>
            </w:r>
          </w:p>
        </w:tc>
        <w:tc>
          <w:tcPr>
            <w:tcW w:w="1340" w:type="pct"/>
            <w:vAlign w:val="center"/>
          </w:tcPr>
          <w:p w14:paraId="46CB7875" w14:textId="654C8E1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0°19'28"</w:t>
            </w:r>
          </w:p>
        </w:tc>
      </w:tr>
      <w:tr w:rsidR="006731BA" w14:paraId="0B546D7F" w14:textId="77777777" w:rsidTr="006731BA">
        <w:tc>
          <w:tcPr>
            <w:tcW w:w="399" w:type="pct"/>
            <w:vAlign w:val="center"/>
          </w:tcPr>
          <w:p w14:paraId="68D924DF" w14:textId="40F9523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254</w:t>
            </w:r>
          </w:p>
        </w:tc>
        <w:tc>
          <w:tcPr>
            <w:tcW w:w="897" w:type="pct"/>
            <w:vAlign w:val="center"/>
          </w:tcPr>
          <w:p w14:paraId="6D685D58" w14:textId="37D3E0D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w:t>
            </w:r>
          </w:p>
        </w:tc>
        <w:tc>
          <w:tcPr>
            <w:tcW w:w="732" w:type="pct"/>
            <w:vAlign w:val="center"/>
          </w:tcPr>
          <w:p w14:paraId="57D1ED1B" w14:textId="5665A8A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477306,02</w:t>
            </w:r>
          </w:p>
        </w:tc>
        <w:tc>
          <w:tcPr>
            <w:tcW w:w="793" w:type="pct"/>
            <w:vAlign w:val="center"/>
          </w:tcPr>
          <w:p w14:paraId="2B8213A1" w14:textId="1503842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2239501,16</w:t>
            </w:r>
          </w:p>
        </w:tc>
        <w:tc>
          <w:tcPr>
            <w:tcW w:w="839" w:type="pct"/>
            <w:vAlign w:val="center"/>
          </w:tcPr>
          <w:p w14:paraId="3837D3C4" w14:textId="42F2A21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25,15</w:t>
            </w:r>
          </w:p>
        </w:tc>
        <w:tc>
          <w:tcPr>
            <w:tcW w:w="1340" w:type="pct"/>
            <w:vAlign w:val="center"/>
          </w:tcPr>
          <w:p w14:paraId="50C3DC98" w14:textId="7140395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1°37'4"</w:t>
            </w:r>
          </w:p>
        </w:tc>
      </w:tr>
      <w:tr w:rsidR="006731BA" w14:paraId="0544669A" w14:textId="77777777" w:rsidTr="006731BA">
        <w:tc>
          <w:tcPr>
            <w:tcW w:w="399" w:type="pct"/>
            <w:vAlign w:val="center"/>
          </w:tcPr>
          <w:p w14:paraId="24ECECFB" w14:textId="2C20C50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255</w:t>
            </w:r>
          </w:p>
        </w:tc>
        <w:tc>
          <w:tcPr>
            <w:tcW w:w="897" w:type="pct"/>
            <w:vAlign w:val="center"/>
          </w:tcPr>
          <w:p w14:paraId="304C307A" w14:textId="0032DE3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252</w:t>
            </w:r>
          </w:p>
        </w:tc>
        <w:tc>
          <w:tcPr>
            <w:tcW w:w="732" w:type="pct"/>
            <w:vAlign w:val="center"/>
          </w:tcPr>
          <w:p w14:paraId="75EC833F" w14:textId="3A84449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477327,49</w:t>
            </w:r>
          </w:p>
        </w:tc>
        <w:tc>
          <w:tcPr>
            <w:tcW w:w="793" w:type="pct"/>
            <w:vAlign w:val="center"/>
          </w:tcPr>
          <w:p w14:paraId="0D73FA4E" w14:textId="7F492A4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2239499,94</w:t>
            </w:r>
          </w:p>
        </w:tc>
        <w:tc>
          <w:tcPr>
            <w:tcW w:w="839" w:type="pct"/>
            <w:vAlign w:val="center"/>
          </w:tcPr>
          <w:p w14:paraId="355643E6" w14:textId="34E8D07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21,5</w:t>
            </w:r>
          </w:p>
        </w:tc>
        <w:tc>
          <w:tcPr>
            <w:tcW w:w="1340" w:type="pct"/>
            <w:vAlign w:val="center"/>
          </w:tcPr>
          <w:p w14:paraId="4977A5EC" w14:textId="629184A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356°44'52"</w:t>
            </w:r>
          </w:p>
        </w:tc>
      </w:tr>
      <w:tr w:rsidR="006731BA" w14:paraId="1C5AF1EE" w14:textId="77777777" w:rsidTr="006731BA">
        <w:tc>
          <w:tcPr>
            <w:tcW w:w="399" w:type="pct"/>
            <w:vAlign w:val="center"/>
          </w:tcPr>
          <w:p w14:paraId="60C9437A" w14:textId="6800078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256</w:t>
            </w:r>
          </w:p>
        </w:tc>
        <w:tc>
          <w:tcPr>
            <w:tcW w:w="897" w:type="pct"/>
            <w:vAlign w:val="center"/>
          </w:tcPr>
          <w:p w14:paraId="242E9316" w14:textId="642ED9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86</w:t>
            </w:r>
          </w:p>
        </w:tc>
        <w:tc>
          <w:tcPr>
            <w:tcW w:w="732" w:type="pct"/>
            <w:vAlign w:val="center"/>
          </w:tcPr>
          <w:p w14:paraId="29CD7ED2" w14:textId="7459358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477338,38</w:t>
            </w:r>
          </w:p>
        </w:tc>
        <w:tc>
          <w:tcPr>
            <w:tcW w:w="793" w:type="pct"/>
            <w:vAlign w:val="center"/>
          </w:tcPr>
          <w:p w14:paraId="4B87113C" w14:textId="1D67FFB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2239500,9</w:t>
            </w:r>
          </w:p>
        </w:tc>
        <w:tc>
          <w:tcPr>
            <w:tcW w:w="839" w:type="pct"/>
            <w:vAlign w:val="center"/>
          </w:tcPr>
          <w:p w14:paraId="17AD0790" w14:textId="39CB0BB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10,93</w:t>
            </w:r>
          </w:p>
        </w:tc>
        <w:tc>
          <w:tcPr>
            <w:tcW w:w="1340" w:type="pct"/>
            <w:vAlign w:val="center"/>
          </w:tcPr>
          <w:p w14:paraId="6407CDD7" w14:textId="3D8E4B3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5°2'16"</w:t>
            </w:r>
          </w:p>
        </w:tc>
      </w:tr>
      <w:tr w:rsidR="006731BA" w14:paraId="5138636A" w14:textId="77777777" w:rsidTr="006731BA">
        <w:tc>
          <w:tcPr>
            <w:tcW w:w="399" w:type="pct"/>
            <w:vAlign w:val="center"/>
          </w:tcPr>
          <w:p w14:paraId="40A799ED" w14:textId="7B4AB6F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257</w:t>
            </w:r>
          </w:p>
        </w:tc>
        <w:tc>
          <w:tcPr>
            <w:tcW w:w="897" w:type="pct"/>
            <w:vAlign w:val="center"/>
          </w:tcPr>
          <w:p w14:paraId="78C8F3D5" w14:textId="7C5928C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85</w:t>
            </w:r>
          </w:p>
        </w:tc>
        <w:tc>
          <w:tcPr>
            <w:tcW w:w="732" w:type="pct"/>
            <w:vAlign w:val="center"/>
          </w:tcPr>
          <w:p w14:paraId="503F314F" w14:textId="037EEDA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477354,3</w:t>
            </w:r>
          </w:p>
        </w:tc>
        <w:tc>
          <w:tcPr>
            <w:tcW w:w="793" w:type="pct"/>
            <w:vAlign w:val="center"/>
          </w:tcPr>
          <w:p w14:paraId="23537227" w14:textId="37700DE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2239500,44</w:t>
            </w:r>
          </w:p>
        </w:tc>
        <w:tc>
          <w:tcPr>
            <w:tcW w:w="839" w:type="pct"/>
            <w:vAlign w:val="center"/>
          </w:tcPr>
          <w:p w14:paraId="534EFC76" w14:textId="60D19EB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15,93</w:t>
            </w:r>
          </w:p>
        </w:tc>
        <w:tc>
          <w:tcPr>
            <w:tcW w:w="1340" w:type="pct"/>
            <w:vAlign w:val="center"/>
          </w:tcPr>
          <w:p w14:paraId="183820D9" w14:textId="64C2F03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358°20'42"</w:t>
            </w:r>
          </w:p>
        </w:tc>
      </w:tr>
      <w:tr w:rsidR="006731BA" w14:paraId="5708C064" w14:textId="77777777" w:rsidTr="006731BA">
        <w:tc>
          <w:tcPr>
            <w:tcW w:w="399" w:type="pct"/>
            <w:vAlign w:val="center"/>
          </w:tcPr>
          <w:p w14:paraId="77DFBACC" w14:textId="05C9956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258</w:t>
            </w:r>
          </w:p>
        </w:tc>
        <w:tc>
          <w:tcPr>
            <w:tcW w:w="897" w:type="pct"/>
            <w:vAlign w:val="center"/>
          </w:tcPr>
          <w:p w14:paraId="5D0E2ECD" w14:textId="2176029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84</w:t>
            </w:r>
          </w:p>
        </w:tc>
        <w:tc>
          <w:tcPr>
            <w:tcW w:w="732" w:type="pct"/>
            <w:vAlign w:val="center"/>
          </w:tcPr>
          <w:p w14:paraId="042650B5" w14:textId="474E10B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477390,68</w:t>
            </w:r>
          </w:p>
        </w:tc>
        <w:tc>
          <w:tcPr>
            <w:tcW w:w="793" w:type="pct"/>
            <w:vAlign w:val="center"/>
          </w:tcPr>
          <w:p w14:paraId="4CF2E840" w14:textId="18E4A06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2239500,54</w:t>
            </w:r>
          </w:p>
        </w:tc>
        <w:tc>
          <w:tcPr>
            <w:tcW w:w="839" w:type="pct"/>
            <w:vAlign w:val="center"/>
          </w:tcPr>
          <w:p w14:paraId="1DC4B771" w14:textId="15EACB1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36,38</w:t>
            </w:r>
          </w:p>
        </w:tc>
        <w:tc>
          <w:tcPr>
            <w:tcW w:w="1340" w:type="pct"/>
            <w:vAlign w:val="center"/>
          </w:tcPr>
          <w:p w14:paraId="1EBE3BE0" w14:textId="6B7EF1B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0°9'27"</w:t>
            </w:r>
          </w:p>
        </w:tc>
      </w:tr>
      <w:tr w:rsidR="006731BA" w14:paraId="2599DBEC" w14:textId="77777777" w:rsidTr="006731BA">
        <w:tc>
          <w:tcPr>
            <w:tcW w:w="399" w:type="pct"/>
            <w:vAlign w:val="center"/>
          </w:tcPr>
          <w:p w14:paraId="3FBE045B" w14:textId="1A96A2C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259</w:t>
            </w:r>
          </w:p>
        </w:tc>
        <w:tc>
          <w:tcPr>
            <w:tcW w:w="897" w:type="pct"/>
            <w:vAlign w:val="center"/>
          </w:tcPr>
          <w:p w14:paraId="77B9ED00" w14:textId="1FEEC4E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83</w:t>
            </w:r>
          </w:p>
        </w:tc>
        <w:tc>
          <w:tcPr>
            <w:tcW w:w="732" w:type="pct"/>
            <w:vAlign w:val="center"/>
          </w:tcPr>
          <w:p w14:paraId="32C5FFF4" w14:textId="2604458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477403,32</w:t>
            </w:r>
          </w:p>
        </w:tc>
        <w:tc>
          <w:tcPr>
            <w:tcW w:w="793" w:type="pct"/>
            <w:vAlign w:val="center"/>
          </w:tcPr>
          <w:p w14:paraId="70F8FD4B" w14:textId="0CED338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2239500,78</w:t>
            </w:r>
          </w:p>
        </w:tc>
        <w:tc>
          <w:tcPr>
            <w:tcW w:w="839" w:type="pct"/>
            <w:vAlign w:val="center"/>
          </w:tcPr>
          <w:p w14:paraId="1B1A154B" w14:textId="02DF6F5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12,64</w:t>
            </w:r>
          </w:p>
        </w:tc>
        <w:tc>
          <w:tcPr>
            <w:tcW w:w="1340" w:type="pct"/>
            <w:vAlign w:val="center"/>
          </w:tcPr>
          <w:p w14:paraId="52AF9937" w14:textId="50BED1D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1°5'16"</w:t>
            </w:r>
          </w:p>
        </w:tc>
      </w:tr>
      <w:tr w:rsidR="006731BA" w14:paraId="37BC7451" w14:textId="77777777" w:rsidTr="006731BA">
        <w:tc>
          <w:tcPr>
            <w:tcW w:w="399" w:type="pct"/>
            <w:vAlign w:val="center"/>
          </w:tcPr>
          <w:p w14:paraId="05B05CFD" w14:textId="53C7181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260</w:t>
            </w:r>
          </w:p>
        </w:tc>
        <w:tc>
          <w:tcPr>
            <w:tcW w:w="897" w:type="pct"/>
            <w:vAlign w:val="center"/>
          </w:tcPr>
          <w:p w14:paraId="59EC039D" w14:textId="17F54F2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267</w:t>
            </w:r>
          </w:p>
        </w:tc>
        <w:tc>
          <w:tcPr>
            <w:tcW w:w="732" w:type="pct"/>
            <w:vAlign w:val="center"/>
          </w:tcPr>
          <w:p w14:paraId="4E539698" w14:textId="38EA689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477433,58</w:t>
            </w:r>
          </w:p>
        </w:tc>
        <w:tc>
          <w:tcPr>
            <w:tcW w:w="793" w:type="pct"/>
            <w:vAlign w:val="center"/>
          </w:tcPr>
          <w:p w14:paraId="77C52905" w14:textId="13BBC93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2239501,35</w:t>
            </w:r>
          </w:p>
        </w:tc>
        <w:tc>
          <w:tcPr>
            <w:tcW w:w="839" w:type="pct"/>
            <w:vAlign w:val="center"/>
          </w:tcPr>
          <w:p w14:paraId="61C3A2EB" w14:textId="2622303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30,27</w:t>
            </w:r>
          </w:p>
        </w:tc>
        <w:tc>
          <w:tcPr>
            <w:tcW w:w="1340" w:type="pct"/>
            <w:vAlign w:val="center"/>
          </w:tcPr>
          <w:p w14:paraId="294E0630" w14:textId="089FCE6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1°4'45"</w:t>
            </w:r>
          </w:p>
        </w:tc>
      </w:tr>
      <w:tr w:rsidR="006731BA" w14:paraId="63F14298" w14:textId="77777777" w:rsidTr="006731BA">
        <w:tc>
          <w:tcPr>
            <w:tcW w:w="399" w:type="pct"/>
            <w:vAlign w:val="center"/>
          </w:tcPr>
          <w:p w14:paraId="65F78272" w14:textId="3994BF2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261</w:t>
            </w:r>
          </w:p>
        </w:tc>
        <w:tc>
          <w:tcPr>
            <w:tcW w:w="897" w:type="pct"/>
            <w:vAlign w:val="center"/>
          </w:tcPr>
          <w:p w14:paraId="63542E1F" w14:textId="1A76E1C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266</w:t>
            </w:r>
          </w:p>
        </w:tc>
        <w:tc>
          <w:tcPr>
            <w:tcW w:w="732" w:type="pct"/>
            <w:vAlign w:val="center"/>
          </w:tcPr>
          <w:p w14:paraId="2F7A4BE1" w14:textId="5DC0BDF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477523,11</w:t>
            </w:r>
          </w:p>
        </w:tc>
        <w:tc>
          <w:tcPr>
            <w:tcW w:w="793" w:type="pct"/>
            <w:vAlign w:val="center"/>
          </w:tcPr>
          <w:p w14:paraId="01BDD0CE" w14:textId="4643FCA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2239500,2</w:t>
            </w:r>
          </w:p>
        </w:tc>
        <w:tc>
          <w:tcPr>
            <w:tcW w:w="839" w:type="pct"/>
            <w:vAlign w:val="center"/>
          </w:tcPr>
          <w:p w14:paraId="6A002F0C" w14:textId="393F6EC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89,54</w:t>
            </w:r>
          </w:p>
        </w:tc>
        <w:tc>
          <w:tcPr>
            <w:tcW w:w="1340" w:type="pct"/>
            <w:vAlign w:val="center"/>
          </w:tcPr>
          <w:p w14:paraId="2419D2C1" w14:textId="518A7EC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359°15'51"</w:t>
            </w:r>
          </w:p>
        </w:tc>
      </w:tr>
      <w:tr w:rsidR="006731BA" w14:paraId="37EDFCF2" w14:textId="77777777" w:rsidTr="006731BA">
        <w:tc>
          <w:tcPr>
            <w:tcW w:w="399" w:type="pct"/>
            <w:vAlign w:val="center"/>
          </w:tcPr>
          <w:p w14:paraId="7DCE5F9E" w14:textId="400D947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262</w:t>
            </w:r>
          </w:p>
        </w:tc>
        <w:tc>
          <w:tcPr>
            <w:tcW w:w="897" w:type="pct"/>
            <w:vAlign w:val="center"/>
          </w:tcPr>
          <w:p w14:paraId="713726DB" w14:textId="6405C78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265</w:t>
            </w:r>
          </w:p>
        </w:tc>
        <w:tc>
          <w:tcPr>
            <w:tcW w:w="732" w:type="pct"/>
            <w:vAlign w:val="center"/>
          </w:tcPr>
          <w:p w14:paraId="6BDAA681" w14:textId="4CC3D97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477596,18</w:t>
            </w:r>
          </w:p>
        </w:tc>
        <w:tc>
          <w:tcPr>
            <w:tcW w:w="793" w:type="pct"/>
            <w:vAlign w:val="center"/>
          </w:tcPr>
          <w:p w14:paraId="3E3281F3" w14:textId="107A5AC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2239501,82</w:t>
            </w:r>
          </w:p>
        </w:tc>
        <w:tc>
          <w:tcPr>
            <w:tcW w:w="839" w:type="pct"/>
            <w:vAlign w:val="center"/>
          </w:tcPr>
          <w:p w14:paraId="32B00E16" w14:textId="40F99F7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73,09</w:t>
            </w:r>
          </w:p>
        </w:tc>
        <w:tc>
          <w:tcPr>
            <w:tcW w:w="1340" w:type="pct"/>
            <w:vAlign w:val="center"/>
          </w:tcPr>
          <w:p w14:paraId="27192E6C" w14:textId="43679F4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1°16'12"</w:t>
            </w:r>
          </w:p>
        </w:tc>
      </w:tr>
      <w:tr w:rsidR="006731BA" w14:paraId="196703D8" w14:textId="77777777" w:rsidTr="006731BA">
        <w:tc>
          <w:tcPr>
            <w:tcW w:w="399" w:type="pct"/>
            <w:vAlign w:val="center"/>
          </w:tcPr>
          <w:p w14:paraId="2E2DD044" w14:textId="200B3D6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lastRenderedPageBreak/>
              <w:t>263</w:t>
            </w:r>
          </w:p>
        </w:tc>
        <w:tc>
          <w:tcPr>
            <w:tcW w:w="897" w:type="pct"/>
            <w:vAlign w:val="center"/>
          </w:tcPr>
          <w:p w14:paraId="2E9B9513" w14:textId="6A3F5A4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264</w:t>
            </w:r>
          </w:p>
        </w:tc>
        <w:tc>
          <w:tcPr>
            <w:tcW w:w="732" w:type="pct"/>
            <w:vAlign w:val="center"/>
          </w:tcPr>
          <w:p w14:paraId="21B2C19C" w14:textId="1B77490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477632,04</w:t>
            </w:r>
          </w:p>
        </w:tc>
        <w:tc>
          <w:tcPr>
            <w:tcW w:w="793" w:type="pct"/>
            <w:vAlign w:val="center"/>
          </w:tcPr>
          <w:p w14:paraId="61BA50FE" w14:textId="4A399FA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2239503,43</w:t>
            </w:r>
          </w:p>
        </w:tc>
        <w:tc>
          <w:tcPr>
            <w:tcW w:w="839" w:type="pct"/>
            <w:vAlign w:val="center"/>
          </w:tcPr>
          <w:p w14:paraId="43C1F983" w14:textId="1FAFC60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35,9</w:t>
            </w:r>
          </w:p>
        </w:tc>
        <w:tc>
          <w:tcPr>
            <w:tcW w:w="1340" w:type="pct"/>
            <w:vAlign w:val="center"/>
          </w:tcPr>
          <w:p w14:paraId="038DFD3F" w14:textId="354BEE8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2°34'14"</w:t>
            </w:r>
          </w:p>
        </w:tc>
      </w:tr>
      <w:tr w:rsidR="006731BA" w14:paraId="25AF3248" w14:textId="77777777" w:rsidTr="006731BA">
        <w:tc>
          <w:tcPr>
            <w:tcW w:w="399" w:type="pct"/>
            <w:vAlign w:val="center"/>
          </w:tcPr>
          <w:p w14:paraId="62DD2D99" w14:textId="4D28B98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264</w:t>
            </w:r>
          </w:p>
        </w:tc>
        <w:tc>
          <w:tcPr>
            <w:tcW w:w="897" w:type="pct"/>
            <w:vAlign w:val="center"/>
          </w:tcPr>
          <w:p w14:paraId="5A2B3194" w14:textId="2E62C49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263</w:t>
            </w:r>
          </w:p>
        </w:tc>
        <w:tc>
          <w:tcPr>
            <w:tcW w:w="732" w:type="pct"/>
            <w:vAlign w:val="center"/>
          </w:tcPr>
          <w:p w14:paraId="4619E34A" w14:textId="1E1DA0F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477645,41</w:t>
            </w:r>
          </w:p>
        </w:tc>
        <w:tc>
          <w:tcPr>
            <w:tcW w:w="793" w:type="pct"/>
            <w:vAlign w:val="center"/>
          </w:tcPr>
          <w:p w14:paraId="6A3176A1" w14:textId="71B3F23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2239504,11</w:t>
            </w:r>
          </w:p>
        </w:tc>
        <w:tc>
          <w:tcPr>
            <w:tcW w:w="839" w:type="pct"/>
            <w:vAlign w:val="center"/>
          </w:tcPr>
          <w:p w14:paraId="06A0FC26" w14:textId="1F60692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13,39</w:t>
            </w:r>
          </w:p>
        </w:tc>
        <w:tc>
          <w:tcPr>
            <w:tcW w:w="1340" w:type="pct"/>
            <w:vAlign w:val="center"/>
          </w:tcPr>
          <w:p w14:paraId="68F5E25E" w14:textId="50AE94C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2°54'42"</w:t>
            </w:r>
          </w:p>
        </w:tc>
      </w:tr>
      <w:tr w:rsidR="006731BA" w14:paraId="04F85F4D" w14:textId="77777777" w:rsidTr="006731BA">
        <w:tc>
          <w:tcPr>
            <w:tcW w:w="399" w:type="pct"/>
            <w:vAlign w:val="center"/>
          </w:tcPr>
          <w:p w14:paraId="4EA3E054" w14:textId="476CB0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265</w:t>
            </w:r>
          </w:p>
        </w:tc>
        <w:tc>
          <w:tcPr>
            <w:tcW w:w="897" w:type="pct"/>
            <w:vAlign w:val="center"/>
          </w:tcPr>
          <w:p w14:paraId="7FE1D898" w14:textId="2FAA49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262</w:t>
            </w:r>
          </w:p>
        </w:tc>
        <w:tc>
          <w:tcPr>
            <w:tcW w:w="732" w:type="pct"/>
            <w:vAlign w:val="center"/>
          </w:tcPr>
          <w:p w14:paraId="163F3682" w14:textId="32DCF81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477664,87</w:t>
            </w:r>
          </w:p>
        </w:tc>
        <w:tc>
          <w:tcPr>
            <w:tcW w:w="793" w:type="pct"/>
            <w:vAlign w:val="center"/>
          </w:tcPr>
          <w:p w14:paraId="121AD34D" w14:textId="6227397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2239505,25</w:t>
            </w:r>
          </w:p>
        </w:tc>
        <w:tc>
          <w:tcPr>
            <w:tcW w:w="839" w:type="pct"/>
            <w:vAlign w:val="center"/>
          </w:tcPr>
          <w:p w14:paraId="2A28DBAF" w14:textId="15D373C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19,49</w:t>
            </w:r>
          </w:p>
        </w:tc>
        <w:tc>
          <w:tcPr>
            <w:tcW w:w="1340" w:type="pct"/>
            <w:vAlign w:val="center"/>
          </w:tcPr>
          <w:p w14:paraId="7C809094" w14:textId="6C0D56F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3°21'10"</w:t>
            </w:r>
          </w:p>
        </w:tc>
      </w:tr>
      <w:tr w:rsidR="006731BA" w14:paraId="27BAD42A" w14:textId="77777777" w:rsidTr="006731BA">
        <w:tc>
          <w:tcPr>
            <w:tcW w:w="399" w:type="pct"/>
            <w:vAlign w:val="center"/>
          </w:tcPr>
          <w:p w14:paraId="41B406EC" w14:textId="456A22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266</w:t>
            </w:r>
          </w:p>
        </w:tc>
        <w:tc>
          <w:tcPr>
            <w:tcW w:w="897" w:type="pct"/>
            <w:vAlign w:val="center"/>
          </w:tcPr>
          <w:p w14:paraId="327A6D38" w14:textId="13C6009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261</w:t>
            </w:r>
          </w:p>
        </w:tc>
        <w:tc>
          <w:tcPr>
            <w:tcW w:w="732" w:type="pct"/>
            <w:vAlign w:val="center"/>
          </w:tcPr>
          <w:p w14:paraId="1DBCBCE3" w14:textId="2E1287B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477707,16</w:t>
            </w:r>
          </w:p>
        </w:tc>
        <w:tc>
          <w:tcPr>
            <w:tcW w:w="793" w:type="pct"/>
            <w:vAlign w:val="center"/>
          </w:tcPr>
          <w:p w14:paraId="6CA70523" w14:textId="17EC400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2239508,47</w:t>
            </w:r>
          </w:p>
        </w:tc>
        <w:tc>
          <w:tcPr>
            <w:tcW w:w="839" w:type="pct"/>
            <w:vAlign w:val="center"/>
          </w:tcPr>
          <w:p w14:paraId="5E7D0427" w14:textId="5D62401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42,41</w:t>
            </w:r>
          </w:p>
        </w:tc>
        <w:tc>
          <w:tcPr>
            <w:tcW w:w="1340" w:type="pct"/>
            <w:vAlign w:val="center"/>
          </w:tcPr>
          <w:p w14:paraId="7D15307E" w14:textId="1D42690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4°21'15"</w:t>
            </w:r>
          </w:p>
        </w:tc>
      </w:tr>
      <w:tr w:rsidR="006731BA" w14:paraId="4BE84ABE" w14:textId="77777777" w:rsidTr="006731BA">
        <w:tc>
          <w:tcPr>
            <w:tcW w:w="399" w:type="pct"/>
            <w:vAlign w:val="center"/>
          </w:tcPr>
          <w:p w14:paraId="23107809" w14:textId="298827A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267</w:t>
            </w:r>
          </w:p>
        </w:tc>
        <w:tc>
          <w:tcPr>
            <w:tcW w:w="897" w:type="pct"/>
            <w:vAlign w:val="center"/>
          </w:tcPr>
          <w:p w14:paraId="49D9A9EA" w14:textId="6766EAB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260</w:t>
            </w:r>
          </w:p>
        </w:tc>
        <w:tc>
          <w:tcPr>
            <w:tcW w:w="732" w:type="pct"/>
            <w:vAlign w:val="center"/>
          </w:tcPr>
          <w:p w14:paraId="3E585C23" w14:textId="72476AA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477745,14</w:t>
            </w:r>
          </w:p>
        </w:tc>
        <w:tc>
          <w:tcPr>
            <w:tcW w:w="793" w:type="pct"/>
            <w:vAlign w:val="center"/>
          </w:tcPr>
          <w:p w14:paraId="5ED3744B" w14:textId="38D2C83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2239508,33</w:t>
            </w:r>
          </w:p>
        </w:tc>
        <w:tc>
          <w:tcPr>
            <w:tcW w:w="839" w:type="pct"/>
            <w:vAlign w:val="center"/>
          </w:tcPr>
          <w:p w14:paraId="71214952" w14:textId="0958512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37,98</w:t>
            </w:r>
          </w:p>
        </w:tc>
        <w:tc>
          <w:tcPr>
            <w:tcW w:w="1340" w:type="pct"/>
            <w:vAlign w:val="center"/>
          </w:tcPr>
          <w:p w14:paraId="2506B418" w14:textId="1C2F321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359°47'20"</w:t>
            </w:r>
          </w:p>
        </w:tc>
      </w:tr>
      <w:tr w:rsidR="006731BA" w14:paraId="1BE33A01" w14:textId="77777777" w:rsidTr="006731BA">
        <w:tc>
          <w:tcPr>
            <w:tcW w:w="399" w:type="pct"/>
            <w:vAlign w:val="center"/>
          </w:tcPr>
          <w:p w14:paraId="3F0797C0" w14:textId="7734FA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268</w:t>
            </w:r>
          </w:p>
        </w:tc>
        <w:tc>
          <w:tcPr>
            <w:tcW w:w="897" w:type="pct"/>
            <w:vAlign w:val="center"/>
          </w:tcPr>
          <w:p w14:paraId="21557D4A" w14:textId="467EAF4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76</w:t>
            </w:r>
          </w:p>
        </w:tc>
        <w:tc>
          <w:tcPr>
            <w:tcW w:w="732" w:type="pct"/>
            <w:vAlign w:val="center"/>
          </w:tcPr>
          <w:p w14:paraId="67B43FDF" w14:textId="0517F03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477762,99</w:t>
            </w:r>
          </w:p>
        </w:tc>
        <w:tc>
          <w:tcPr>
            <w:tcW w:w="793" w:type="pct"/>
            <w:vAlign w:val="center"/>
          </w:tcPr>
          <w:p w14:paraId="09032C80" w14:textId="0267669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2239508,75</w:t>
            </w:r>
          </w:p>
        </w:tc>
        <w:tc>
          <w:tcPr>
            <w:tcW w:w="839" w:type="pct"/>
            <w:vAlign w:val="center"/>
          </w:tcPr>
          <w:p w14:paraId="59CEDFD9" w14:textId="53D87FC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17,85</w:t>
            </w:r>
          </w:p>
        </w:tc>
        <w:tc>
          <w:tcPr>
            <w:tcW w:w="1340" w:type="pct"/>
            <w:vAlign w:val="center"/>
          </w:tcPr>
          <w:p w14:paraId="706E6E42" w14:textId="33ABFBD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1°20'52"</w:t>
            </w:r>
          </w:p>
        </w:tc>
      </w:tr>
      <w:tr w:rsidR="006731BA" w14:paraId="2D81E4A1" w14:textId="77777777" w:rsidTr="006731BA">
        <w:tc>
          <w:tcPr>
            <w:tcW w:w="399" w:type="pct"/>
            <w:vAlign w:val="center"/>
          </w:tcPr>
          <w:p w14:paraId="52FC03EB" w14:textId="6B2CB47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269</w:t>
            </w:r>
          </w:p>
        </w:tc>
        <w:tc>
          <w:tcPr>
            <w:tcW w:w="897" w:type="pct"/>
            <w:vAlign w:val="center"/>
          </w:tcPr>
          <w:p w14:paraId="292F3BFE" w14:textId="2D148AC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75</w:t>
            </w:r>
          </w:p>
        </w:tc>
        <w:tc>
          <w:tcPr>
            <w:tcW w:w="732" w:type="pct"/>
            <w:vAlign w:val="center"/>
          </w:tcPr>
          <w:p w14:paraId="141D4F26" w14:textId="081DDCA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477770,91</w:t>
            </w:r>
          </w:p>
        </w:tc>
        <w:tc>
          <w:tcPr>
            <w:tcW w:w="793" w:type="pct"/>
            <w:vAlign w:val="center"/>
          </w:tcPr>
          <w:p w14:paraId="43723068" w14:textId="7CA5AD2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2239508,94</w:t>
            </w:r>
          </w:p>
        </w:tc>
        <w:tc>
          <w:tcPr>
            <w:tcW w:w="839" w:type="pct"/>
            <w:vAlign w:val="center"/>
          </w:tcPr>
          <w:p w14:paraId="0EB7EA30" w14:textId="7AF0B8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7,92</w:t>
            </w:r>
          </w:p>
        </w:tc>
        <w:tc>
          <w:tcPr>
            <w:tcW w:w="1340" w:type="pct"/>
            <w:vAlign w:val="center"/>
          </w:tcPr>
          <w:p w14:paraId="409FF633" w14:textId="7FF0CE5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1°22'27"</w:t>
            </w:r>
          </w:p>
        </w:tc>
      </w:tr>
      <w:tr w:rsidR="006731BA" w14:paraId="28A3D521" w14:textId="77777777" w:rsidTr="006731BA">
        <w:tc>
          <w:tcPr>
            <w:tcW w:w="399" w:type="pct"/>
            <w:vAlign w:val="center"/>
          </w:tcPr>
          <w:p w14:paraId="62E3A536" w14:textId="30340C6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270</w:t>
            </w:r>
          </w:p>
        </w:tc>
        <w:tc>
          <w:tcPr>
            <w:tcW w:w="897" w:type="pct"/>
            <w:vAlign w:val="center"/>
          </w:tcPr>
          <w:p w14:paraId="5245EAD9" w14:textId="57CBEAA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270</w:t>
            </w:r>
          </w:p>
        </w:tc>
        <w:tc>
          <w:tcPr>
            <w:tcW w:w="732" w:type="pct"/>
            <w:vAlign w:val="center"/>
          </w:tcPr>
          <w:p w14:paraId="5F4F65B1" w14:textId="44F728A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477778,86</w:t>
            </w:r>
          </w:p>
        </w:tc>
        <w:tc>
          <w:tcPr>
            <w:tcW w:w="793" w:type="pct"/>
            <w:vAlign w:val="center"/>
          </w:tcPr>
          <w:p w14:paraId="03FD0F7F" w14:textId="58E013F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2239509,14</w:t>
            </w:r>
          </w:p>
        </w:tc>
        <w:tc>
          <w:tcPr>
            <w:tcW w:w="839" w:type="pct"/>
            <w:vAlign w:val="center"/>
          </w:tcPr>
          <w:p w14:paraId="1E482699" w14:textId="2769ED0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7,95</w:t>
            </w:r>
          </w:p>
        </w:tc>
        <w:tc>
          <w:tcPr>
            <w:tcW w:w="1340" w:type="pct"/>
            <w:vAlign w:val="center"/>
          </w:tcPr>
          <w:p w14:paraId="50FD7C8B" w14:textId="25B5FAC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1°26'28"</w:t>
            </w:r>
          </w:p>
        </w:tc>
      </w:tr>
      <w:tr w:rsidR="006731BA" w14:paraId="5FB67FE7" w14:textId="77777777" w:rsidTr="006731BA">
        <w:tc>
          <w:tcPr>
            <w:tcW w:w="399" w:type="pct"/>
            <w:vAlign w:val="center"/>
          </w:tcPr>
          <w:p w14:paraId="0BDB9D0F" w14:textId="7755B35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271</w:t>
            </w:r>
          </w:p>
        </w:tc>
        <w:tc>
          <w:tcPr>
            <w:tcW w:w="897" w:type="pct"/>
            <w:vAlign w:val="center"/>
          </w:tcPr>
          <w:p w14:paraId="0325025F" w14:textId="2DCDABB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73</w:t>
            </w:r>
          </w:p>
        </w:tc>
        <w:tc>
          <w:tcPr>
            <w:tcW w:w="732" w:type="pct"/>
            <w:vAlign w:val="center"/>
          </w:tcPr>
          <w:p w14:paraId="3DD8B9A6" w14:textId="4641F57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477825,19</w:t>
            </w:r>
          </w:p>
        </w:tc>
        <w:tc>
          <w:tcPr>
            <w:tcW w:w="793" w:type="pct"/>
            <w:vAlign w:val="center"/>
          </w:tcPr>
          <w:p w14:paraId="3E56E58E" w14:textId="6B7353A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2239507,33</w:t>
            </w:r>
          </w:p>
        </w:tc>
        <w:tc>
          <w:tcPr>
            <w:tcW w:w="839" w:type="pct"/>
            <w:vAlign w:val="center"/>
          </w:tcPr>
          <w:p w14:paraId="26B157AC" w14:textId="425C79E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46,37</w:t>
            </w:r>
          </w:p>
        </w:tc>
        <w:tc>
          <w:tcPr>
            <w:tcW w:w="1340" w:type="pct"/>
            <w:vAlign w:val="center"/>
          </w:tcPr>
          <w:p w14:paraId="7C7D2837" w14:textId="70BD0C6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357°45'46"</w:t>
            </w:r>
          </w:p>
        </w:tc>
      </w:tr>
      <w:tr w:rsidR="006731BA" w14:paraId="3A5A1D47" w14:textId="77777777" w:rsidTr="006731BA">
        <w:tc>
          <w:tcPr>
            <w:tcW w:w="399" w:type="pct"/>
            <w:vAlign w:val="center"/>
          </w:tcPr>
          <w:p w14:paraId="5B443D46" w14:textId="2E21F7D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272</w:t>
            </w:r>
          </w:p>
        </w:tc>
        <w:tc>
          <w:tcPr>
            <w:tcW w:w="897" w:type="pct"/>
            <w:vAlign w:val="center"/>
          </w:tcPr>
          <w:p w14:paraId="63EF8A28" w14:textId="682F000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72</w:t>
            </w:r>
          </w:p>
        </w:tc>
        <w:tc>
          <w:tcPr>
            <w:tcW w:w="732" w:type="pct"/>
            <w:vAlign w:val="center"/>
          </w:tcPr>
          <w:p w14:paraId="779417AA" w14:textId="6E1FDF9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477845,56</w:t>
            </w:r>
          </w:p>
        </w:tc>
        <w:tc>
          <w:tcPr>
            <w:tcW w:w="793" w:type="pct"/>
            <w:vAlign w:val="center"/>
          </w:tcPr>
          <w:p w14:paraId="075CCD9F" w14:textId="57D234D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2239507,33</w:t>
            </w:r>
          </w:p>
        </w:tc>
        <w:tc>
          <w:tcPr>
            <w:tcW w:w="839" w:type="pct"/>
            <w:vAlign w:val="center"/>
          </w:tcPr>
          <w:p w14:paraId="0E48FFCB" w14:textId="36412B5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20,37</w:t>
            </w:r>
          </w:p>
        </w:tc>
        <w:tc>
          <w:tcPr>
            <w:tcW w:w="1340" w:type="pct"/>
            <w:vAlign w:val="center"/>
          </w:tcPr>
          <w:p w14:paraId="2189B69C" w14:textId="7D28744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0°0'0"</w:t>
            </w:r>
          </w:p>
        </w:tc>
      </w:tr>
      <w:tr w:rsidR="006731BA" w14:paraId="61543C60" w14:textId="77777777" w:rsidTr="006731BA">
        <w:tc>
          <w:tcPr>
            <w:tcW w:w="399" w:type="pct"/>
            <w:vAlign w:val="center"/>
          </w:tcPr>
          <w:p w14:paraId="31B1D12D" w14:textId="779D201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273</w:t>
            </w:r>
          </w:p>
        </w:tc>
        <w:tc>
          <w:tcPr>
            <w:tcW w:w="897" w:type="pct"/>
            <w:vAlign w:val="center"/>
          </w:tcPr>
          <w:p w14:paraId="0DB27F6C" w14:textId="61E4FDC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71</w:t>
            </w:r>
          </w:p>
        </w:tc>
        <w:tc>
          <w:tcPr>
            <w:tcW w:w="732" w:type="pct"/>
            <w:vAlign w:val="center"/>
          </w:tcPr>
          <w:p w14:paraId="13CEFE12" w14:textId="28E98D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477859,04</w:t>
            </w:r>
          </w:p>
        </w:tc>
        <w:tc>
          <w:tcPr>
            <w:tcW w:w="793" w:type="pct"/>
            <w:vAlign w:val="center"/>
          </w:tcPr>
          <w:p w14:paraId="06F5B5FC" w14:textId="22E9DE2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2239508,88</w:t>
            </w:r>
          </w:p>
        </w:tc>
        <w:tc>
          <w:tcPr>
            <w:tcW w:w="839" w:type="pct"/>
            <w:vAlign w:val="center"/>
          </w:tcPr>
          <w:p w14:paraId="1B5335ED" w14:textId="00FD5C0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13,57</w:t>
            </w:r>
          </w:p>
        </w:tc>
        <w:tc>
          <w:tcPr>
            <w:tcW w:w="1340" w:type="pct"/>
            <w:vAlign w:val="center"/>
          </w:tcPr>
          <w:p w14:paraId="62489379" w14:textId="12BF95A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6°33'34"</w:t>
            </w:r>
          </w:p>
        </w:tc>
      </w:tr>
      <w:tr w:rsidR="006731BA" w14:paraId="7516A99C" w14:textId="77777777" w:rsidTr="006731BA">
        <w:tc>
          <w:tcPr>
            <w:tcW w:w="399" w:type="pct"/>
            <w:vAlign w:val="center"/>
          </w:tcPr>
          <w:p w14:paraId="653A2298" w14:textId="0175CC0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274</w:t>
            </w:r>
          </w:p>
        </w:tc>
        <w:tc>
          <w:tcPr>
            <w:tcW w:w="897" w:type="pct"/>
            <w:vAlign w:val="center"/>
          </w:tcPr>
          <w:p w14:paraId="024E1B81" w14:textId="1F20A98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70</w:t>
            </w:r>
          </w:p>
        </w:tc>
        <w:tc>
          <w:tcPr>
            <w:tcW w:w="732" w:type="pct"/>
            <w:vAlign w:val="center"/>
          </w:tcPr>
          <w:p w14:paraId="0981E820" w14:textId="431414A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477882,2</w:t>
            </w:r>
          </w:p>
        </w:tc>
        <w:tc>
          <w:tcPr>
            <w:tcW w:w="793" w:type="pct"/>
            <w:vAlign w:val="center"/>
          </w:tcPr>
          <w:p w14:paraId="57B2D94F" w14:textId="74693E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2239515,98</w:t>
            </w:r>
          </w:p>
        </w:tc>
        <w:tc>
          <w:tcPr>
            <w:tcW w:w="839" w:type="pct"/>
            <w:vAlign w:val="center"/>
          </w:tcPr>
          <w:p w14:paraId="034799B0" w14:textId="04A2833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24,22</w:t>
            </w:r>
          </w:p>
        </w:tc>
        <w:tc>
          <w:tcPr>
            <w:tcW w:w="1340" w:type="pct"/>
            <w:vAlign w:val="center"/>
          </w:tcPr>
          <w:p w14:paraId="6CDFB200" w14:textId="6990D96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17°2'37"</w:t>
            </w:r>
          </w:p>
        </w:tc>
      </w:tr>
      <w:tr w:rsidR="006731BA" w14:paraId="0E7F5B49" w14:textId="77777777" w:rsidTr="006731BA">
        <w:tc>
          <w:tcPr>
            <w:tcW w:w="399" w:type="pct"/>
            <w:vAlign w:val="center"/>
          </w:tcPr>
          <w:p w14:paraId="516EBF94" w14:textId="46DDACE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275</w:t>
            </w:r>
          </w:p>
        </w:tc>
        <w:tc>
          <w:tcPr>
            <w:tcW w:w="897" w:type="pct"/>
            <w:vAlign w:val="center"/>
          </w:tcPr>
          <w:p w14:paraId="20B874F2" w14:textId="413FDCC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69</w:t>
            </w:r>
          </w:p>
        </w:tc>
        <w:tc>
          <w:tcPr>
            <w:tcW w:w="732" w:type="pct"/>
            <w:vAlign w:val="center"/>
          </w:tcPr>
          <w:p w14:paraId="5F6B3C22" w14:textId="4A05D8F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477882,78</w:t>
            </w:r>
          </w:p>
        </w:tc>
        <w:tc>
          <w:tcPr>
            <w:tcW w:w="793" w:type="pct"/>
            <w:vAlign w:val="center"/>
          </w:tcPr>
          <w:p w14:paraId="2FEEC47C" w14:textId="5D60922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2239516,16</w:t>
            </w:r>
          </w:p>
        </w:tc>
        <w:tc>
          <w:tcPr>
            <w:tcW w:w="839" w:type="pct"/>
            <w:vAlign w:val="center"/>
          </w:tcPr>
          <w:p w14:paraId="75F4A49B" w14:textId="5CD3E4F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0,61</w:t>
            </w:r>
          </w:p>
        </w:tc>
        <w:tc>
          <w:tcPr>
            <w:tcW w:w="1340" w:type="pct"/>
            <w:vAlign w:val="center"/>
          </w:tcPr>
          <w:p w14:paraId="455BCD2A" w14:textId="4804C3A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17°14'29"</w:t>
            </w:r>
          </w:p>
        </w:tc>
      </w:tr>
      <w:tr w:rsidR="006731BA" w14:paraId="572435C7" w14:textId="77777777" w:rsidTr="006731BA">
        <w:tc>
          <w:tcPr>
            <w:tcW w:w="399" w:type="pct"/>
            <w:vAlign w:val="center"/>
          </w:tcPr>
          <w:p w14:paraId="2BD5332A" w14:textId="232FEC0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276</w:t>
            </w:r>
          </w:p>
        </w:tc>
        <w:tc>
          <w:tcPr>
            <w:tcW w:w="897" w:type="pct"/>
            <w:vAlign w:val="center"/>
          </w:tcPr>
          <w:p w14:paraId="2D189445" w14:textId="007DE4F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121</w:t>
            </w:r>
          </w:p>
        </w:tc>
        <w:tc>
          <w:tcPr>
            <w:tcW w:w="732" w:type="pct"/>
            <w:vAlign w:val="center"/>
          </w:tcPr>
          <w:p w14:paraId="22FCF5E2" w14:textId="78C5A23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477910,79</w:t>
            </w:r>
          </w:p>
        </w:tc>
        <w:tc>
          <w:tcPr>
            <w:tcW w:w="793" w:type="pct"/>
            <w:vAlign w:val="center"/>
          </w:tcPr>
          <w:p w14:paraId="5D719845" w14:textId="50ECBA3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2239525,61</w:t>
            </w:r>
          </w:p>
        </w:tc>
        <w:tc>
          <w:tcPr>
            <w:tcW w:w="839" w:type="pct"/>
            <w:vAlign w:val="center"/>
          </w:tcPr>
          <w:p w14:paraId="69EB7F9B" w14:textId="24B1028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29,56</w:t>
            </w:r>
          </w:p>
        </w:tc>
        <w:tc>
          <w:tcPr>
            <w:tcW w:w="1340" w:type="pct"/>
            <w:vAlign w:val="center"/>
          </w:tcPr>
          <w:p w14:paraId="0A8B56C5" w14:textId="35BB15D7"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18°38'36"</w:t>
            </w:r>
          </w:p>
        </w:tc>
      </w:tr>
      <w:tr w:rsidR="006731BA" w14:paraId="1F483928" w14:textId="77777777" w:rsidTr="006731BA">
        <w:tc>
          <w:tcPr>
            <w:tcW w:w="399" w:type="pct"/>
            <w:vAlign w:val="center"/>
          </w:tcPr>
          <w:p w14:paraId="60ABEF77" w14:textId="30C573A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277</w:t>
            </w:r>
          </w:p>
        </w:tc>
        <w:tc>
          <w:tcPr>
            <w:tcW w:w="897" w:type="pct"/>
            <w:vAlign w:val="center"/>
          </w:tcPr>
          <w:p w14:paraId="3F0E9FF7" w14:textId="21F3538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120</w:t>
            </w:r>
          </w:p>
        </w:tc>
        <w:tc>
          <w:tcPr>
            <w:tcW w:w="732" w:type="pct"/>
            <w:vAlign w:val="center"/>
          </w:tcPr>
          <w:p w14:paraId="2F1BAA9C" w14:textId="0ED8CEF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477911,59</w:t>
            </w:r>
          </w:p>
        </w:tc>
        <w:tc>
          <w:tcPr>
            <w:tcW w:w="793" w:type="pct"/>
            <w:vAlign w:val="center"/>
          </w:tcPr>
          <w:p w14:paraId="536D0161" w14:textId="2E88C0E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2239525,88</w:t>
            </w:r>
          </w:p>
        </w:tc>
        <w:tc>
          <w:tcPr>
            <w:tcW w:w="839" w:type="pct"/>
            <w:vAlign w:val="center"/>
          </w:tcPr>
          <w:p w14:paraId="17DAD6DC" w14:textId="4F5D62B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0,84</w:t>
            </w:r>
          </w:p>
        </w:tc>
        <w:tc>
          <w:tcPr>
            <w:tcW w:w="1340" w:type="pct"/>
            <w:vAlign w:val="center"/>
          </w:tcPr>
          <w:p w14:paraId="4171699F" w14:textId="4C9FF50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18°38'58"</w:t>
            </w:r>
          </w:p>
        </w:tc>
      </w:tr>
      <w:tr w:rsidR="006731BA" w14:paraId="43F4BCB8" w14:textId="77777777" w:rsidTr="006731BA">
        <w:tc>
          <w:tcPr>
            <w:tcW w:w="399" w:type="pct"/>
            <w:vAlign w:val="center"/>
          </w:tcPr>
          <w:p w14:paraId="055D1392" w14:textId="1EF8BD5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278</w:t>
            </w:r>
          </w:p>
        </w:tc>
        <w:tc>
          <w:tcPr>
            <w:tcW w:w="897" w:type="pct"/>
            <w:vAlign w:val="center"/>
          </w:tcPr>
          <w:p w14:paraId="5EC48BFF" w14:textId="47841B3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119</w:t>
            </w:r>
          </w:p>
        </w:tc>
        <w:tc>
          <w:tcPr>
            <w:tcW w:w="732" w:type="pct"/>
            <w:vAlign w:val="center"/>
          </w:tcPr>
          <w:p w14:paraId="353BAC2D" w14:textId="3215668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477927,21</w:t>
            </w:r>
          </w:p>
        </w:tc>
        <w:tc>
          <w:tcPr>
            <w:tcW w:w="793" w:type="pct"/>
            <w:vAlign w:val="center"/>
          </w:tcPr>
          <w:p w14:paraId="4D48FB76" w14:textId="7A09FB9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2239526,38</w:t>
            </w:r>
          </w:p>
        </w:tc>
        <w:tc>
          <w:tcPr>
            <w:tcW w:w="839" w:type="pct"/>
            <w:vAlign w:val="center"/>
          </w:tcPr>
          <w:p w14:paraId="03E3B1CA" w14:textId="6C05A77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15,63</w:t>
            </w:r>
          </w:p>
        </w:tc>
        <w:tc>
          <w:tcPr>
            <w:tcW w:w="1340" w:type="pct"/>
            <w:vAlign w:val="center"/>
          </w:tcPr>
          <w:p w14:paraId="512856A4" w14:textId="2FF5A74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1°50'0"</w:t>
            </w:r>
          </w:p>
        </w:tc>
      </w:tr>
      <w:tr w:rsidR="006731BA" w14:paraId="2D5AFEB7" w14:textId="77777777" w:rsidTr="006731BA">
        <w:tc>
          <w:tcPr>
            <w:tcW w:w="399" w:type="pct"/>
            <w:vAlign w:val="center"/>
          </w:tcPr>
          <w:p w14:paraId="0E693C3D" w14:textId="16EA8CC6"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279</w:t>
            </w:r>
          </w:p>
        </w:tc>
        <w:tc>
          <w:tcPr>
            <w:tcW w:w="897" w:type="pct"/>
            <w:vAlign w:val="center"/>
          </w:tcPr>
          <w:p w14:paraId="763899BE" w14:textId="3F2736A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118</w:t>
            </w:r>
          </w:p>
        </w:tc>
        <w:tc>
          <w:tcPr>
            <w:tcW w:w="732" w:type="pct"/>
            <w:vAlign w:val="center"/>
          </w:tcPr>
          <w:p w14:paraId="746F06F4" w14:textId="5E69BE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477951,5</w:t>
            </w:r>
          </w:p>
        </w:tc>
        <w:tc>
          <w:tcPr>
            <w:tcW w:w="793" w:type="pct"/>
            <w:vAlign w:val="center"/>
          </w:tcPr>
          <w:p w14:paraId="626AC56F" w14:textId="19C1EA6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2239528,02</w:t>
            </w:r>
          </w:p>
        </w:tc>
        <w:tc>
          <w:tcPr>
            <w:tcW w:w="839" w:type="pct"/>
            <w:vAlign w:val="center"/>
          </w:tcPr>
          <w:p w14:paraId="35252AD6" w14:textId="3F4AE7D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24,35</w:t>
            </w:r>
          </w:p>
        </w:tc>
        <w:tc>
          <w:tcPr>
            <w:tcW w:w="1340" w:type="pct"/>
            <w:vAlign w:val="center"/>
          </w:tcPr>
          <w:p w14:paraId="6DE922B7" w14:textId="37ADA65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3°51'45"</w:t>
            </w:r>
          </w:p>
        </w:tc>
      </w:tr>
      <w:tr w:rsidR="006731BA" w14:paraId="6C5F7D7B" w14:textId="77777777" w:rsidTr="006731BA">
        <w:tc>
          <w:tcPr>
            <w:tcW w:w="399" w:type="pct"/>
            <w:vAlign w:val="center"/>
          </w:tcPr>
          <w:p w14:paraId="79CEEB9C" w14:textId="265DC455"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280</w:t>
            </w:r>
          </w:p>
        </w:tc>
        <w:tc>
          <w:tcPr>
            <w:tcW w:w="897" w:type="pct"/>
            <w:vAlign w:val="center"/>
          </w:tcPr>
          <w:p w14:paraId="1231AF9E" w14:textId="7641B3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117</w:t>
            </w:r>
          </w:p>
        </w:tc>
        <w:tc>
          <w:tcPr>
            <w:tcW w:w="732" w:type="pct"/>
            <w:vAlign w:val="center"/>
          </w:tcPr>
          <w:p w14:paraId="172B0243" w14:textId="517E6F62"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477986,38</w:t>
            </w:r>
          </w:p>
        </w:tc>
        <w:tc>
          <w:tcPr>
            <w:tcW w:w="793" w:type="pct"/>
            <w:vAlign w:val="center"/>
          </w:tcPr>
          <w:p w14:paraId="68029137" w14:textId="7A83DA0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2239530,38</w:t>
            </w:r>
          </w:p>
        </w:tc>
        <w:tc>
          <w:tcPr>
            <w:tcW w:w="839" w:type="pct"/>
            <w:vAlign w:val="center"/>
          </w:tcPr>
          <w:p w14:paraId="4589D2C2" w14:textId="2F50B0DD"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34,96</w:t>
            </w:r>
          </w:p>
        </w:tc>
        <w:tc>
          <w:tcPr>
            <w:tcW w:w="1340" w:type="pct"/>
            <w:vAlign w:val="center"/>
          </w:tcPr>
          <w:p w14:paraId="536725E8" w14:textId="459DD23F"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3°52'15"</w:t>
            </w:r>
          </w:p>
        </w:tc>
      </w:tr>
      <w:tr w:rsidR="006731BA" w14:paraId="0B5E1D10" w14:textId="77777777" w:rsidTr="006731BA">
        <w:tc>
          <w:tcPr>
            <w:tcW w:w="399" w:type="pct"/>
            <w:vAlign w:val="center"/>
          </w:tcPr>
          <w:p w14:paraId="18BA95E5" w14:textId="348D95A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281</w:t>
            </w:r>
          </w:p>
        </w:tc>
        <w:tc>
          <w:tcPr>
            <w:tcW w:w="897" w:type="pct"/>
            <w:vAlign w:val="center"/>
          </w:tcPr>
          <w:p w14:paraId="491539D3" w14:textId="36B1F86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116</w:t>
            </w:r>
          </w:p>
        </w:tc>
        <w:tc>
          <w:tcPr>
            <w:tcW w:w="732" w:type="pct"/>
            <w:vAlign w:val="center"/>
          </w:tcPr>
          <w:p w14:paraId="4E582001" w14:textId="6493B37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478018,44</w:t>
            </w:r>
          </w:p>
        </w:tc>
        <w:tc>
          <w:tcPr>
            <w:tcW w:w="793" w:type="pct"/>
            <w:vAlign w:val="center"/>
          </w:tcPr>
          <w:p w14:paraId="25D0A3BA" w14:textId="115844C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2239532,39</w:t>
            </w:r>
          </w:p>
        </w:tc>
        <w:tc>
          <w:tcPr>
            <w:tcW w:w="839" w:type="pct"/>
            <w:vAlign w:val="center"/>
          </w:tcPr>
          <w:p w14:paraId="5025D67C" w14:textId="025365C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32,12</w:t>
            </w:r>
          </w:p>
        </w:tc>
        <w:tc>
          <w:tcPr>
            <w:tcW w:w="1340" w:type="pct"/>
            <w:vAlign w:val="center"/>
          </w:tcPr>
          <w:p w14:paraId="56A22A90" w14:textId="5473605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3°35'15"</w:t>
            </w:r>
          </w:p>
        </w:tc>
      </w:tr>
      <w:tr w:rsidR="006731BA" w14:paraId="797D38D9" w14:textId="77777777" w:rsidTr="006731BA">
        <w:tc>
          <w:tcPr>
            <w:tcW w:w="399" w:type="pct"/>
            <w:vAlign w:val="center"/>
          </w:tcPr>
          <w:p w14:paraId="6F6CA8C0" w14:textId="53FAE5E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282</w:t>
            </w:r>
          </w:p>
        </w:tc>
        <w:tc>
          <w:tcPr>
            <w:tcW w:w="897" w:type="pct"/>
            <w:vAlign w:val="center"/>
          </w:tcPr>
          <w:p w14:paraId="3692BDD8" w14:textId="5B51A4C1"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115</w:t>
            </w:r>
          </w:p>
        </w:tc>
        <w:tc>
          <w:tcPr>
            <w:tcW w:w="732" w:type="pct"/>
            <w:vAlign w:val="center"/>
          </w:tcPr>
          <w:p w14:paraId="3689D71E" w14:textId="662A6CE8"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478045,21</w:t>
            </w:r>
          </w:p>
        </w:tc>
        <w:tc>
          <w:tcPr>
            <w:tcW w:w="793" w:type="pct"/>
            <w:vAlign w:val="center"/>
          </w:tcPr>
          <w:p w14:paraId="610E76F5" w14:textId="04A0F699"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2239540,07</w:t>
            </w:r>
          </w:p>
        </w:tc>
        <w:tc>
          <w:tcPr>
            <w:tcW w:w="839" w:type="pct"/>
            <w:vAlign w:val="center"/>
          </w:tcPr>
          <w:p w14:paraId="02F685C6" w14:textId="2E20F7C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27,85</w:t>
            </w:r>
          </w:p>
        </w:tc>
        <w:tc>
          <w:tcPr>
            <w:tcW w:w="1340" w:type="pct"/>
            <w:vAlign w:val="center"/>
          </w:tcPr>
          <w:p w14:paraId="4676BE91" w14:textId="41CEE0A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16°0'27"</w:t>
            </w:r>
          </w:p>
        </w:tc>
      </w:tr>
      <w:tr w:rsidR="006731BA" w14:paraId="1ECABF22" w14:textId="77777777" w:rsidTr="006731BA">
        <w:tc>
          <w:tcPr>
            <w:tcW w:w="399" w:type="pct"/>
            <w:vAlign w:val="center"/>
          </w:tcPr>
          <w:p w14:paraId="12FFD9E1" w14:textId="631343B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283</w:t>
            </w:r>
          </w:p>
        </w:tc>
        <w:tc>
          <w:tcPr>
            <w:tcW w:w="897" w:type="pct"/>
            <w:vAlign w:val="center"/>
          </w:tcPr>
          <w:p w14:paraId="7C5636C5" w14:textId="751A489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289</w:t>
            </w:r>
          </w:p>
        </w:tc>
        <w:tc>
          <w:tcPr>
            <w:tcW w:w="732" w:type="pct"/>
            <w:vAlign w:val="center"/>
          </w:tcPr>
          <w:p w14:paraId="12801FF3" w14:textId="0C603CD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478056,06</w:t>
            </w:r>
          </w:p>
        </w:tc>
        <w:tc>
          <w:tcPr>
            <w:tcW w:w="793" w:type="pct"/>
            <w:vAlign w:val="center"/>
          </w:tcPr>
          <w:p w14:paraId="585674D5" w14:textId="630A2E5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2239548,34</w:t>
            </w:r>
          </w:p>
        </w:tc>
        <w:tc>
          <w:tcPr>
            <w:tcW w:w="839" w:type="pct"/>
            <w:vAlign w:val="center"/>
          </w:tcPr>
          <w:p w14:paraId="07CCFB21" w14:textId="189F8DB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13,64</w:t>
            </w:r>
          </w:p>
        </w:tc>
        <w:tc>
          <w:tcPr>
            <w:tcW w:w="1340" w:type="pct"/>
            <w:vAlign w:val="center"/>
          </w:tcPr>
          <w:p w14:paraId="5DCADC1B" w14:textId="3C0CEA2B"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37°18'54"</w:t>
            </w:r>
          </w:p>
        </w:tc>
      </w:tr>
      <w:tr w:rsidR="006731BA" w14:paraId="1B7B0D4A" w14:textId="77777777" w:rsidTr="006731BA">
        <w:tc>
          <w:tcPr>
            <w:tcW w:w="399" w:type="pct"/>
            <w:vAlign w:val="center"/>
          </w:tcPr>
          <w:p w14:paraId="27A03A91" w14:textId="5AB9956A"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284</w:t>
            </w:r>
          </w:p>
        </w:tc>
        <w:tc>
          <w:tcPr>
            <w:tcW w:w="897" w:type="pct"/>
            <w:vAlign w:val="center"/>
          </w:tcPr>
          <w:p w14:paraId="48F38253" w14:textId="1CA5F2EE"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288</w:t>
            </w:r>
          </w:p>
        </w:tc>
        <w:tc>
          <w:tcPr>
            <w:tcW w:w="732" w:type="pct"/>
            <w:vAlign w:val="center"/>
          </w:tcPr>
          <w:p w14:paraId="40DB8617" w14:textId="25654BC3"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478062,21</w:t>
            </w:r>
          </w:p>
        </w:tc>
        <w:tc>
          <w:tcPr>
            <w:tcW w:w="793" w:type="pct"/>
            <w:vAlign w:val="center"/>
          </w:tcPr>
          <w:p w14:paraId="40B3F553" w14:textId="3A182D44"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2239560,65</w:t>
            </w:r>
          </w:p>
        </w:tc>
        <w:tc>
          <w:tcPr>
            <w:tcW w:w="839" w:type="pct"/>
            <w:vAlign w:val="center"/>
          </w:tcPr>
          <w:p w14:paraId="52D74A3E" w14:textId="4C8D50BC"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13,76</w:t>
            </w:r>
          </w:p>
        </w:tc>
        <w:tc>
          <w:tcPr>
            <w:tcW w:w="1340" w:type="pct"/>
            <w:vAlign w:val="center"/>
          </w:tcPr>
          <w:p w14:paraId="2848053E" w14:textId="645F1DA0" w:rsidR="006731BA" w:rsidRPr="006731BA" w:rsidRDefault="006731BA" w:rsidP="006731BA">
            <w:pPr>
              <w:jc w:val="center"/>
              <w:rPr>
                <w:rFonts w:ascii="Times New Roman" w:hAnsi="Times New Roman" w:cs="Times New Roman"/>
                <w:color w:val="000000"/>
                <w:sz w:val="12"/>
                <w:szCs w:val="12"/>
              </w:rPr>
            </w:pPr>
            <w:r w:rsidRPr="006731BA">
              <w:rPr>
                <w:rFonts w:ascii="Times New Roman" w:hAnsi="Times New Roman" w:cs="Times New Roman"/>
                <w:color w:val="000000"/>
                <w:sz w:val="12"/>
                <w:szCs w:val="12"/>
              </w:rPr>
              <w:t>63°27'13"</w:t>
            </w:r>
          </w:p>
        </w:tc>
      </w:tr>
    </w:tbl>
    <w:p w14:paraId="51FC4D36" w14:textId="7A862DAA" w:rsidR="006731BA" w:rsidRPr="006731BA" w:rsidRDefault="006731BA" w:rsidP="006731BA">
      <w:pPr>
        <w:spacing w:after="0" w:line="240" w:lineRule="auto"/>
        <w:ind w:firstLine="284"/>
        <w:jc w:val="center"/>
        <w:rPr>
          <w:rFonts w:ascii="Times New Roman" w:hAnsi="Times New Roman" w:cs="Times New Roman"/>
          <w:sz w:val="12"/>
          <w:szCs w:val="12"/>
          <w:lang w:val="x-none"/>
        </w:rPr>
      </w:pPr>
      <w:r>
        <w:rPr>
          <w:rFonts w:ascii="Times New Roman" w:hAnsi="Times New Roman" w:cs="Times New Roman"/>
          <w:sz w:val="12"/>
          <w:szCs w:val="12"/>
          <w:lang w:val="x-none"/>
        </w:rPr>
        <w:t>4.</w:t>
      </w:r>
      <w:r>
        <w:rPr>
          <w:rFonts w:ascii="Times New Roman" w:hAnsi="Times New Roman" w:cs="Times New Roman"/>
          <w:sz w:val="12"/>
          <w:szCs w:val="12"/>
        </w:rPr>
        <w:t xml:space="preserve"> </w:t>
      </w:r>
      <w:r w:rsidRPr="006731BA">
        <w:rPr>
          <w:rFonts w:ascii="Times New Roman" w:hAnsi="Times New Roman" w:cs="Times New Roman"/>
          <w:sz w:val="12"/>
          <w:szCs w:val="12"/>
          <w:lang w:val="x-none"/>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14:paraId="572AFB9D"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 xml:space="preserve">Проектной документацией не требуется перенос (переустройство) линейных объектов (инженерных сетей) из зоны планируемого размещения линейного объекта автомобильная дорога, т.к. безопасность в районах прохождения автомобильной  дороги обеспечивается расположением ее на соответствующих расстояниях от объектов инфраструктуры. </w:t>
      </w:r>
    </w:p>
    <w:p w14:paraId="3EE1F652" w14:textId="35162009" w:rsidR="006731BA" w:rsidRPr="006731BA" w:rsidRDefault="006731BA" w:rsidP="006731B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lang w:val="x-none"/>
        </w:rPr>
        <w:t>5.</w:t>
      </w:r>
      <w:r>
        <w:rPr>
          <w:rFonts w:ascii="Times New Roman" w:hAnsi="Times New Roman" w:cs="Times New Roman"/>
          <w:sz w:val="12"/>
          <w:szCs w:val="12"/>
        </w:rPr>
        <w:t xml:space="preserve"> </w:t>
      </w:r>
      <w:r w:rsidRPr="006731BA">
        <w:rPr>
          <w:rFonts w:ascii="Times New Roman" w:hAnsi="Times New Roman" w:cs="Times New Roman"/>
          <w:sz w:val="12"/>
          <w:szCs w:val="12"/>
          <w:lang w:val="x-none"/>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7DB372B7"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В соответствии с частью 4 статьи 36 Градостроительного кодекса Российской Федерации, действие градостроительных регламентов, в том числе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правилами застройки и землепользования муниципальных образований на территории которых устанавливается зона планируемого размещения линейного объекта, на земельные участки, предназначенные для размещения линейных объектов не распространяются.</w:t>
      </w:r>
    </w:p>
    <w:p w14:paraId="5CE7E999" w14:textId="5EACBB11" w:rsidR="006731BA" w:rsidRPr="006731BA" w:rsidRDefault="006731BA" w:rsidP="006731B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lang w:val="x-none"/>
        </w:rPr>
        <w:t>6.</w:t>
      </w:r>
      <w:r w:rsidRPr="006731BA">
        <w:rPr>
          <w:rFonts w:ascii="Times New Roman" w:hAnsi="Times New Roman" w:cs="Times New Roman"/>
          <w:sz w:val="12"/>
          <w:szCs w:val="12"/>
          <w:lang w:val="x-none"/>
        </w:rPr>
        <w:t xml:space="preserve">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47F980E0"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В связи с тем, что размещение линейного объекта -  подъездная межпромысловая автодорога на Северо-Успенском месторождении  в муниципальном районе Сергиевский  Самарской области не несет возможного негативного воздействия на сохраняемые объекты капитального строительства (здание, строение, сооружение, объекты, строительство которых не завершено), существующие и строящиеся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то нет необходимости осуществления мероприятий по защите данных объектов.</w:t>
      </w:r>
    </w:p>
    <w:p w14:paraId="0C264111" w14:textId="0A02ABF9" w:rsidR="006731BA" w:rsidRPr="006731BA" w:rsidRDefault="006731BA" w:rsidP="006731BA">
      <w:pPr>
        <w:spacing w:after="0" w:line="240" w:lineRule="auto"/>
        <w:ind w:firstLine="284"/>
        <w:jc w:val="center"/>
        <w:rPr>
          <w:rFonts w:ascii="Times New Roman" w:hAnsi="Times New Roman" w:cs="Times New Roman"/>
          <w:sz w:val="12"/>
          <w:szCs w:val="12"/>
          <w:lang w:val="x-none"/>
        </w:rPr>
      </w:pPr>
      <w:r>
        <w:rPr>
          <w:rFonts w:ascii="Times New Roman" w:hAnsi="Times New Roman" w:cs="Times New Roman"/>
          <w:sz w:val="12"/>
          <w:szCs w:val="12"/>
          <w:lang w:val="x-none"/>
        </w:rPr>
        <w:t>7.</w:t>
      </w:r>
      <w:r w:rsidRPr="006731BA">
        <w:rPr>
          <w:rFonts w:ascii="Times New Roman" w:hAnsi="Times New Roman" w:cs="Times New Roman"/>
          <w:sz w:val="12"/>
          <w:szCs w:val="12"/>
          <w:lang w:val="x-none"/>
        </w:rPr>
        <w:t xml:space="preserve"> Информация о необходимости осуществления мероприятий по сохранению объектов культурного наследия от возможности негативного воздействия в связи с размещением линейных объектов</w:t>
      </w:r>
    </w:p>
    <w:p w14:paraId="329AF29B"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 xml:space="preserve">Согласно сведениям Генерального плана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20.12. 2019 года № 41 «О внесении изменений в Генеральный план сельского поселения Сергиевск  муниципального района Сергиевский  Самарской области», опубликованного в сети Интернет на портале ФГИС ТП https://fgistp.economy.gov.ru/;  письму  Управления Государственной охраны объектов культурного наследия Самарской области от 23.08.2018 № 43/3783  в зоне размещения рассматриваемого линейного объекта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 (в </w:t>
      </w:r>
      <w:proofErr w:type="spellStart"/>
      <w:r w:rsidRPr="006731BA">
        <w:rPr>
          <w:rFonts w:ascii="Times New Roman" w:hAnsi="Times New Roman" w:cs="Times New Roman"/>
          <w:sz w:val="12"/>
          <w:szCs w:val="12"/>
          <w:lang w:val="x-none"/>
        </w:rPr>
        <w:t>т.ч</w:t>
      </w:r>
      <w:proofErr w:type="spellEnd"/>
      <w:r w:rsidRPr="006731BA">
        <w:rPr>
          <w:rFonts w:ascii="Times New Roman" w:hAnsi="Times New Roman" w:cs="Times New Roman"/>
          <w:sz w:val="12"/>
          <w:szCs w:val="12"/>
          <w:lang w:val="x-none"/>
        </w:rPr>
        <w:t xml:space="preserve">. археологического) наследия, отсутствуют. </w:t>
      </w:r>
    </w:p>
    <w:p w14:paraId="7D59FE72"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 xml:space="preserve">Линейные объекты: рассматриваемая подъездная межпромысловой автодорога на Северо-Успенском месторождении  и ВЛ-10 </w:t>
      </w:r>
      <w:proofErr w:type="spellStart"/>
      <w:r w:rsidRPr="006731BA">
        <w:rPr>
          <w:rFonts w:ascii="Times New Roman" w:hAnsi="Times New Roman" w:cs="Times New Roman"/>
          <w:sz w:val="12"/>
          <w:szCs w:val="12"/>
          <w:lang w:val="x-none"/>
        </w:rPr>
        <w:t>кВ</w:t>
      </w:r>
      <w:proofErr w:type="spellEnd"/>
      <w:r w:rsidRPr="006731BA">
        <w:rPr>
          <w:rFonts w:ascii="Times New Roman" w:hAnsi="Times New Roman" w:cs="Times New Roman"/>
          <w:sz w:val="12"/>
          <w:szCs w:val="12"/>
          <w:lang w:val="x-none"/>
        </w:rPr>
        <w:t xml:space="preserve"> для «Обустройства Северо-Успенского месторождения»  находятся в одной зоне размещения, параллельны друг другу. Административное значение подъездной межпромысловой автодороги:  для размещения подъездных путей к скважине № 10, узла учета нефти Северо-Успенского месторождения в Сергиевском районе Самарской области. </w:t>
      </w:r>
    </w:p>
    <w:p w14:paraId="008348F7"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Территория расположена вне зон охраны и защитных зон объектов культурного наследия.</w:t>
      </w:r>
    </w:p>
    <w:p w14:paraId="4792CE6C"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Учитывая вышеизложенное, мероприятия по сохранению объектов культурного наследия от возможности негативного воздействия в связи с размещением линейных объектов не требуются.</w:t>
      </w:r>
    </w:p>
    <w:p w14:paraId="3B83B296" w14:textId="00D907A6" w:rsidR="006731BA" w:rsidRPr="00A12A90" w:rsidRDefault="00A12A90" w:rsidP="00A12A90">
      <w:pPr>
        <w:spacing w:after="0" w:line="240" w:lineRule="auto"/>
        <w:ind w:firstLine="284"/>
        <w:jc w:val="center"/>
        <w:rPr>
          <w:rFonts w:ascii="Times New Roman" w:hAnsi="Times New Roman" w:cs="Times New Roman"/>
          <w:sz w:val="12"/>
          <w:szCs w:val="12"/>
          <w:lang w:val="x-none"/>
        </w:rPr>
      </w:pPr>
      <w:r>
        <w:rPr>
          <w:rFonts w:ascii="Times New Roman" w:hAnsi="Times New Roman" w:cs="Times New Roman"/>
          <w:sz w:val="12"/>
          <w:szCs w:val="12"/>
          <w:lang w:val="x-none"/>
        </w:rPr>
        <w:t>8.</w:t>
      </w:r>
      <w:r w:rsidR="006731BA" w:rsidRPr="006731BA">
        <w:rPr>
          <w:rFonts w:ascii="Times New Roman" w:hAnsi="Times New Roman" w:cs="Times New Roman"/>
          <w:sz w:val="12"/>
          <w:szCs w:val="12"/>
          <w:lang w:val="x-none"/>
        </w:rPr>
        <w:t xml:space="preserve"> Информация о необходимости осуществления мероприятий по охране окружающей среды</w:t>
      </w:r>
    </w:p>
    <w:p w14:paraId="4666E90D"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При производстве строительно-монтажных работ необходимо выполнять все требования Федерального закона от 10.01.2002 г. №7. Для уменьшения воздействия на окружающую природную среду все строительно-монтажные работы производить только в пределах полосы отвода земли.</w:t>
      </w:r>
    </w:p>
    <w:p w14:paraId="75077947"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Отвод земли оформить с землепользователем и землевладельцем в соответствии с требованиями Законодательства.</w:t>
      </w:r>
    </w:p>
    <w:p w14:paraId="3AC485AA"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Назначить приказом ответственного за соблюдением требований природоохранного законодательства.</w:t>
      </w:r>
    </w:p>
    <w:p w14:paraId="2048A1C0"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Оборудовать места производства работ табличкой с указанием ответственного лица за экологическую безопасность.</w:t>
      </w:r>
    </w:p>
    <w:p w14:paraId="1D72182C"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В период строительства в проекте предусмотрен ряд организационно-технических мероприятий, включающих три основных раздела:</w:t>
      </w:r>
    </w:p>
    <w:p w14:paraId="3D160628" w14:textId="277FC3FD"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охрана почвенно-растительного слоя и животного мира;</w:t>
      </w:r>
    </w:p>
    <w:p w14:paraId="10F712E3" w14:textId="569EB2D5"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охрана водоемов от загрязнения сточными водами и мусором;</w:t>
      </w:r>
    </w:p>
    <w:p w14:paraId="719C4695" w14:textId="1D0A2172"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охрана атмосферного воздуха от загрязнения.</w:t>
      </w:r>
    </w:p>
    <w:p w14:paraId="134CC435"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Охрана почвенно-растительного слоя и животного мира</w:t>
      </w:r>
    </w:p>
    <w:p w14:paraId="030FE552"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lastRenderedPageBreak/>
        <w:t>К основным мероприятиям данного раздела по охране природы относятся:</w:t>
      </w:r>
    </w:p>
    <w:p w14:paraId="13DD39E2" w14:textId="47AE05BE"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опережающее строительство постоянных и временных проездов на территории строительства, в местах выгрузки и складирования конструкций и материалов, что позволяет значительно уменьшить нарушение ландшафта и предотвратить повреждение древесно-кустарниковой растительности колесной и гусеничной техникой;</w:t>
      </w:r>
    </w:p>
    <w:p w14:paraId="29024455" w14:textId="150F0539"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оптимизация транспортной схемы доставки грузов с целью сокращения протяженности временных проездов и возможности максимального использования проектируемых постоянных дорог;</w:t>
      </w:r>
    </w:p>
    <w:p w14:paraId="57044852" w14:textId="74334777"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недопущение непредусмотренного проектной документацией сведения древесно-кустарниковой растительности и засыпки грунтом корневых шеек и стволов, растущих деревьев и кустарников;</w:t>
      </w:r>
    </w:p>
    <w:p w14:paraId="5A574AA7" w14:textId="1A490C50"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складирование отвального грунта методами, исключающими снижение его качественных показателей, а также его потерю при перемещениях; недопущение использования плодородного слоя грунта для устройства земляных сооружений для строительных работ;</w:t>
      </w:r>
    </w:p>
    <w:p w14:paraId="61D7D2D7" w14:textId="269D2BB3"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выделение специальных площадок для заправки и смены отработанных ГСМ с устройством закрытых емкостей (сменных контейнеров) для предохранения от попадания ГСМ на почвенно-растительный слой;</w:t>
      </w:r>
    </w:p>
    <w:p w14:paraId="2FC06AB5" w14:textId="45B39577"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заправка машин с помощью топливозаправщиков, своевременное устранение возможного ослабления болтовых соединений, контроль за качеством уплотнений для исключения розлива на почву топлива, рабочей жидкости и смазочных материалов;</w:t>
      </w:r>
    </w:p>
    <w:p w14:paraId="03CA6B1D" w14:textId="7EC2821A"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рекультивация временного отвода земель после окончания основных работ.</w:t>
      </w:r>
    </w:p>
    <w:p w14:paraId="077BE459"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Охрана водоемов</w:t>
      </w:r>
    </w:p>
    <w:p w14:paraId="36F3CF46"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К основным мероприятиям данного раздела по охране природы относятся:</w:t>
      </w:r>
    </w:p>
    <w:p w14:paraId="426378F6" w14:textId="10AE386B"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все образовавшиеся отходы производства при выполнении работ собрать и разместить в специальные контейнеры для временного хранения с последующим вывозом в установленные места;</w:t>
      </w:r>
    </w:p>
    <w:p w14:paraId="7D24489C" w14:textId="385DCE76"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очистка и мойка отдельных узлов и самих машин и механизмов в отведенных местах на территории эксплуатационных баз с использованием специальных моечных машин и установок; сбор стоков от мойки в специальные резервуары с условием последующей очистки;</w:t>
      </w:r>
    </w:p>
    <w:p w14:paraId="7402814E"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Охрана атмосферы</w:t>
      </w:r>
    </w:p>
    <w:p w14:paraId="1F277843"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К основным мероприятиям по охране атмосферного воздуха от загрязнения в период ведения строительно-монтажных работ относятся:</w:t>
      </w:r>
    </w:p>
    <w:p w14:paraId="483D5D9C" w14:textId="3257357D"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работа машин в оптимальном режиме, обеспечивающем минимизацию вредных выбросов в атмосферу;</w:t>
      </w:r>
    </w:p>
    <w:p w14:paraId="753CF725" w14:textId="15B2472F"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регулярный контроль технического состояния парка машин и механизмов строительных организаций, проверка выхлопных газов на С02.</w:t>
      </w:r>
    </w:p>
    <w:p w14:paraId="3EE23F9A"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Во всех мероприятиях по обеспечению охраны окружающей среды важную роль должен играть обслуживающий персонал и прежде всего машинисты. От их квалификации, дисциплины и аккуратности зависит степень влияния машин и механизмов на окружающую среду.</w:t>
      </w:r>
    </w:p>
    <w:p w14:paraId="08AEC5D9"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Соблюдать требования защиты окружающей природной среды, сохранение ее устойчивого экологического равновесия и не нарушать условия, установленные законодательством об охране природы.</w:t>
      </w:r>
    </w:p>
    <w:p w14:paraId="33E8D393"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После окончания строительных работ необходимо:</w:t>
      </w:r>
    </w:p>
    <w:p w14:paraId="06097BA8" w14:textId="66BD3562"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удалить из пределов временного землеотвода все временные сооружения и устройства;</w:t>
      </w:r>
    </w:p>
    <w:p w14:paraId="34D999EC" w14:textId="0003769B"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выполнить засыпку и послойную трамбовку или выравнивание ям, рытвин, возникших в результате проведения строительных работ;</w:t>
      </w:r>
    </w:p>
    <w:p w14:paraId="1AF2CDED" w14:textId="7092CDB4"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произвести выборочное удаление грунта в местах непредвиденного засорения, с заменой незагрязненным грунтом;</w:t>
      </w:r>
    </w:p>
    <w:p w14:paraId="6FD2B2BE" w14:textId="1DDC52BF"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вывезти отходы металлолома на базу заказчика;</w:t>
      </w:r>
    </w:p>
    <w:p w14:paraId="01202554" w14:textId="657869B8" w:rsidR="006731BA" w:rsidRPr="006731BA" w:rsidRDefault="00A12A90" w:rsidP="006731BA">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6731BA" w:rsidRPr="006731BA">
        <w:rPr>
          <w:rFonts w:ascii="Times New Roman" w:hAnsi="Times New Roman" w:cs="Times New Roman"/>
          <w:sz w:val="12"/>
          <w:szCs w:val="12"/>
          <w:lang w:val="x-none"/>
        </w:rPr>
        <w:t>выполнить рекультивацию площадок временного отвода земель после окончания основных работ.</w:t>
      </w:r>
    </w:p>
    <w:p w14:paraId="4944B632" w14:textId="577CB1FA"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В целях обеспечения технической и пожарной безопасности проектируемой подъездной межпромысловой автодороги устанавливается придорожная  полоса автомобильной дороги, которая составляет 25 м от оси дороги.</w:t>
      </w:r>
    </w:p>
    <w:p w14:paraId="6C0E7C39" w14:textId="65C4A081"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Каталог координат устанавливаемых охранных зон проектируемых линейных сооружений представлен в графической части проекта межевания территории раздел 6.</w:t>
      </w:r>
    </w:p>
    <w:p w14:paraId="07525B78" w14:textId="0AAB407D" w:rsidR="006731BA" w:rsidRPr="006731BA" w:rsidRDefault="006731BA" w:rsidP="00452ABD">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 xml:space="preserve">       </w:t>
      </w:r>
      <w:r>
        <w:rPr>
          <w:rFonts w:ascii="Times New Roman" w:hAnsi="Times New Roman" w:cs="Times New Roman"/>
          <w:sz w:val="12"/>
          <w:szCs w:val="12"/>
          <w:lang w:val="x-none"/>
        </w:rPr>
        <w:t>9.</w:t>
      </w:r>
      <w:r w:rsidRPr="006731BA">
        <w:rPr>
          <w:rFonts w:ascii="Times New Roman" w:hAnsi="Times New Roman" w:cs="Times New Roman"/>
          <w:sz w:val="12"/>
          <w:szCs w:val="12"/>
          <w:lang w:val="x-none"/>
        </w:rPr>
        <w:t xml:space="preserve">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7D8BB9F2"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В соответствии с пунктом 1 приложения 1 к Федеральному закону от 20.07.1997 № 116-Ф3 «О промышленной безопасности опасных производственных объектов», автомобильная дорога не является опасным производственным объектом, в связи, с чем разработка специальных мероприятий по защите территории от чрезвычайных ситуаций природного и техногенного характера не требуется.</w:t>
      </w:r>
    </w:p>
    <w:p w14:paraId="74697152"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Тем не менее, возможными источниками чрезвычайных ситуаций техногенного</w:t>
      </w:r>
    </w:p>
    <w:p w14:paraId="0C2D5319"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и природного характера на объекте могут являться:</w:t>
      </w:r>
    </w:p>
    <w:p w14:paraId="41D9A6BF"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 xml:space="preserve">1. Аварии с участием транспорта перевозящего перевозятся </w:t>
      </w:r>
      <w:proofErr w:type="spellStart"/>
      <w:r w:rsidRPr="006731BA">
        <w:rPr>
          <w:rFonts w:ascii="Times New Roman" w:hAnsi="Times New Roman" w:cs="Times New Roman"/>
          <w:sz w:val="12"/>
          <w:szCs w:val="12"/>
          <w:lang w:val="x-none"/>
        </w:rPr>
        <w:t>аварийно</w:t>
      </w:r>
      <w:proofErr w:type="spellEnd"/>
      <w:r w:rsidRPr="006731BA">
        <w:rPr>
          <w:rFonts w:ascii="Times New Roman" w:hAnsi="Times New Roman" w:cs="Times New Roman"/>
          <w:sz w:val="12"/>
          <w:szCs w:val="12"/>
          <w:lang w:val="x-none"/>
        </w:rPr>
        <w:t xml:space="preserve"> химически опасное вещество (далее – АХОВ), горюче-смазочные материалы (далее – ГСМ), сжиженные углеводородные газы (далее – СУГ) при разливе (выбросе, взрыве) которых, возможно образование зон заражения, зон разрушения и пожаров.</w:t>
      </w:r>
    </w:p>
    <w:p w14:paraId="55DEBDDC"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2. Аварии на коммуникациях (газо- и нефтепроводы, линии электропередач).</w:t>
      </w:r>
    </w:p>
    <w:p w14:paraId="5D267DE8"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3. Отклонения климатических условий от ординарных.</w:t>
      </w:r>
    </w:p>
    <w:p w14:paraId="28B91715"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Меры по ликвидации аварии осуществляются силами МЧС и эксплуатирующих организаций.</w:t>
      </w:r>
    </w:p>
    <w:p w14:paraId="5FB74663"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 xml:space="preserve">Правилами пожарной безопасности в лесах, утверждённые постановлением Правительства Российской Федерации от 30.06.2007 № 417, предписывается полосы отвода автомобильных дорог, проходящих через лесные массивы, содержать очищенными от </w:t>
      </w:r>
      <w:proofErr w:type="spellStart"/>
      <w:r w:rsidRPr="006731BA">
        <w:rPr>
          <w:rFonts w:ascii="Times New Roman" w:hAnsi="Times New Roman" w:cs="Times New Roman"/>
          <w:sz w:val="12"/>
          <w:szCs w:val="12"/>
          <w:lang w:val="x-none"/>
        </w:rPr>
        <w:t>валежной</w:t>
      </w:r>
      <w:proofErr w:type="spellEnd"/>
      <w:r w:rsidRPr="006731BA">
        <w:rPr>
          <w:rFonts w:ascii="Times New Roman" w:hAnsi="Times New Roman" w:cs="Times New Roman"/>
          <w:sz w:val="12"/>
          <w:szCs w:val="12"/>
          <w:lang w:val="x-none"/>
        </w:rPr>
        <w:t xml:space="preserve"> и сухостойной древесины, сучьев, древесных и иных отходов, других горючих материалов.</w:t>
      </w:r>
    </w:p>
    <w:p w14:paraId="151421EE" w14:textId="77777777"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Мероприятия по гражданской обороне представляет собой действия по подготовке и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5B55C700" w14:textId="40665265" w:rsidR="006731BA" w:rsidRPr="006731BA" w:rsidRDefault="006731BA" w:rsidP="006731BA">
      <w:pPr>
        <w:spacing w:after="0" w:line="240" w:lineRule="auto"/>
        <w:ind w:firstLine="284"/>
        <w:jc w:val="both"/>
        <w:rPr>
          <w:rFonts w:ascii="Times New Roman" w:hAnsi="Times New Roman" w:cs="Times New Roman"/>
          <w:sz w:val="12"/>
          <w:szCs w:val="12"/>
          <w:lang w:val="x-none"/>
        </w:rPr>
      </w:pPr>
      <w:r w:rsidRPr="006731BA">
        <w:rPr>
          <w:rFonts w:ascii="Times New Roman" w:hAnsi="Times New Roman" w:cs="Times New Roman"/>
          <w:sz w:val="12"/>
          <w:szCs w:val="12"/>
          <w:lang w:val="x-none"/>
        </w:rPr>
        <w:t>В соответствии с Приложением «А» СП 165.325800.2014 «Инженерно-технические мероприятия по гражданской обороне. Актуализированная редакция СНиП 2.01.51-90» проектируемый объект не является категорированным и не требует мер по гражданской обороне.</w:t>
      </w:r>
    </w:p>
    <w:p w14:paraId="5CCB223A" w14:textId="77777777" w:rsidR="006731BA" w:rsidRDefault="006731BA" w:rsidP="006731BA">
      <w:pPr>
        <w:spacing w:after="0" w:line="240" w:lineRule="auto"/>
        <w:ind w:firstLine="284"/>
        <w:jc w:val="both"/>
        <w:rPr>
          <w:rFonts w:ascii="Times New Roman" w:hAnsi="Times New Roman" w:cs="Times New Roman"/>
          <w:sz w:val="12"/>
          <w:szCs w:val="12"/>
        </w:rPr>
      </w:pPr>
    </w:p>
    <w:p w14:paraId="1DFE995D" w14:textId="77777777" w:rsidR="00A12A90" w:rsidRPr="00A12A90" w:rsidRDefault="00A12A90" w:rsidP="00A12A90">
      <w:pPr>
        <w:spacing w:after="0" w:line="240" w:lineRule="auto"/>
        <w:ind w:firstLine="284"/>
        <w:jc w:val="center"/>
        <w:rPr>
          <w:rFonts w:ascii="Times New Roman" w:hAnsi="Times New Roman" w:cs="Times New Roman"/>
          <w:sz w:val="12"/>
          <w:szCs w:val="12"/>
        </w:rPr>
      </w:pPr>
      <w:r w:rsidRPr="00A12A90">
        <w:rPr>
          <w:rFonts w:ascii="Times New Roman" w:hAnsi="Times New Roman" w:cs="Times New Roman"/>
          <w:sz w:val="12"/>
          <w:szCs w:val="12"/>
        </w:rPr>
        <w:t xml:space="preserve">Российская Федерация     </w:t>
      </w:r>
    </w:p>
    <w:p w14:paraId="4B4E5495" w14:textId="77777777" w:rsidR="00A12A90" w:rsidRPr="00A12A90" w:rsidRDefault="00A12A90" w:rsidP="00A12A90">
      <w:pPr>
        <w:spacing w:after="0" w:line="240" w:lineRule="auto"/>
        <w:ind w:firstLine="284"/>
        <w:jc w:val="center"/>
        <w:rPr>
          <w:rFonts w:ascii="Times New Roman" w:hAnsi="Times New Roman" w:cs="Times New Roman"/>
          <w:sz w:val="12"/>
          <w:szCs w:val="12"/>
        </w:rPr>
      </w:pPr>
      <w:r w:rsidRPr="00A12A90">
        <w:rPr>
          <w:rFonts w:ascii="Times New Roman" w:hAnsi="Times New Roman" w:cs="Times New Roman"/>
          <w:sz w:val="12"/>
          <w:szCs w:val="12"/>
        </w:rPr>
        <w:t>Общество с ограниченной ответственностью                                                                                                                                                        «Терра»</w:t>
      </w:r>
    </w:p>
    <w:p w14:paraId="170FC321" w14:textId="77777777" w:rsidR="00A12A90" w:rsidRPr="00A12A90" w:rsidRDefault="00A12A90" w:rsidP="00A12A90">
      <w:pPr>
        <w:spacing w:after="0" w:line="240" w:lineRule="auto"/>
        <w:ind w:firstLine="284"/>
        <w:jc w:val="center"/>
        <w:rPr>
          <w:rFonts w:ascii="Times New Roman" w:hAnsi="Times New Roman" w:cs="Times New Roman"/>
          <w:sz w:val="12"/>
          <w:szCs w:val="12"/>
        </w:rPr>
      </w:pPr>
    </w:p>
    <w:p w14:paraId="52BD8B26" w14:textId="77777777" w:rsidR="00A12A90" w:rsidRPr="00A12A90" w:rsidRDefault="00A12A90" w:rsidP="00A12A90">
      <w:pPr>
        <w:spacing w:after="0" w:line="240" w:lineRule="auto"/>
        <w:ind w:firstLine="284"/>
        <w:jc w:val="center"/>
        <w:rPr>
          <w:rFonts w:ascii="Times New Roman" w:hAnsi="Times New Roman" w:cs="Times New Roman"/>
          <w:sz w:val="12"/>
          <w:szCs w:val="12"/>
        </w:rPr>
      </w:pPr>
      <w:r w:rsidRPr="00A12A90">
        <w:rPr>
          <w:rFonts w:ascii="Times New Roman" w:hAnsi="Times New Roman" w:cs="Times New Roman"/>
          <w:sz w:val="12"/>
          <w:szCs w:val="12"/>
        </w:rPr>
        <w:t>Заказчик: АО «</w:t>
      </w:r>
      <w:proofErr w:type="spellStart"/>
      <w:r w:rsidRPr="00A12A90">
        <w:rPr>
          <w:rFonts w:ascii="Times New Roman" w:hAnsi="Times New Roman" w:cs="Times New Roman"/>
          <w:sz w:val="12"/>
          <w:szCs w:val="12"/>
        </w:rPr>
        <w:t>Самараинвестнефть</w:t>
      </w:r>
      <w:proofErr w:type="spellEnd"/>
      <w:r w:rsidRPr="00A12A90">
        <w:rPr>
          <w:rFonts w:ascii="Times New Roman" w:hAnsi="Times New Roman" w:cs="Times New Roman"/>
          <w:sz w:val="12"/>
          <w:szCs w:val="12"/>
        </w:rPr>
        <w:t>»</w:t>
      </w:r>
    </w:p>
    <w:p w14:paraId="0A463793" w14:textId="77777777" w:rsidR="00A12A90" w:rsidRPr="00A12A90" w:rsidRDefault="00A12A90" w:rsidP="00A12A90">
      <w:pPr>
        <w:spacing w:after="0" w:line="240" w:lineRule="auto"/>
        <w:rPr>
          <w:rFonts w:ascii="Times New Roman" w:hAnsi="Times New Roman" w:cs="Times New Roman"/>
          <w:sz w:val="12"/>
          <w:szCs w:val="12"/>
        </w:rPr>
      </w:pPr>
    </w:p>
    <w:p w14:paraId="42CEB01C" w14:textId="77777777" w:rsidR="00A12A90" w:rsidRPr="00A12A90" w:rsidRDefault="00A12A90" w:rsidP="00A12A90">
      <w:pPr>
        <w:spacing w:after="0" w:line="240" w:lineRule="auto"/>
        <w:ind w:firstLine="284"/>
        <w:jc w:val="center"/>
        <w:rPr>
          <w:rFonts w:ascii="Times New Roman" w:hAnsi="Times New Roman" w:cs="Times New Roman"/>
          <w:sz w:val="12"/>
          <w:szCs w:val="12"/>
        </w:rPr>
      </w:pPr>
      <w:r w:rsidRPr="00A12A90">
        <w:rPr>
          <w:rFonts w:ascii="Times New Roman" w:hAnsi="Times New Roman" w:cs="Times New Roman"/>
          <w:sz w:val="12"/>
          <w:szCs w:val="12"/>
        </w:rPr>
        <w:t>ПРОЕКТ ПЛАНИРОВКИ ТЕРРИТОРИИ</w:t>
      </w:r>
    </w:p>
    <w:p w14:paraId="53199DF4" w14:textId="77777777" w:rsidR="00A12A90" w:rsidRPr="00A12A90" w:rsidRDefault="00A12A90" w:rsidP="00A12A90">
      <w:pPr>
        <w:spacing w:after="0" w:line="240" w:lineRule="auto"/>
        <w:rPr>
          <w:rFonts w:ascii="Times New Roman" w:hAnsi="Times New Roman" w:cs="Times New Roman"/>
          <w:sz w:val="12"/>
          <w:szCs w:val="12"/>
        </w:rPr>
      </w:pPr>
    </w:p>
    <w:p w14:paraId="04CE84CA" w14:textId="0263AEBF" w:rsidR="00A12A90" w:rsidRPr="00A12A90" w:rsidRDefault="00A12A90" w:rsidP="00A12A90">
      <w:pPr>
        <w:spacing w:after="0" w:line="240" w:lineRule="auto"/>
        <w:ind w:firstLine="284"/>
        <w:jc w:val="center"/>
        <w:rPr>
          <w:rFonts w:ascii="Times New Roman" w:hAnsi="Times New Roman" w:cs="Times New Roman"/>
          <w:sz w:val="12"/>
          <w:szCs w:val="12"/>
        </w:rPr>
      </w:pPr>
      <w:r w:rsidRPr="00A12A90">
        <w:rPr>
          <w:rFonts w:ascii="Times New Roman" w:hAnsi="Times New Roman" w:cs="Times New Roman"/>
          <w:sz w:val="12"/>
          <w:szCs w:val="12"/>
        </w:rPr>
        <w:t>«Подъездная межпромысловая автодорога на С</w:t>
      </w:r>
      <w:r>
        <w:rPr>
          <w:rFonts w:ascii="Times New Roman" w:hAnsi="Times New Roman" w:cs="Times New Roman"/>
          <w:sz w:val="12"/>
          <w:szCs w:val="12"/>
        </w:rPr>
        <w:t xml:space="preserve">еверо-Успенском месторождении» </w:t>
      </w:r>
      <w:r w:rsidRPr="00A12A90">
        <w:rPr>
          <w:rFonts w:ascii="Times New Roman" w:hAnsi="Times New Roman" w:cs="Times New Roman"/>
          <w:sz w:val="12"/>
          <w:szCs w:val="12"/>
        </w:rPr>
        <w:t>на территори</w:t>
      </w:r>
      <w:r>
        <w:rPr>
          <w:rFonts w:ascii="Times New Roman" w:hAnsi="Times New Roman" w:cs="Times New Roman"/>
          <w:sz w:val="12"/>
          <w:szCs w:val="12"/>
        </w:rPr>
        <w:t>и сельского поселения Сергиевск</w:t>
      </w:r>
      <w:r w:rsidRPr="00A12A90">
        <w:rPr>
          <w:rFonts w:ascii="Times New Roman" w:hAnsi="Times New Roman" w:cs="Times New Roman"/>
          <w:sz w:val="12"/>
          <w:szCs w:val="12"/>
        </w:rPr>
        <w:t xml:space="preserve">  му</w:t>
      </w:r>
      <w:r>
        <w:rPr>
          <w:rFonts w:ascii="Times New Roman" w:hAnsi="Times New Roman" w:cs="Times New Roman"/>
          <w:sz w:val="12"/>
          <w:szCs w:val="12"/>
        </w:rPr>
        <w:t>ниципального района Сергиевский Самарской области</w:t>
      </w:r>
    </w:p>
    <w:p w14:paraId="414A2172" w14:textId="3E957755" w:rsidR="00A12A90" w:rsidRPr="00A12A90" w:rsidRDefault="00A12A90" w:rsidP="00A12A90">
      <w:pPr>
        <w:spacing w:after="0" w:line="240" w:lineRule="auto"/>
        <w:ind w:firstLine="284"/>
        <w:jc w:val="center"/>
        <w:rPr>
          <w:rFonts w:ascii="Times New Roman" w:hAnsi="Times New Roman" w:cs="Times New Roman"/>
          <w:sz w:val="12"/>
          <w:szCs w:val="12"/>
        </w:rPr>
      </w:pPr>
      <w:r w:rsidRPr="00A12A90">
        <w:rPr>
          <w:rFonts w:ascii="Times New Roman" w:hAnsi="Times New Roman" w:cs="Times New Roman"/>
          <w:sz w:val="12"/>
          <w:szCs w:val="12"/>
        </w:rPr>
        <w:t xml:space="preserve">Раздел 3. «Материалы по обоснованию </w:t>
      </w:r>
      <w:r>
        <w:rPr>
          <w:rFonts w:ascii="Times New Roman" w:hAnsi="Times New Roman" w:cs="Times New Roman"/>
          <w:sz w:val="12"/>
          <w:szCs w:val="12"/>
        </w:rPr>
        <w:t xml:space="preserve">проекта планировки территории. </w:t>
      </w:r>
      <w:r w:rsidRPr="00A12A90">
        <w:rPr>
          <w:rFonts w:ascii="Times New Roman" w:hAnsi="Times New Roman" w:cs="Times New Roman"/>
          <w:sz w:val="12"/>
          <w:szCs w:val="12"/>
        </w:rPr>
        <w:t>Графическая часть»</w:t>
      </w:r>
    </w:p>
    <w:p w14:paraId="45D73B16" w14:textId="613FA3CA" w:rsidR="00A12A90" w:rsidRPr="00A12A90" w:rsidRDefault="00A12A90" w:rsidP="00A12A90">
      <w:pPr>
        <w:spacing w:after="0" w:line="240" w:lineRule="auto"/>
        <w:ind w:firstLine="284"/>
        <w:jc w:val="center"/>
        <w:rPr>
          <w:rFonts w:ascii="Times New Roman" w:hAnsi="Times New Roman" w:cs="Times New Roman"/>
          <w:sz w:val="12"/>
          <w:szCs w:val="12"/>
        </w:rPr>
      </w:pPr>
      <w:r w:rsidRPr="00A12A90">
        <w:rPr>
          <w:rFonts w:ascii="Times New Roman" w:hAnsi="Times New Roman" w:cs="Times New Roman"/>
          <w:sz w:val="12"/>
          <w:szCs w:val="12"/>
        </w:rPr>
        <w:t xml:space="preserve">Раздел 4. «Материалы по обоснованию </w:t>
      </w:r>
      <w:r>
        <w:rPr>
          <w:rFonts w:ascii="Times New Roman" w:hAnsi="Times New Roman" w:cs="Times New Roman"/>
          <w:sz w:val="12"/>
          <w:szCs w:val="12"/>
        </w:rPr>
        <w:t>проекта планировки территории. Пояснительная записка»</w:t>
      </w:r>
      <w:r w:rsidRPr="00A12A90">
        <w:rPr>
          <w:rFonts w:ascii="Times New Roman" w:hAnsi="Times New Roman" w:cs="Times New Roman"/>
          <w:sz w:val="12"/>
          <w:szCs w:val="12"/>
        </w:rPr>
        <w:t xml:space="preserve">   </w:t>
      </w:r>
    </w:p>
    <w:p w14:paraId="391A9381" w14:textId="54A1AF20" w:rsidR="00A12A90" w:rsidRPr="00A12A90" w:rsidRDefault="00A12A90" w:rsidP="00A12A90">
      <w:pPr>
        <w:spacing w:after="0" w:line="240" w:lineRule="auto"/>
        <w:ind w:firstLine="284"/>
        <w:jc w:val="center"/>
        <w:rPr>
          <w:rFonts w:ascii="Times New Roman" w:hAnsi="Times New Roman" w:cs="Times New Roman"/>
          <w:sz w:val="12"/>
          <w:szCs w:val="12"/>
        </w:rPr>
      </w:pPr>
      <w:r w:rsidRPr="00A12A90">
        <w:rPr>
          <w:rFonts w:ascii="Times New Roman" w:hAnsi="Times New Roman" w:cs="Times New Roman"/>
          <w:sz w:val="12"/>
          <w:szCs w:val="12"/>
        </w:rPr>
        <w:t xml:space="preserve">Директор                                                             </w:t>
      </w:r>
      <w:r>
        <w:rPr>
          <w:rFonts w:ascii="Times New Roman" w:hAnsi="Times New Roman" w:cs="Times New Roman"/>
          <w:sz w:val="12"/>
          <w:szCs w:val="12"/>
        </w:rPr>
        <w:t xml:space="preserve">                   А.С. Доронин</w:t>
      </w:r>
    </w:p>
    <w:p w14:paraId="5C36A166" w14:textId="77777777" w:rsidR="00A12A90" w:rsidRPr="00A12A90" w:rsidRDefault="00A12A90" w:rsidP="00A12A90">
      <w:pPr>
        <w:spacing w:after="0" w:line="240" w:lineRule="auto"/>
        <w:ind w:firstLine="284"/>
        <w:jc w:val="center"/>
        <w:rPr>
          <w:rFonts w:ascii="Times New Roman" w:hAnsi="Times New Roman" w:cs="Times New Roman"/>
          <w:sz w:val="12"/>
          <w:szCs w:val="12"/>
        </w:rPr>
      </w:pPr>
      <w:r w:rsidRPr="00A12A90">
        <w:rPr>
          <w:rFonts w:ascii="Times New Roman" w:hAnsi="Times New Roman" w:cs="Times New Roman"/>
          <w:sz w:val="12"/>
          <w:szCs w:val="12"/>
        </w:rPr>
        <w:lastRenderedPageBreak/>
        <w:t>Начальник землеустроительного отдела                         Н.А. Баринова</w:t>
      </w:r>
    </w:p>
    <w:p w14:paraId="108A41C8" w14:textId="7A7A170D" w:rsidR="00A12A90" w:rsidRDefault="00A12A90" w:rsidP="00A12A90">
      <w:pPr>
        <w:spacing w:after="0" w:line="240" w:lineRule="auto"/>
        <w:ind w:firstLine="284"/>
        <w:jc w:val="center"/>
        <w:rPr>
          <w:rFonts w:ascii="Times New Roman" w:hAnsi="Times New Roman" w:cs="Times New Roman"/>
          <w:sz w:val="12"/>
          <w:szCs w:val="12"/>
        </w:rPr>
      </w:pPr>
      <w:r w:rsidRPr="00A12A90">
        <w:rPr>
          <w:rFonts w:ascii="Times New Roman" w:hAnsi="Times New Roman" w:cs="Times New Roman"/>
          <w:sz w:val="12"/>
          <w:szCs w:val="12"/>
        </w:rPr>
        <w:t>Самара 2022 г.</w:t>
      </w:r>
    </w:p>
    <w:p w14:paraId="59C8511D" w14:textId="77777777" w:rsidR="00A12A90" w:rsidRDefault="00A12A90" w:rsidP="00A12A90">
      <w:pPr>
        <w:spacing w:after="0" w:line="240" w:lineRule="auto"/>
        <w:ind w:firstLine="284"/>
        <w:jc w:val="center"/>
        <w:rPr>
          <w:rFonts w:ascii="Times New Roman" w:hAnsi="Times New Roman" w:cs="Times New Roman"/>
          <w:sz w:val="12"/>
          <w:szCs w:val="12"/>
        </w:rPr>
      </w:pPr>
    </w:p>
    <w:tbl>
      <w:tblPr>
        <w:tblStyle w:val="aff4"/>
        <w:tblW w:w="0" w:type="auto"/>
        <w:tblLook w:val="04A0" w:firstRow="1" w:lastRow="0" w:firstColumn="1" w:lastColumn="0" w:noHBand="0" w:noVBand="1"/>
      </w:tblPr>
      <w:tblGrid>
        <w:gridCol w:w="337"/>
        <w:gridCol w:w="6933"/>
        <w:gridCol w:w="459"/>
      </w:tblGrid>
      <w:tr w:rsidR="00A12A90" w14:paraId="072DFF93" w14:textId="77777777" w:rsidTr="00A12A90">
        <w:tc>
          <w:tcPr>
            <w:tcW w:w="0" w:type="auto"/>
            <w:vAlign w:val="center"/>
          </w:tcPr>
          <w:p w14:paraId="0C8FB08C" w14:textId="4772135B" w:rsidR="00A12A90" w:rsidRDefault="00A12A90" w:rsidP="00A12A90">
            <w:pPr>
              <w:jc w:val="center"/>
              <w:rPr>
                <w:rFonts w:ascii="Times New Roman" w:hAnsi="Times New Roman" w:cs="Times New Roman"/>
                <w:sz w:val="12"/>
                <w:szCs w:val="12"/>
              </w:rPr>
            </w:pPr>
            <w:r w:rsidRPr="00A12A90">
              <w:rPr>
                <w:rFonts w:ascii="Times New Roman" w:hAnsi="Times New Roman" w:cs="Times New Roman"/>
                <w:b/>
                <w:bCs/>
                <w:sz w:val="12"/>
                <w:szCs w:val="12"/>
              </w:rPr>
              <w:t>№</w:t>
            </w:r>
          </w:p>
        </w:tc>
        <w:tc>
          <w:tcPr>
            <w:tcW w:w="0" w:type="auto"/>
          </w:tcPr>
          <w:p w14:paraId="7F74945E" w14:textId="7E5D768D" w:rsidR="00A12A90" w:rsidRDefault="00A12A90" w:rsidP="00A12A90">
            <w:pPr>
              <w:jc w:val="center"/>
              <w:rPr>
                <w:rFonts w:ascii="Times New Roman" w:hAnsi="Times New Roman" w:cs="Times New Roman"/>
                <w:sz w:val="12"/>
                <w:szCs w:val="12"/>
              </w:rPr>
            </w:pPr>
            <w:r w:rsidRPr="00A12A90">
              <w:rPr>
                <w:rFonts w:ascii="Times New Roman" w:hAnsi="Times New Roman" w:cs="Times New Roman"/>
                <w:b/>
                <w:bCs/>
                <w:sz w:val="12"/>
                <w:szCs w:val="12"/>
              </w:rPr>
              <w:t>Наименование</w:t>
            </w:r>
          </w:p>
        </w:tc>
        <w:tc>
          <w:tcPr>
            <w:tcW w:w="0" w:type="auto"/>
            <w:vAlign w:val="center"/>
          </w:tcPr>
          <w:p w14:paraId="366CCC1E" w14:textId="629A0006" w:rsidR="00A12A90" w:rsidRDefault="00A12A90" w:rsidP="00A12A90">
            <w:pPr>
              <w:jc w:val="center"/>
              <w:rPr>
                <w:rFonts w:ascii="Times New Roman" w:hAnsi="Times New Roman" w:cs="Times New Roman"/>
                <w:sz w:val="12"/>
                <w:szCs w:val="12"/>
              </w:rPr>
            </w:pPr>
            <w:r w:rsidRPr="00A12A90">
              <w:rPr>
                <w:rFonts w:ascii="Times New Roman" w:hAnsi="Times New Roman" w:cs="Times New Roman"/>
                <w:b/>
                <w:bCs/>
                <w:sz w:val="12"/>
                <w:szCs w:val="12"/>
              </w:rPr>
              <w:t>Стр.</w:t>
            </w:r>
          </w:p>
        </w:tc>
      </w:tr>
      <w:tr w:rsidR="00A12A90" w14:paraId="1C568FE1" w14:textId="77777777" w:rsidTr="00A12A90">
        <w:tc>
          <w:tcPr>
            <w:tcW w:w="0" w:type="auto"/>
            <w:vAlign w:val="center"/>
          </w:tcPr>
          <w:p w14:paraId="4166B82F" w14:textId="48FFC94F" w:rsidR="00A12A90" w:rsidRDefault="00A12A90" w:rsidP="00A12A90">
            <w:pPr>
              <w:jc w:val="center"/>
              <w:rPr>
                <w:rFonts w:ascii="Times New Roman" w:hAnsi="Times New Roman" w:cs="Times New Roman"/>
                <w:sz w:val="12"/>
                <w:szCs w:val="12"/>
              </w:rPr>
            </w:pPr>
            <w:r w:rsidRPr="00A12A90">
              <w:rPr>
                <w:rFonts w:ascii="Times New Roman" w:hAnsi="Times New Roman" w:cs="Times New Roman"/>
                <w:b/>
                <w:bCs/>
                <w:sz w:val="12"/>
                <w:szCs w:val="12"/>
              </w:rPr>
              <w:t>1</w:t>
            </w:r>
          </w:p>
        </w:tc>
        <w:tc>
          <w:tcPr>
            <w:tcW w:w="0" w:type="auto"/>
          </w:tcPr>
          <w:p w14:paraId="1CB4B2BA" w14:textId="17DAC174" w:rsidR="00A12A90" w:rsidRDefault="00A12A90" w:rsidP="00A12A90">
            <w:pPr>
              <w:jc w:val="center"/>
              <w:rPr>
                <w:rFonts w:ascii="Times New Roman" w:hAnsi="Times New Roman" w:cs="Times New Roman"/>
                <w:sz w:val="12"/>
                <w:szCs w:val="12"/>
              </w:rPr>
            </w:pPr>
            <w:r w:rsidRPr="00A12A90">
              <w:rPr>
                <w:rFonts w:ascii="Times New Roman" w:hAnsi="Times New Roman" w:cs="Times New Roman"/>
                <w:b/>
                <w:bCs/>
                <w:sz w:val="12"/>
                <w:szCs w:val="12"/>
              </w:rPr>
              <w:t>2</w:t>
            </w:r>
          </w:p>
        </w:tc>
        <w:tc>
          <w:tcPr>
            <w:tcW w:w="0" w:type="auto"/>
            <w:vAlign w:val="center"/>
          </w:tcPr>
          <w:p w14:paraId="5B394044" w14:textId="3E3C4C3E" w:rsidR="00A12A90" w:rsidRDefault="00A12A90" w:rsidP="00A12A90">
            <w:pPr>
              <w:jc w:val="center"/>
              <w:rPr>
                <w:rFonts w:ascii="Times New Roman" w:hAnsi="Times New Roman" w:cs="Times New Roman"/>
                <w:sz w:val="12"/>
                <w:szCs w:val="12"/>
              </w:rPr>
            </w:pPr>
            <w:r w:rsidRPr="00A12A90">
              <w:rPr>
                <w:rFonts w:ascii="Times New Roman" w:hAnsi="Times New Roman" w:cs="Times New Roman"/>
                <w:b/>
                <w:bCs/>
                <w:sz w:val="12"/>
                <w:szCs w:val="12"/>
              </w:rPr>
              <w:t>3</w:t>
            </w:r>
          </w:p>
        </w:tc>
      </w:tr>
      <w:tr w:rsidR="00A12A90" w14:paraId="04AF21C5" w14:textId="77777777" w:rsidTr="00947E46">
        <w:tc>
          <w:tcPr>
            <w:tcW w:w="0" w:type="auto"/>
            <w:gridSpan w:val="3"/>
            <w:vAlign w:val="center"/>
          </w:tcPr>
          <w:p w14:paraId="0623265E" w14:textId="2876C49B" w:rsidR="00A12A90" w:rsidRDefault="00A12A90" w:rsidP="00A12A90">
            <w:pPr>
              <w:jc w:val="center"/>
              <w:rPr>
                <w:rFonts w:ascii="Times New Roman" w:hAnsi="Times New Roman" w:cs="Times New Roman"/>
                <w:sz w:val="12"/>
                <w:szCs w:val="12"/>
              </w:rPr>
            </w:pPr>
            <w:r w:rsidRPr="00A12A90">
              <w:rPr>
                <w:rFonts w:ascii="Times New Roman" w:hAnsi="Times New Roman" w:cs="Times New Roman"/>
                <w:b/>
                <w:sz w:val="12"/>
                <w:szCs w:val="12"/>
              </w:rPr>
              <w:t>Раздел 3. «Материалы по обоснованию проекта планировки территории. Графическая часть»</w:t>
            </w:r>
          </w:p>
        </w:tc>
      </w:tr>
      <w:tr w:rsidR="00A12A90" w14:paraId="6E512C42" w14:textId="77777777" w:rsidTr="00A12A90">
        <w:tc>
          <w:tcPr>
            <w:tcW w:w="0" w:type="auto"/>
            <w:vAlign w:val="center"/>
          </w:tcPr>
          <w:p w14:paraId="09BC0510" w14:textId="77777777" w:rsidR="00A12A90" w:rsidRDefault="00A12A90" w:rsidP="00A12A90">
            <w:pPr>
              <w:jc w:val="center"/>
              <w:rPr>
                <w:rFonts w:ascii="Times New Roman" w:hAnsi="Times New Roman" w:cs="Times New Roman"/>
                <w:sz w:val="12"/>
                <w:szCs w:val="12"/>
              </w:rPr>
            </w:pPr>
          </w:p>
        </w:tc>
        <w:tc>
          <w:tcPr>
            <w:tcW w:w="0" w:type="auto"/>
            <w:vAlign w:val="center"/>
          </w:tcPr>
          <w:p w14:paraId="451855C9" w14:textId="77777777" w:rsidR="00A12A90" w:rsidRDefault="00A12A90" w:rsidP="00A12A90">
            <w:pPr>
              <w:pStyle w:val="afffa"/>
              <w:snapToGrid w:val="0"/>
              <w:rPr>
                <w:kern w:val="2"/>
                <w:sz w:val="12"/>
                <w:szCs w:val="12"/>
              </w:rPr>
            </w:pPr>
            <w:r w:rsidRPr="00A12A90">
              <w:rPr>
                <w:kern w:val="2"/>
                <w:sz w:val="12"/>
                <w:szCs w:val="12"/>
              </w:rPr>
              <w:t>Схема расположения элементов планировочной структуры (территории, занятых линейными объектами и (или) предназначенных для размещения линейн</w:t>
            </w:r>
            <w:r>
              <w:rPr>
                <w:kern w:val="2"/>
                <w:sz w:val="12"/>
                <w:szCs w:val="12"/>
              </w:rPr>
              <w:t xml:space="preserve">ых объектов) </w:t>
            </w:r>
          </w:p>
          <w:p w14:paraId="0D1AEF16" w14:textId="519FCDDF" w:rsidR="00A12A90" w:rsidRPr="00A12A90" w:rsidRDefault="00A12A90" w:rsidP="00A12A90">
            <w:pPr>
              <w:pStyle w:val="afffa"/>
              <w:snapToGrid w:val="0"/>
              <w:rPr>
                <w:kern w:val="2"/>
                <w:sz w:val="12"/>
                <w:szCs w:val="12"/>
              </w:rPr>
            </w:pPr>
            <w:r w:rsidRPr="00A12A90">
              <w:rPr>
                <w:kern w:val="2"/>
                <w:sz w:val="12"/>
                <w:szCs w:val="12"/>
              </w:rPr>
              <w:t>Масштаб 1:20 000</w:t>
            </w:r>
          </w:p>
        </w:tc>
        <w:tc>
          <w:tcPr>
            <w:tcW w:w="0" w:type="auto"/>
            <w:vAlign w:val="center"/>
          </w:tcPr>
          <w:p w14:paraId="5D52E247" w14:textId="7576EBE2" w:rsidR="00A12A90" w:rsidRDefault="00A12A90" w:rsidP="00A12A90">
            <w:pPr>
              <w:jc w:val="center"/>
              <w:rPr>
                <w:rFonts w:ascii="Times New Roman" w:hAnsi="Times New Roman" w:cs="Times New Roman"/>
                <w:sz w:val="12"/>
                <w:szCs w:val="12"/>
              </w:rPr>
            </w:pPr>
            <w:r w:rsidRPr="00A12A90">
              <w:rPr>
                <w:rFonts w:ascii="Times New Roman" w:hAnsi="Times New Roman" w:cs="Times New Roman"/>
                <w:b/>
                <w:bCs/>
                <w:sz w:val="12"/>
                <w:szCs w:val="12"/>
              </w:rPr>
              <w:t>-</w:t>
            </w:r>
          </w:p>
        </w:tc>
      </w:tr>
      <w:tr w:rsidR="00A12A90" w14:paraId="55F98D4A" w14:textId="77777777" w:rsidTr="00A12A90">
        <w:tc>
          <w:tcPr>
            <w:tcW w:w="0" w:type="auto"/>
            <w:vAlign w:val="center"/>
          </w:tcPr>
          <w:p w14:paraId="7DD1ACEE" w14:textId="77777777" w:rsidR="00A12A90" w:rsidRDefault="00A12A90" w:rsidP="00A12A90">
            <w:pPr>
              <w:jc w:val="center"/>
              <w:rPr>
                <w:rFonts w:ascii="Times New Roman" w:hAnsi="Times New Roman" w:cs="Times New Roman"/>
                <w:sz w:val="12"/>
                <w:szCs w:val="12"/>
              </w:rPr>
            </w:pPr>
          </w:p>
        </w:tc>
        <w:tc>
          <w:tcPr>
            <w:tcW w:w="0" w:type="auto"/>
            <w:vAlign w:val="center"/>
          </w:tcPr>
          <w:p w14:paraId="20F8FED2" w14:textId="77777777" w:rsidR="00A12A90" w:rsidRDefault="00A12A90" w:rsidP="00A12A90">
            <w:pPr>
              <w:pStyle w:val="afffa"/>
              <w:snapToGrid w:val="0"/>
              <w:rPr>
                <w:sz w:val="12"/>
                <w:szCs w:val="12"/>
              </w:rPr>
            </w:pPr>
            <w:r w:rsidRPr="00A12A90">
              <w:rPr>
                <w:sz w:val="12"/>
                <w:szCs w:val="12"/>
              </w:rPr>
              <w:t>Схема использования территории в период подготовки проекта планировки территории;  Схема организации улично-дорожной сети и движения транспорта;  Схема вертикальной планировки территории, инженерной подготовки и инженерной защиты территории</w:t>
            </w:r>
          </w:p>
          <w:p w14:paraId="6FE4289C" w14:textId="0B5488FF" w:rsidR="00A12A90" w:rsidRPr="00A12A90" w:rsidRDefault="00A12A90" w:rsidP="00A12A90">
            <w:pPr>
              <w:pStyle w:val="afffa"/>
              <w:snapToGrid w:val="0"/>
              <w:rPr>
                <w:sz w:val="12"/>
                <w:szCs w:val="12"/>
              </w:rPr>
            </w:pPr>
            <w:r>
              <w:rPr>
                <w:sz w:val="12"/>
                <w:szCs w:val="12"/>
              </w:rPr>
              <w:t xml:space="preserve"> </w:t>
            </w:r>
            <w:r w:rsidRPr="00A12A90">
              <w:rPr>
                <w:sz w:val="12"/>
                <w:szCs w:val="12"/>
              </w:rPr>
              <w:t>Масштаб 1:2 000</w:t>
            </w:r>
          </w:p>
        </w:tc>
        <w:tc>
          <w:tcPr>
            <w:tcW w:w="0" w:type="auto"/>
            <w:vAlign w:val="center"/>
          </w:tcPr>
          <w:p w14:paraId="1EF6D625" w14:textId="58A01D2B" w:rsidR="00A12A90" w:rsidRPr="00A12A90" w:rsidRDefault="00A12A90" w:rsidP="00A12A90">
            <w:pPr>
              <w:jc w:val="center"/>
              <w:rPr>
                <w:rFonts w:ascii="Times New Roman" w:hAnsi="Times New Roman" w:cs="Times New Roman"/>
                <w:b/>
                <w:bCs/>
                <w:sz w:val="12"/>
                <w:szCs w:val="12"/>
              </w:rPr>
            </w:pPr>
            <w:r w:rsidRPr="00A12A90">
              <w:rPr>
                <w:rFonts w:ascii="Times New Roman" w:hAnsi="Times New Roman" w:cs="Times New Roman"/>
                <w:b/>
                <w:bCs/>
                <w:sz w:val="12"/>
                <w:szCs w:val="12"/>
              </w:rPr>
              <w:t>-</w:t>
            </w:r>
          </w:p>
        </w:tc>
      </w:tr>
      <w:tr w:rsidR="00A12A90" w14:paraId="4746189C" w14:textId="77777777" w:rsidTr="00A12A90">
        <w:tc>
          <w:tcPr>
            <w:tcW w:w="0" w:type="auto"/>
            <w:vAlign w:val="center"/>
          </w:tcPr>
          <w:p w14:paraId="4C48A4D6" w14:textId="77777777" w:rsidR="00A12A90" w:rsidRDefault="00A12A90" w:rsidP="00A12A90">
            <w:pPr>
              <w:jc w:val="center"/>
              <w:rPr>
                <w:rFonts w:ascii="Times New Roman" w:hAnsi="Times New Roman" w:cs="Times New Roman"/>
                <w:sz w:val="12"/>
                <w:szCs w:val="12"/>
              </w:rPr>
            </w:pPr>
          </w:p>
        </w:tc>
        <w:tc>
          <w:tcPr>
            <w:tcW w:w="0" w:type="auto"/>
            <w:vAlign w:val="center"/>
          </w:tcPr>
          <w:p w14:paraId="672AE852" w14:textId="77777777" w:rsidR="00A12A90" w:rsidRPr="00A12A90" w:rsidRDefault="00A12A90" w:rsidP="00A12A90">
            <w:pPr>
              <w:pStyle w:val="afffa"/>
              <w:snapToGrid w:val="0"/>
              <w:rPr>
                <w:sz w:val="12"/>
                <w:szCs w:val="12"/>
              </w:rPr>
            </w:pPr>
            <w:r w:rsidRPr="00A12A90">
              <w:rPr>
                <w:sz w:val="12"/>
                <w:szCs w:val="12"/>
              </w:rPr>
              <w:t>Схема границ территории объектов культурного наследия;</w:t>
            </w:r>
          </w:p>
          <w:p w14:paraId="741F6ED9" w14:textId="77777777" w:rsidR="00A12A90" w:rsidRPr="00A12A90" w:rsidRDefault="00A12A90" w:rsidP="00A12A90">
            <w:pPr>
              <w:pStyle w:val="afffa"/>
              <w:snapToGrid w:val="0"/>
              <w:rPr>
                <w:sz w:val="12"/>
                <w:szCs w:val="12"/>
              </w:rPr>
            </w:pPr>
            <w:r w:rsidRPr="00A12A90">
              <w:rPr>
                <w:sz w:val="12"/>
                <w:szCs w:val="12"/>
              </w:rPr>
              <w:t>Схема границ зон с особыми условиями использования территории;</w:t>
            </w:r>
          </w:p>
          <w:p w14:paraId="5391FAAC" w14:textId="77777777" w:rsidR="00A12A90" w:rsidRDefault="00A12A90" w:rsidP="00A12A90">
            <w:pPr>
              <w:pStyle w:val="afffa"/>
              <w:snapToGrid w:val="0"/>
              <w:rPr>
                <w:sz w:val="12"/>
                <w:szCs w:val="12"/>
              </w:rPr>
            </w:pPr>
            <w:r w:rsidRPr="00A12A90">
              <w:rPr>
                <w:sz w:val="12"/>
                <w:szCs w:val="12"/>
              </w:rPr>
              <w:t>Схема констру</w:t>
            </w:r>
            <w:r>
              <w:rPr>
                <w:sz w:val="12"/>
                <w:szCs w:val="12"/>
              </w:rPr>
              <w:t>ктивных и планировочных решений</w:t>
            </w:r>
          </w:p>
          <w:p w14:paraId="19E884D4" w14:textId="224A8C67" w:rsidR="00A12A90" w:rsidRPr="00A12A90" w:rsidRDefault="00A12A90" w:rsidP="00A12A90">
            <w:pPr>
              <w:pStyle w:val="afffa"/>
              <w:snapToGrid w:val="0"/>
              <w:rPr>
                <w:sz w:val="12"/>
                <w:szCs w:val="12"/>
              </w:rPr>
            </w:pPr>
            <w:r w:rsidRPr="00A12A90">
              <w:rPr>
                <w:sz w:val="12"/>
                <w:szCs w:val="12"/>
              </w:rPr>
              <w:t>Масштаб 1:2 000</w:t>
            </w:r>
          </w:p>
        </w:tc>
        <w:tc>
          <w:tcPr>
            <w:tcW w:w="0" w:type="auto"/>
            <w:vAlign w:val="center"/>
          </w:tcPr>
          <w:p w14:paraId="083C7FC0" w14:textId="76677668" w:rsidR="00A12A90" w:rsidRPr="00A12A90" w:rsidRDefault="00A12A90" w:rsidP="00A12A90">
            <w:pPr>
              <w:jc w:val="center"/>
              <w:rPr>
                <w:rFonts w:ascii="Times New Roman" w:hAnsi="Times New Roman" w:cs="Times New Roman"/>
                <w:b/>
                <w:bCs/>
                <w:sz w:val="12"/>
                <w:szCs w:val="12"/>
              </w:rPr>
            </w:pPr>
            <w:r w:rsidRPr="00A12A90">
              <w:rPr>
                <w:rFonts w:ascii="Times New Roman" w:hAnsi="Times New Roman" w:cs="Times New Roman"/>
                <w:b/>
                <w:bCs/>
                <w:sz w:val="12"/>
                <w:szCs w:val="12"/>
              </w:rPr>
              <w:t>-</w:t>
            </w:r>
          </w:p>
        </w:tc>
      </w:tr>
      <w:tr w:rsidR="00A12A90" w14:paraId="320A572B" w14:textId="77777777" w:rsidTr="00947E46">
        <w:tc>
          <w:tcPr>
            <w:tcW w:w="0" w:type="auto"/>
            <w:gridSpan w:val="3"/>
            <w:vAlign w:val="center"/>
          </w:tcPr>
          <w:p w14:paraId="65A78AFB" w14:textId="5AF021FB" w:rsidR="00A12A90" w:rsidRPr="00A12A90" w:rsidRDefault="00A12A90" w:rsidP="00A12A90">
            <w:pPr>
              <w:jc w:val="center"/>
              <w:rPr>
                <w:rFonts w:ascii="Times New Roman" w:hAnsi="Times New Roman" w:cs="Times New Roman"/>
                <w:b/>
                <w:bCs/>
                <w:sz w:val="12"/>
                <w:szCs w:val="12"/>
              </w:rPr>
            </w:pPr>
            <w:r w:rsidRPr="00A12A90">
              <w:rPr>
                <w:rFonts w:ascii="Times New Roman" w:hAnsi="Times New Roman" w:cs="Times New Roman"/>
                <w:b/>
                <w:kern w:val="22"/>
                <w:sz w:val="12"/>
                <w:szCs w:val="12"/>
              </w:rPr>
              <w:t>Раздел 4. «Материалы по обоснованию проекта планировки территории. Пояснительная записка»</w:t>
            </w:r>
          </w:p>
        </w:tc>
      </w:tr>
      <w:tr w:rsidR="00A12A90" w14:paraId="08180C7D" w14:textId="77777777" w:rsidTr="00A12A90">
        <w:tc>
          <w:tcPr>
            <w:tcW w:w="0" w:type="auto"/>
            <w:vAlign w:val="center"/>
          </w:tcPr>
          <w:p w14:paraId="2BD47A82" w14:textId="77777777" w:rsidR="00A12A90" w:rsidRPr="00A12A90" w:rsidRDefault="00A12A90" w:rsidP="00A12A90">
            <w:pPr>
              <w:jc w:val="center"/>
              <w:rPr>
                <w:rFonts w:ascii="Times New Roman" w:hAnsi="Times New Roman" w:cs="Times New Roman"/>
                <w:b/>
                <w:kern w:val="22"/>
                <w:sz w:val="12"/>
                <w:szCs w:val="12"/>
              </w:rPr>
            </w:pPr>
          </w:p>
        </w:tc>
        <w:tc>
          <w:tcPr>
            <w:tcW w:w="0" w:type="auto"/>
            <w:vAlign w:val="center"/>
          </w:tcPr>
          <w:p w14:paraId="116C9948" w14:textId="1DA3D6F4" w:rsidR="00A12A90" w:rsidRPr="00A12A90" w:rsidRDefault="00A12A90" w:rsidP="00A12A90">
            <w:pPr>
              <w:pStyle w:val="afffa"/>
              <w:snapToGrid w:val="0"/>
              <w:rPr>
                <w:sz w:val="12"/>
                <w:szCs w:val="12"/>
              </w:rPr>
            </w:pPr>
            <w:r w:rsidRPr="00A12A90">
              <w:rPr>
                <w:sz w:val="12"/>
                <w:szCs w:val="12"/>
              </w:rPr>
              <w:t>Описание природно-климатических условий территории, в отношении которой разрабатывается проект планировки территории</w:t>
            </w:r>
          </w:p>
        </w:tc>
        <w:tc>
          <w:tcPr>
            <w:tcW w:w="0" w:type="auto"/>
            <w:vAlign w:val="center"/>
          </w:tcPr>
          <w:p w14:paraId="0E4120A6" w14:textId="317A0351" w:rsidR="00A12A90" w:rsidRPr="00A12A90" w:rsidRDefault="00A12A90" w:rsidP="00A12A90">
            <w:pPr>
              <w:jc w:val="center"/>
              <w:rPr>
                <w:rFonts w:ascii="Times New Roman" w:hAnsi="Times New Roman" w:cs="Times New Roman"/>
                <w:b/>
                <w:bCs/>
                <w:sz w:val="12"/>
                <w:szCs w:val="12"/>
              </w:rPr>
            </w:pPr>
            <w:r w:rsidRPr="00A12A90">
              <w:rPr>
                <w:rFonts w:ascii="Times New Roman" w:hAnsi="Times New Roman" w:cs="Times New Roman"/>
                <w:sz w:val="12"/>
                <w:szCs w:val="12"/>
              </w:rPr>
              <w:t>4</w:t>
            </w:r>
          </w:p>
        </w:tc>
      </w:tr>
      <w:tr w:rsidR="00A12A90" w14:paraId="747351A2" w14:textId="77777777" w:rsidTr="00A12A90">
        <w:tc>
          <w:tcPr>
            <w:tcW w:w="0" w:type="auto"/>
            <w:vAlign w:val="center"/>
          </w:tcPr>
          <w:p w14:paraId="65181642" w14:textId="77777777" w:rsidR="00A12A90" w:rsidRPr="00A12A90" w:rsidRDefault="00A12A90" w:rsidP="00A12A90">
            <w:pPr>
              <w:jc w:val="center"/>
              <w:rPr>
                <w:rFonts w:ascii="Times New Roman" w:hAnsi="Times New Roman" w:cs="Times New Roman"/>
                <w:b/>
                <w:kern w:val="22"/>
                <w:sz w:val="12"/>
                <w:szCs w:val="12"/>
              </w:rPr>
            </w:pPr>
          </w:p>
        </w:tc>
        <w:tc>
          <w:tcPr>
            <w:tcW w:w="0" w:type="auto"/>
            <w:vAlign w:val="center"/>
          </w:tcPr>
          <w:p w14:paraId="681ACC4C" w14:textId="070FAFA3" w:rsidR="00A12A90" w:rsidRPr="00A12A90" w:rsidRDefault="00A12A90" w:rsidP="00A12A90">
            <w:pPr>
              <w:pStyle w:val="afffa"/>
              <w:snapToGrid w:val="0"/>
              <w:rPr>
                <w:sz w:val="12"/>
                <w:szCs w:val="12"/>
              </w:rPr>
            </w:pPr>
            <w:r w:rsidRPr="00A12A90">
              <w:rPr>
                <w:sz w:val="12"/>
                <w:szCs w:val="12"/>
              </w:rPr>
              <w:t xml:space="preserve">Обоснование </w:t>
            </w:r>
            <w:proofErr w:type="gramStart"/>
            <w:r w:rsidRPr="00A12A90">
              <w:rPr>
                <w:sz w:val="12"/>
                <w:szCs w:val="12"/>
              </w:rPr>
              <w:t>определения границ зон планируемого размещения линейных объектов</w:t>
            </w:r>
            <w:proofErr w:type="gramEnd"/>
          </w:p>
        </w:tc>
        <w:tc>
          <w:tcPr>
            <w:tcW w:w="0" w:type="auto"/>
            <w:vAlign w:val="center"/>
          </w:tcPr>
          <w:p w14:paraId="671C7625" w14:textId="7FD1B662" w:rsidR="00A12A90" w:rsidRPr="00A12A90" w:rsidRDefault="00A12A90" w:rsidP="00A12A90">
            <w:pPr>
              <w:jc w:val="center"/>
              <w:rPr>
                <w:rFonts w:ascii="Times New Roman" w:hAnsi="Times New Roman" w:cs="Times New Roman"/>
                <w:sz w:val="12"/>
                <w:szCs w:val="12"/>
              </w:rPr>
            </w:pPr>
            <w:r w:rsidRPr="00A12A90">
              <w:rPr>
                <w:rFonts w:ascii="Times New Roman" w:hAnsi="Times New Roman" w:cs="Times New Roman"/>
                <w:sz w:val="12"/>
                <w:szCs w:val="12"/>
              </w:rPr>
              <w:t>10</w:t>
            </w:r>
          </w:p>
        </w:tc>
      </w:tr>
      <w:tr w:rsidR="00A12A90" w14:paraId="2C1F40A9" w14:textId="77777777" w:rsidTr="00A12A90">
        <w:tc>
          <w:tcPr>
            <w:tcW w:w="0" w:type="auto"/>
            <w:vAlign w:val="center"/>
          </w:tcPr>
          <w:p w14:paraId="0B4FCFA5" w14:textId="77777777" w:rsidR="00A12A90" w:rsidRPr="00A12A90" w:rsidRDefault="00A12A90" w:rsidP="00A12A90">
            <w:pPr>
              <w:jc w:val="center"/>
              <w:rPr>
                <w:rFonts w:ascii="Times New Roman" w:hAnsi="Times New Roman" w:cs="Times New Roman"/>
                <w:b/>
                <w:kern w:val="22"/>
                <w:sz w:val="12"/>
                <w:szCs w:val="12"/>
              </w:rPr>
            </w:pPr>
          </w:p>
        </w:tc>
        <w:tc>
          <w:tcPr>
            <w:tcW w:w="0" w:type="auto"/>
            <w:vAlign w:val="center"/>
          </w:tcPr>
          <w:p w14:paraId="0FDDAEF5" w14:textId="46006644" w:rsidR="00A12A90" w:rsidRPr="00A12A90" w:rsidRDefault="00A12A90" w:rsidP="00A12A90">
            <w:pPr>
              <w:pStyle w:val="afffa"/>
              <w:snapToGrid w:val="0"/>
              <w:rPr>
                <w:sz w:val="12"/>
                <w:szCs w:val="12"/>
              </w:rPr>
            </w:pPr>
            <w:r w:rsidRPr="00A12A90">
              <w:rPr>
                <w:sz w:val="12"/>
                <w:szCs w:val="12"/>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0" w:type="auto"/>
            <w:vAlign w:val="center"/>
          </w:tcPr>
          <w:p w14:paraId="468DA174" w14:textId="18601480" w:rsidR="00A12A90" w:rsidRPr="00A12A90" w:rsidRDefault="00A12A90" w:rsidP="00A12A90">
            <w:pPr>
              <w:jc w:val="center"/>
              <w:rPr>
                <w:rFonts w:ascii="Times New Roman" w:hAnsi="Times New Roman" w:cs="Times New Roman"/>
                <w:sz w:val="12"/>
                <w:szCs w:val="12"/>
              </w:rPr>
            </w:pPr>
            <w:r w:rsidRPr="00A12A90">
              <w:rPr>
                <w:rFonts w:ascii="Times New Roman" w:hAnsi="Times New Roman" w:cs="Times New Roman"/>
                <w:sz w:val="12"/>
                <w:szCs w:val="12"/>
              </w:rPr>
              <w:t>11</w:t>
            </w:r>
          </w:p>
        </w:tc>
      </w:tr>
      <w:tr w:rsidR="00A12A90" w14:paraId="1FF5F7B4" w14:textId="77777777" w:rsidTr="00A12A90">
        <w:tc>
          <w:tcPr>
            <w:tcW w:w="0" w:type="auto"/>
            <w:vAlign w:val="center"/>
          </w:tcPr>
          <w:p w14:paraId="143652F7" w14:textId="77777777" w:rsidR="00A12A90" w:rsidRPr="00A12A90" w:rsidRDefault="00A12A90" w:rsidP="00A12A90">
            <w:pPr>
              <w:jc w:val="center"/>
              <w:rPr>
                <w:rFonts w:ascii="Times New Roman" w:hAnsi="Times New Roman" w:cs="Times New Roman"/>
                <w:b/>
                <w:kern w:val="22"/>
                <w:sz w:val="12"/>
                <w:szCs w:val="12"/>
              </w:rPr>
            </w:pPr>
          </w:p>
        </w:tc>
        <w:tc>
          <w:tcPr>
            <w:tcW w:w="0" w:type="auto"/>
            <w:vAlign w:val="center"/>
          </w:tcPr>
          <w:p w14:paraId="03198E3F" w14:textId="3A2C87DD" w:rsidR="00A12A90" w:rsidRPr="00A12A90" w:rsidRDefault="00A12A90" w:rsidP="00A12A90">
            <w:pPr>
              <w:pStyle w:val="afffa"/>
              <w:snapToGrid w:val="0"/>
              <w:rPr>
                <w:sz w:val="12"/>
                <w:szCs w:val="12"/>
              </w:rPr>
            </w:pPr>
            <w:r w:rsidRPr="00A12A90">
              <w:rPr>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tc>
        <w:tc>
          <w:tcPr>
            <w:tcW w:w="0" w:type="auto"/>
            <w:vAlign w:val="center"/>
          </w:tcPr>
          <w:p w14:paraId="0672C96D" w14:textId="5964EA19" w:rsidR="00A12A90" w:rsidRPr="00A12A90" w:rsidRDefault="00A12A90" w:rsidP="00A12A90">
            <w:pPr>
              <w:jc w:val="center"/>
              <w:rPr>
                <w:rFonts w:ascii="Times New Roman" w:hAnsi="Times New Roman" w:cs="Times New Roman"/>
                <w:sz w:val="12"/>
                <w:szCs w:val="12"/>
              </w:rPr>
            </w:pPr>
            <w:r w:rsidRPr="00A12A90">
              <w:rPr>
                <w:rFonts w:ascii="Times New Roman" w:hAnsi="Times New Roman" w:cs="Times New Roman"/>
                <w:sz w:val="12"/>
                <w:szCs w:val="12"/>
              </w:rPr>
              <w:t>12</w:t>
            </w:r>
          </w:p>
        </w:tc>
      </w:tr>
      <w:tr w:rsidR="00A12A90" w14:paraId="782249A9" w14:textId="77777777" w:rsidTr="00A12A90">
        <w:tc>
          <w:tcPr>
            <w:tcW w:w="0" w:type="auto"/>
            <w:vAlign w:val="center"/>
          </w:tcPr>
          <w:p w14:paraId="0E20EB14" w14:textId="77777777" w:rsidR="00A12A90" w:rsidRPr="00A12A90" w:rsidRDefault="00A12A90" w:rsidP="00A12A90">
            <w:pPr>
              <w:jc w:val="center"/>
              <w:rPr>
                <w:rFonts w:ascii="Times New Roman" w:hAnsi="Times New Roman" w:cs="Times New Roman"/>
                <w:b/>
                <w:kern w:val="22"/>
                <w:sz w:val="12"/>
                <w:szCs w:val="12"/>
              </w:rPr>
            </w:pPr>
          </w:p>
        </w:tc>
        <w:tc>
          <w:tcPr>
            <w:tcW w:w="0" w:type="auto"/>
            <w:vAlign w:val="center"/>
          </w:tcPr>
          <w:p w14:paraId="1FE71484" w14:textId="5670D30D" w:rsidR="00A12A90" w:rsidRPr="00A12A90" w:rsidRDefault="00A12A90" w:rsidP="00A12A90">
            <w:pPr>
              <w:pStyle w:val="afffa"/>
              <w:snapToGrid w:val="0"/>
              <w:rPr>
                <w:sz w:val="12"/>
                <w:szCs w:val="12"/>
              </w:rPr>
            </w:pPr>
            <w:r w:rsidRPr="00A12A90">
              <w:rPr>
                <w:sz w:val="12"/>
                <w:szCs w:val="12"/>
              </w:rPr>
              <w:t>Ведомость пересечения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0" w:type="auto"/>
            <w:vAlign w:val="center"/>
          </w:tcPr>
          <w:p w14:paraId="7F0AD2E8" w14:textId="415D80E6" w:rsidR="00A12A90" w:rsidRPr="00A12A90" w:rsidRDefault="00A12A90" w:rsidP="00A12A90">
            <w:pPr>
              <w:jc w:val="center"/>
              <w:rPr>
                <w:rFonts w:ascii="Times New Roman" w:hAnsi="Times New Roman" w:cs="Times New Roman"/>
                <w:sz w:val="12"/>
                <w:szCs w:val="12"/>
              </w:rPr>
            </w:pPr>
            <w:r w:rsidRPr="00A12A90">
              <w:rPr>
                <w:rFonts w:ascii="Times New Roman" w:hAnsi="Times New Roman" w:cs="Times New Roman"/>
                <w:sz w:val="12"/>
                <w:szCs w:val="12"/>
              </w:rPr>
              <w:t>12</w:t>
            </w:r>
          </w:p>
        </w:tc>
      </w:tr>
      <w:tr w:rsidR="00A12A90" w14:paraId="416B2EA9" w14:textId="77777777" w:rsidTr="00A12A90">
        <w:tc>
          <w:tcPr>
            <w:tcW w:w="0" w:type="auto"/>
            <w:vAlign w:val="center"/>
          </w:tcPr>
          <w:p w14:paraId="70FC99DE" w14:textId="77777777" w:rsidR="00A12A90" w:rsidRPr="00A12A90" w:rsidRDefault="00A12A90" w:rsidP="00A12A90">
            <w:pPr>
              <w:jc w:val="center"/>
              <w:rPr>
                <w:rFonts w:ascii="Times New Roman" w:hAnsi="Times New Roman" w:cs="Times New Roman"/>
                <w:b/>
                <w:kern w:val="22"/>
                <w:sz w:val="12"/>
                <w:szCs w:val="12"/>
              </w:rPr>
            </w:pPr>
          </w:p>
        </w:tc>
        <w:tc>
          <w:tcPr>
            <w:tcW w:w="0" w:type="auto"/>
            <w:vAlign w:val="center"/>
          </w:tcPr>
          <w:p w14:paraId="25A7D881" w14:textId="47E9E9D4" w:rsidR="00A12A90" w:rsidRPr="00A12A90" w:rsidRDefault="00A12A90" w:rsidP="00A12A90">
            <w:pPr>
              <w:pStyle w:val="afffa"/>
              <w:snapToGrid w:val="0"/>
              <w:rPr>
                <w:sz w:val="12"/>
                <w:szCs w:val="12"/>
              </w:rPr>
            </w:pPr>
            <w:r w:rsidRPr="00A12A90">
              <w:rPr>
                <w:sz w:val="12"/>
                <w:szCs w:val="12"/>
              </w:rPr>
              <w:t>Ведомость пересечения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tc>
        <w:tc>
          <w:tcPr>
            <w:tcW w:w="0" w:type="auto"/>
            <w:vAlign w:val="center"/>
          </w:tcPr>
          <w:p w14:paraId="33299445" w14:textId="73BC3B16" w:rsidR="00A12A90" w:rsidRPr="00A12A90" w:rsidRDefault="00A12A90" w:rsidP="00A12A90">
            <w:pPr>
              <w:jc w:val="center"/>
              <w:rPr>
                <w:rFonts w:ascii="Times New Roman" w:hAnsi="Times New Roman" w:cs="Times New Roman"/>
                <w:sz w:val="12"/>
                <w:szCs w:val="12"/>
              </w:rPr>
            </w:pPr>
            <w:r w:rsidRPr="00A12A90">
              <w:rPr>
                <w:rFonts w:ascii="Times New Roman" w:hAnsi="Times New Roman" w:cs="Times New Roman"/>
                <w:sz w:val="12"/>
                <w:szCs w:val="12"/>
              </w:rPr>
              <w:t>13</w:t>
            </w:r>
          </w:p>
        </w:tc>
      </w:tr>
      <w:tr w:rsidR="00A12A90" w14:paraId="3BB4E84D" w14:textId="77777777" w:rsidTr="00A12A90">
        <w:tc>
          <w:tcPr>
            <w:tcW w:w="0" w:type="auto"/>
            <w:vAlign w:val="center"/>
          </w:tcPr>
          <w:p w14:paraId="0577D2EA" w14:textId="77777777" w:rsidR="00A12A90" w:rsidRPr="00A12A90" w:rsidRDefault="00A12A90" w:rsidP="00A12A90">
            <w:pPr>
              <w:jc w:val="center"/>
              <w:rPr>
                <w:rFonts w:ascii="Times New Roman" w:hAnsi="Times New Roman" w:cs="Times New Roman"/>
                <w:b/>
                <w:kern w:val="22"/>
                <w:sz w:val="12"/>
                <w:szCs w:val="12"/>
              </w:rPr>
            </w:pPr>
          </w:p>
        </w:tc>
        <w:tc>
          <w:tcPr>
            <w:tcW w:w="0" w:type="auto"/>
            <w:vAlign w:val="center"/>
          </w:tcPr>
          <w:p w14:paraId="60E301BE" w14:textId="2640A405" w:rsidR="00A12A90" w:rsidRPr="00A12A90" w:rsidRDefault="00A12A90" w:rsidP="00A12A90">
            <w:pPr>
              <w:pStyle w:val="afffa"/>
              <w:snapToGrid w:val="0"/>
              <w:rPr>
                <w:sz w:val="12"/>
                <w:szCs w:val="12"/>
              </w:rPr>
            </w:pPr>
            <w:r w:rsidRPr="00A12A90">
              <w:rPr>
                <w:sz w:val="12"/>
                <w:szCs w:val="12"/>
              </w:rPr>
              <w:t>Ведомость пересечения границ зон планируемого размещения линейного объекта (объектов) с водными объектами (в том числе с водотоками, водоемами, болотами и т.д.)</w:t>
            </w:r>
          </w:p>
        </w:tc>
        <w:tc>
          <w:tcPr>
            <w:tcW w:w="0" w:type="auto"/>
            <w:vAlign w:val="center"/>
          </w:tcPr>
          <w:p w14:paraId="7FC6D2B3" w14:textId="18E129B0" w:rsidR="00A12A90" w:rsidRPr="00A12A90" w:rsidRDefault="00A12A90" w:rsidP="00A12A90">
            <w:pPr>
              <w:jc w:val="center"/>
              <w:rPr>
                <w:rFonts w:ascii="Times New Roman" w:hAnsi="Times New Roman" w:cs="Times New Roman"/>
                <w:sz w:val="12"/>
                <w:szCs w:val="12"/>
              </w:rPr>
            </w:pPr>
            <w:r w:rsidRPr="00A12A90">
              <w:rPr>
                <w:rFonts w:ascii="Times New Roman" w:hAnsi="Times New Roman" w:cs="Times New Roman"/>
                <w:sz w:val="12"/>
                <w:szCs w:val="12"/>
              </w:rPr>
              <w:t>13</w:t>
            </w:r>
          </w:p>
        </w:tc>
      </w:tr>
    </w:tbl>
    <w:p w14:paraId="66D801E8" w14:textId="77777777" w:rsidR="00A12A90" w:rsidRDefault="00A12A90" w:rsidP="00A12A90">
      <w:pPr>
        <w:spacing w:after="0" w:line="240" w:lineRule="auto"/>
        <w:ind w:firstLine="284"/>
        <w:jc w:val="center"/>
        <w:rPr>
          <w:rFonts w:ascii="Times New Roman" w:hAnsi="Times New Roman" w:cs="Times New Roman"/>
          <w:sz w:val="12"/>
          <w:szCs w:val="12"/>
        </w:rPr>
      </w:pPr>
    </w:p>
    <w:p w14:paraId="6278A37D" w14:textId="30502CBE" w:rsidR="00DC7049" w:rsidRDefault="00DC7049" w:rsidP="00A12A90">
      <w:pPr>
        <w:spacing w:after="0" w:line="240" w:lineRule="auto"/>
        <w:ind w:firstLine="284"/>
        <w:jc w:val="center"/>
        <w:rPr>
          <w:rFonts w:ascii="Times New Roman" w:hAnsi="Times New Roman" w:cs="Times New Roman"/>
          <w:sz w:val="12"/>
          <w:szCs w:val="12"/>
        </w:rPr>
      </w:pPr>
      <w:r w:rsidRPr="00DC7049">
        <w:rPr>
          <w:rFonts w:ascii="Times New Roman" w:hAnsi="Times New Roman" w:cs="Times New Roman"/>
          <w:sz w:val="12"/>
          <w:szCs w:val="12"/>
        </w:rPr>
        <w:t>Раздел 3. «Материалы по обоснованию проекта планировки территории. Графическая часть»</w:t>
      </w:r>
    </w:p>
    <w:p w14:paraId="0A8F96B7" w14:textId="6E56C615" w:rsidR="00DC7049" w:rsidRDefault="00DC7049" w:rsidP="00A12A90">
      <w:pPr>
        <w:spacing w:after="0" w:line="240" w:lineRule="auto"/>
        <w:ind w:firstLine="284"/>
        <w:jc w:val="center"/>
      </w:pPr>
      <w:r>
        <w:rPr>
          <w:noProof/>
          <w:lang w:eastAsia="ru-RU"/>
        </w:rPr>
        <w:drawing>
          <wp:inline distT="0" distB="0" distL="0" distR="0" wp14:anchorId="2F337203" wp14:editId="7CFCE3CB">
            <wp:extent cx="796131" cy="561975"/>
            <wp:effectExtent l="0" t="0" r="4445" b="0"/>
            <wp:docPr id="12" name="Рисунок 12" descr="C:\Users\user\AppData\Local\Microsoft\Windows\Temporary Internet Files\Content.Word\Чертежи_Книги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Чертежи_Книги 2_page-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6131" cy="561975"/>
                    </a:xfrm>
                    <a:prstGeom prst="rect">
                      <a:avLst/>
                    </a:prstGeom>
                    <a:noFill/>
                    <a:ln>
                      <a:noFill/>
                    </a:ln>
                  </pic:spPr>
                </pic:pic>
              </a:graphicData>
            </a:graphic>
          </wp:inline>
        </w:drawing>
      </w:r>
      <w:r w:rsidRPr="00DC7049">
        <w:t xml:space="preserve"> </w:t>
      </w:r>
      <w:r>
        <w:rPr>
          <w:noProof/>
          <w:lang w:eastAsia="ru-RU"/>
        </w:rPr>
        <w:drawing>
          <wp:inline distT="0" distB="0" distL="0" distR="0" wp14:anchorId="7582EDDA" wp14:editId="7D436E0B">
            <wp:extent cx="578224" cy="819150"/>
            <wp:effectExtent l="0" t="0" r="0" b="0"/>
            <wp:docPr id="13" name="Рисунок 13" descr="C:\Users\user\AppData\Local\Microsoft\Windows\Temporary Internet Files\Content.Word\Чертежи_Книги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Чертежи_Книги 2_page-0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Pr="00DC7049">
        <w:t xml:space="preserve"> </w:t>
      </w:r>
      <w:r>
        <w:rPr>
          <w:noProof/>
          <w:lang w:eastAsia="ru-RU"/>
        </w:rPr>
        <w:drawing>
          <wp:inline distT="0" distB="0" distL="0" distR="0" wp14:anchorId="7D7D06C2" wp14:editId="6B7F61B0">
            <wp:extent cx="578224" cy="819150"/>
            <wp:effectExtent l="0" t="0" r="0" b="0"/>
            <wp:docPr id="14" name="Рисунок 14" descr="C:\Users\user\AppData\Local\Microsoft\Windows\Temporary Internet Files\Content.Word\Чертежи_Книги 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Чертежи_Книги 2_page-0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Pr="00DC7049">
        <w:t xml:space="preserve">  </w:t>
      </w:r>
      <w:r>
        <w:rPr>
          <w:noProof/>
          <w:lang w:eastAsia="ru-RU"/>
        </w:rPr>
        <w:drawing>
          <wp:inline distT="0" distB="0" distL="0" distR="0" wp14:anchorId="73131B92" wp14:editId="01AA9E84">
            <wp:extent cx="578224" cy="819150"/>
            <wp:effectExtent l="0" t="0" r="0" b="0"/>
            <wp:docPr id="16" name="Рисунок 16" descr="C:\Users\user\AppData\Local\Microsoft\Windows\Temporary Internet Files\Content.Word\Чертежи_Книги 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Чертежи_Книги 2_page-0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Pr="00DC7049">
        <w:t xml:space="preserve"> </w:t>
      </w:r>
      <w:r>
        <w:rPr>
          <w:noProof/>
          <w:lang w:eastAsia="ru-RU"/>
        </w:rPr>
        <w:drawing>
          <wp:inline distT="0" distB="0" distL="0" distR="0" wp14:anchorId="66D44776" wp14:editId="5E8C2AB3">
            <wp:extent cx="578223" cy="819150"/>
            <wp:effectExtent l="0" t="0" r="0" b="0"/>
            <wp:docPr id="17" name="Рисунок 17" descr="C:\Users\user\AppData\Local\Microsoft\Windows\Temporary Internet Files\Content.Word\Чертежи_Книги 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Чертежи_Книги 2_page-0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223" cy="819150"/>
                    </a:xfrm>
                    <a:prstGeom prst="rect">
                      <a:avLst/>
                    </a:prstGeom>
                    <a:noFill/>
                    <a:ln>
                      <a:noFill/>
                    </a:ln>
                  </pic:spPr>
                </pic:pic>
              </a:graphicData>
            </a:graphic>
          </wp:inline>
        </w:drawing>
      </w:r>
      <w:r w:rsidRPr="00DC7049">
        <w:t xml:space="preserve"> </w:t>
      </w:r>
      <w:r>
        <w:rPr>
          <w:noProof/>
          <w:lang w:eastAsia="ru-RU"/>
        </w:rPr>
        <w:drawing>
          <wp:inline distT="0" distB="0" distL="0" distR="0" wp14:anchorId="2542252F" wp14:editId="3B346ED1">
            <wp:extent cx="796131" cy="561975"/>
            <wp:effectExtent l="0" t="0" r="4445" b="0"/>
            <wp:docPr id="18" name="Рисунок 18" descr="C:\Users\user\AppData\Local\Microsoft\Windows\Temporary Internet Files\Content.Word\Чертежи_Книги 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Чертежи_Книги 2_page-0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6131" cy="561975"/>
                    </a:xfrm>
                    <a:prstGeom prst="rect">
                      <a:avLst/>
                    </a:prstGeom>
                    <a:noFill/>
                    <a:ln>
                      <a:noFill/>
                    </a:ln>
                  </pic:spPr>
                </pic:pic>
              </a:graphicData>
            </a:graphic>
          </wp:inline>
        </w:drawing>
      </w:r>
      <w:r>
        <w:rPr>
          <w:noProof/>
          <w:lang w:eastAsia="ru-RU"/>
        </w:rPr>
        <w:drawing>
          <wp:inline distT="0" distB="0" distL="0" distR="0" wp14:anchorId="11FA0F90" wp14:editId="1541E6BA">
            <wp:extent cx="796131" cy="561975"/>
            <wp:effectExtent l="0" t="0" r="4445" b="0"/>
            <wp:docPr id="15" name="Рисунок 15" descr="C:\Users\user\AppData\Local\Microsoft\Windows\Temporary Internet Files\Content.Word\Чертежи_Книги 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Чертежи_Книги 2_page-0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6131" cy="561975"/>
                    </a:xfrm>
                    <a:prstGeom prst="rect">
                      <a:avLst/>
                    </a:prstGeom>
                    <a:noFill/>
                    <a:ln>
                      <a:noFill/>
                    </a:ln>
                  </pic:spPr>
                </pic:pic>
              </a:graphicData>
            </a:graphic>
          </wp:inline>
        </w:drawing>
      </w:r>
    </w:p>
    <w:p w14:paraId="7B158C15" w14:textId="77777777" w:rsidR="00DC7049" w:rsidRDefault="00DC7049" w:rsidP="00A12A90">
      <w:pPr>
        <w:spacing w:after="0" w:line="240" w:lineRule="auto"/>
        <w:ind w:firstLine="284"/>
        <w:jc w:val="center"/>
        <w:rPr>
          <w:rFonts w:ascii="Times New Roman" w:hAnsi="Times New Roman" w:cs="Times New Roman"/>
          <w:sz w:val="12"/>
          <w:szCs w:val="12"/>
        </w:rPr>
      </w:pPr>
    </w:p>
    <w:p w14:paraId="0922C3A4" w14:textId="73E11039" w:rsidR="00DC7049" w:rsidRPr="00DC7049" w:rsidRDefault="00DC7049" w:rsidP="00452AB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II. </w:t>
      </w:r>
      <w:r w:rsidRPr="00DC7049">
        <w:rPr>
          <w:rFonts w:ascii="Times New Roman" w:hAnsi="Times New Roman" w:cs="Times New Roman"/>
          <w:sz w:val="12"/>
          <w:szCs w:val="12"/>
        </w:rPr>
        <w:t>Раздел 4. Материалы по обоснованию проекта планировки те</w:t>
      </w:r>
      <w:r w:rsidR="00452ABD">
        <w:rPr>
          <w:rFonts w:ascii="Times New Roman" w:hAnsi="Times New Roman" w:cs="Times New Roman"/>
          <w:sz w:val="12"/>
          <w:szCs w:val="12"/>
        </w:rPr>
        <w:t>рритории. Пояснительная записка</w:t>
      </w:r>
    </w:p>
    <w:p w14:paraId="54C480FB" w14:textId="0BE3838B" w:rsidR="00DC7049" w:rsidRPr="00DC7049" w:rsidRDefault="00DC7049" w:rsidP="00DC704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1.</w:t>
      </w:r>
      <w:r w:rsidRPr="00DC7049">
        <w:rPr>
          <w:rFonts w:ascii="Times New Roman" w:hAnsi="Times New Roman" w:cs="Times New Roman"/>
          <w:sz w:val="12"/>
          <w:szCs w:val="12"/>
        </w:rPr>
        <w:t xml:space="preserve"> Описание природно-климатических условий территории, в отношении которой разрабатывается проект планировки территории</w:t>
      </w:r>
    </w:p>
    <w:p w14:paraId="1194F288" w14:textId="77777777" w:rsidR="00DC7049" w:rsidRPr="00DC7049" w:rsidRDefault="00DC7049" w:rsidP="00DC7049">
      <w:pPr>
        <w:spacing w:after="0" w:line="240" w:lineRule="auto"/>
        <w:ind w:firstLine="284"/>
        <w:jc w:val="both"/>
        <w:rPr>
          <w:rFonts w:ascii="Times New Roman" w:hAnsi="Times New Roman" w:cs="Times New Roman"/>
          <w:sz w:val="12"/>
          <w:szCs w:val="12"/>
        </w:rPr>
      </w:pPr>
      <w:r w:rsidRPr="00DC7049">
        <w:rPr>
          <w:rFonts w:ascii="Times New Roman" w:hAnsi="Times New Roman" w:cs="Times New Roman"/>
          <w:sz w:val="12"/>
          <w:szCs w:val="12"/>
        </w:rPr>
        <w:t>В административном отношении изысканный объект расположен в муниципальном районе Сергиевский Самарской области.</w:t>
      </w:r>
    </w:p>
    <w:p w14:paraId="1A28FA9D" w14:textId="77777777" w:rsidR="00DC7049" w:rsidRPr="00DC7049" w:rsidRDefault="00DC7049" w:rsidP="00DC7049">
      <w:pPr>
        <w:spacing w:after="0" w:line="240" w:lineRule="auto"/>
        <w:ind w:firstLine="284"/>
        <w:jc w:val="both"/>
        <w:rPr>
          <w:rFonts w:ascii="Times New Roman" w:hAnsi="Times New Roman" w:cs="Times New Roman"/>
          <w:sz w:val="12"/>
          <w:szCs w:val="12"/>
        </w:rPr>
      </w:pPr>
      <w:r w:rsidRPr="00DC7049">
        <w:rPr>
          <w:rFonts w:ascii="Times New Roman" w:hAnsi="Times New Roman" w:cs="Times New Roman"/>
          <w:sz w:val="12"/>
          <w:szCs w:val="12"/>
        </w:rPr>
        <w:t>Ближайшие населенные пункты находятся:</w:t>
      </w:r>
    </w:p>
    <w:p w14:paraId="31231D25" w14:textId="7668512B" w:rsidR="00DC7049" w:rsidRPr="00DC7049" w:rsidRDefault="00DC7049" w:rsidP="00DC704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C7049">
        <w:rPr>
          <w:rFonts w:ascii="Times New Roman" w:hAnsi="Times New Roman" w:cs="Times New Roman"/>
          <w:sz w:val="12"/>
          <w:szCs w:val="12"/>
        </w:rPr>
        <w:t xml:space="preserve">с. Сергиевск (ПС-110/10 </w:t>
      </w:r>
      <w:proofErr w:type="spellStart"/>
      <w:r w:rsidRPr="00DC7049">
        <w:rPr>
          <w:rFonts w:ascii="Times New Roman" w:hAnsi="Times New Roman" w:cs="Times New Roman"/>
          <w:sz w:val="12"/>
          <w:szCs w:val="12"/>
        </w:rPr>
        <w:t>кВ</w:t>
      </w:r>
      <w:proofErr w:type="spellEnd"/>
      <w:r w:rsidRPr="00DC7049">
        <w:rPr>
          <w:rFonts w:ascii="Times New Roman" w:hAnsi="Times New Roman" w:cs="Times New Roman"/>
          <w:sz w:val="12"/>
          <w:szCs w:val="12"/>
        </w:rPr>
        <w:t xml:space="preserve"> расположено на юго-западной окраине села);</w:t>
      </w:r>
    </w:p>
    <w:p w14:paraId="2B21F28E" w14:textId="3B5B9CFE" w:rsidR="00DC7049" w:rsidRPr="00DC7049" w:rsidRDefault="00DC7049" w:rsidP="00DC704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C7049">
        <w:rPr>
          <w:rFonts w:ascii="Times New Roman" w:hAnsi="Times New Roman" w:cs="Times New Roman"/>
          <w:sz w:val="12"/>
          <w:szCs w:val="12"/>
        </w:rPr>
        <w:t xml:space="preserve">с. Успенка (2,2 – 8,2 км к западу и северо-западу от проектируемой </w:t>
      </w:r>
      <w:proofErr w:type="gramStart"/>
      <w:r w:rsidRPr="00DC7049">
        <w:rPr>
          <w:rFonts w:ascii="Times New Roman" w:hAnsi="Times New Roman" w:cs="Times New Roman"/>
          <w:sz w:val="12"/>
          <w:szCs w:val="12"/>
        </w:rPr>
        <w:t>ВЛ</w:t>
      </w:r>
      <w:proofErr w:type="gramEnd"/>
      <w:r w:rsidRPr="00DC7049">
        <w:rPr>
          <w:rFonts w:ascii="Times New Roman" w:hAnsi="Times New Roman" w:cs="Times New Roman"/>
          <w:sz w:val="12"/>
          <w:szCs w:val="12"/>
        </w:rPr>
        <w:t>);</w:t>
      </w:r>
    </w:p>
    <w:p w14:paraId="5062EA75" w14:textId="2D03C118" w:rsidR="00DC7049" w:rsidRPr="00DC7049" w:rsidRDefault="00DC7049" w:rsidP="00DC704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DC7049">
        <w:rPr>
          <w:rFonts w:ascii="Times New Roman" w:hAnsi="Times New Roman" w:cs="Times New Roman"/>
          <w:sz w:val="12"/>
          <w:szCs w:val="12"/>
        </w:rPr>
        <w:t>пос. Сургут (3,5 – 9,7 км к юго-востоку от объекта изысканий).</w:t>
      </w:r>
    </w:p>
    <w:p w14:paraId="7DC95F2B" w14:textId="77777777" w:rsidR="00DC7049" w:rsidRPr="00DC7049" w:rsidRDefault="00DC7049" w:rsidP="00DC7049">
      <w:pPr>
        <w:spacing w:after="0" w:line="240" w:lineRule="auto"/>
        <w:ind w:firstLine="284"/>
        <w:jc w:val="both"/>
        <w:rPr>
          <w:rFonts w:ascii="Times New Roman" w:hAnsi="Times New Roman" w:cs="Times New Roman"/>
          <w:sz w:val="12"/>
          <w:szCs w:val="12"/>
        </w:rPr>
      </w:pPr>
      <w:r w:rsidRPr="00DC7049">
        <w:rPr>
          <w:rFonts w:ascii="Times New Roman" w:hAnsi="Times New Roman" w:cs="Times New Roman"/>
          <w:sz w:val="12"/>
          <w:szCs w:val="12"/>
        </w:rPr>
        <w:t xml:space="preserve">По природным условиям район изыскания расположен в пределах Восточно-европейской равнины, в части Высокого Заволжья. </w:t>
      </w:r>
    </w:p>
    <w:p w14:paraId="3154FE91" w14:textId="77777777" w:rsidR="00DC7049" w:rsidRPr="00DC7049" w:rsidRDefault="00DC7049" w:rsidP="00DC7049">
      <w:pPr>
        <w:spacing w:after="0" w:line="240" w:lineRule="auto"/>
        <w:ind w:firstLine="284"/>
        <w:jc w:val="both"/>
        <w:rPr>
          <w:rFonts w:ascii="Times New Roman" w:hAnsi="Times New Roman" w:cs="Times New Roman"/>
          <w:sz w:val="12"/>
          <w:szCs w:val="12"/>
        </w:rPr>
      </w:pPr>
      <w:r w:rsidRPr="00DC7049">
        <w:rPr>
          <w:rFonts w:ascii="Times New Roman" w:hAnsi="Times New Roman" w:cs="Times New Roman"/>
          <w:sz w:val="12"/>
          <w:szCs w:val="12"/>
        </w:rPr>
        <w:t>Преобладающий тип рельефа в данной местности – расчлененный долинами рек.</w:t>
      </w:r>
    </w:p>
    <w:p w14:paraId="24B6C397" w14:textId="77777777" w:rsidR="00DC7049" w:rsidRPr="00DC7049" w:rsidRDefault="00DC7049" w:rsidP="00DC7049">
      <w:pPr>
        <w:spacing w:after="0" w:line="240" w:lineRule="auto"/>
        <w:ind w:firstLine="284"/>
        <w:jc w:val="both"/>
        <w:rPr>
          <w:rFonts w:ascii="Times New Roman" w:hAnsi="Times New Roman" w:cs="Times New Roman"/>
          <w:sz w:val="12"/>
          <w:szCs w:val="12"/>
        </w:rPr>
      </w:pPr>
      <w:proofErr w:type="gramStart"/>
      <w:r w:rsidRPr="00DC7049">
        <w:rPr>
          <w:rFonts w:ascii="Times New Roman" w:hAnsi="Times New Roman" w:cs="Times New Roman"/>
          <w:sz w:val="12"/>
          <w:szCs w:val="12"/>
        </w:rPr>
        <w:t>Сергиевский район находятся в пределах умеренного климатического пояса, для которого характерны холодная малоснежная зима, короткие весна и осень, жаркое сухое лето.</w:t>
      </w:r>
      <w:proofErr w:type="gramEnd"/>
      <w:r w:rsidRPr="00DC7049">
        <w:rPr>
          <w:rFonts w:ascii="Times New Roman" w:hAnsi="Times New Roman" w:cs="Times New Roman"/>
          <w:sz w:val="12"/>
          <w:szCs w:val="12"/>
        </w:rPr>
        <w:t xml:space="preserve"> Данные о характерных температурах воздуха района работ представлены в таблице 1.</w:t>
      </w:r>
    </w:p>
    <w:p w14:paraId="15170316" w14:textId="127A3334" w:rsidR="00DC7049" w:rsidRDefault="00DC7049" w:rsidP="00DC7049">
      <w:pPr>
        <w:spacing w:after="0" w:line="240" w:lineRule="auto"/>
        <w:ind w:firstLine="284"/>
        <w:jc w:val="right"/>
        <w:rPr>
          <w:rFonts w:ascii="Times New Roman" w:hAnsi="Times New Roman" w:cs="Times New Roman"/>
          <w:sz w:val="12"/>
          <w:szCs w:val="12"/>
        </w:rPr>
      </w:pPr>
      <w:r w:rsidRPr="00DC7049">
        <w:rPr>
          <w:rFonts w:ascii="Times New Roman" w:hAnsi="Times New Roman" w:cs="Times New Roman"/>
          <w:sz w:val="12"/>
          <w:szCs w:val="12"/>
        </w:rPr>
        <w:t>Таблица 1 - Характерные температуры воздуха, °</w:t>
      </w:r>
      <w:proofErr w:type="gramStart"/>
      <w:r w:rsidRPr="00DC7049">
        <w:rPr>
          <w:rFonts w:ascii="Times New Roman" w:hAnsi="Times New Roman" w:cs="Times New Roman"/>
          <w:sz w:val="12"/>
          <w:szCs w:val="12"/>
        </w:rPr>
        <w:t>С</w:t>
      </w:r>
      <w:proofErr w:type="gramEnd"/>
    </w:p>
    <w:tbl>
      <w:tblPr>
        <w:tblStyle w:val="aff4"/>
        <w:tblW w:w="5000" w:type="pct"/>
        <w:tblLook w:val="04A0" w:firstRow="1" w:lastRow="0" w:firstColumn="1" w:lastColumn="0" w:noHBand="0" w:noVBand="1"/>
      </w:tblPr>
      <w:tblGrid>
        <w:gridCol w:w="1686"/>
        <w:gridCol w:w="499"/>
        <w:gridCol w:w="499"/>
        <w:gridCol w:w="499"/>
        <w:gridCol w:w="456"/>
        <w:gridCol w:w="456"/>
        <w:gridCol w:w="456"/>
        <w:gridCol w:w="456"/>
        <w:gridCol w:w="456"/>
        <w:gridCol w:w="456"/>
        <w:gridCol w:w="436"/>
        <w:gridCol w:w="436"/>
        <w:gridCol w:w="499"/>
        <w:gridCol w:w="439"/>
      </w:tblGrid>
      <w:tr w:rsidR="00452ABD" w14:paraId="6027ED17" w14:textId="77777777" w:rsidTr="00452ABD">
        <w:tc>
          <w:tcPr>
            <w:tcW w:w="1090" w:type="pct"/>
            <w:vAlign w:val="center"/>
          </w:tcPr>
          <w:p w14:paraId="48CE955C" w14:textId="7FFD5B29"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rPr>
              <w:t>Показатели</w:t>
            </w:r>
          </w:p>
        </w:tc>
        <w:tc>
          <w:tcPr>
            <w:tcW w:w="3910" w:type="pct"/>
            <w:gridSpan w:val="13"/>
            <w:vAlign w:val="center"/>
          </w:tcPr>
          <w:p w14:paraId="626E2399" w14:textId="31860CDB"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noProof/>
                <w:sz w:val="12"/>
                <w:szCs w:val="12"/>
              </w:rPr>
              <w:t>Температура воздуха</w:t>
            </w:r>
          </w:p>
        </w:tc>
      </w:tr>
      <w:tr w:rsidR="00452ABD" w14:paraId="380AD07E" w14:textId="77777777" w:rsidTr="00452ABD">
        <w:tc>
          <w:tcPr>
            <w:tcW w:w="1090" w:type="pct"/>
            <w:vAlign w:val="center"/>
          </w:tcPr>
          <w:p w14:paraId="7E1BCE34" w14:textId="77777777" w:rsidR="00452ABD" w:rsidRDefault="00452ABD" w:rsidP="00452ABD">
            <w:pPr>
              <w:jc w:val="center"/>
              <w:rPr>
                <w:rFonts w:ascii="Times New Roman" w:hAnsi="Times New Roman" w:cs="Times New Roman"/>
                <w:sz w:val="12"/>
                <w:szCs w:val="12"/>
              </w:rPr>
            </w:pPr>
          </w:p>
        </w:tc>
        <w:tc>
          <w:tcPr>
            <w:tcW w:w="323" w:type="pct"/>
            <w:vAlign w:val="center"/>
          </w:tcPr>
          <w:p w14:paraId="0BC28CCA" w14:textId="38031061"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I</w:t>
            </w:r>
          </w:p>
        </w:tc>
        <w:tc>
          <w:tcPr>
            <w:tcW w:w="323" w:type="pct"/>
            <w:vAlign w:val="center"/>
          </w:tcPr>
          <w:p w14:paraId="419FEA70" w14:textId="6898236A"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II</w:t>
            </w:r>
          </w:p>
        </w:tc>
        <w:tc>
          <w:tcPr>
            <w:tcW w:w="323" w:type="pct"/>
            <w:vAlign w:val="center"/>
          </w:tcPr>
          <w:p w14:paraId="2EF1A859" w14:textId="2F9392F8"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III</w:t>
            </w:r>
          </w:p>
        </w:tc>
        <w:tc>
          <w:tcPr>
            <w:tcW w:w="295" w:type="pct"/>
            <w:vAlign w:val="center"/>
          </w:tcPr>
          <w:p w14:paraId="07D43A1F" w14:textId="4B79F86E"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IV</w:t>
            </w:r>
          </w:p>
        </w:tc>
        <w:tc>
          <w:tcPr>
            <w:tcW w:w="295" w:type="pct"/>
            <w:vAlign w:val="center"/>
          </w:tcPr>
          <w:p w14:paraId="73C67E4A" w14:textId="213C609D"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V</w:t>
            </w:r>
          </w:p>
        </w:tc>
        <w:tc>
          <w:tcPr>
            <w:tcW w:w="295" w:type="pct"/>
            <w:vAlign w:val="center"/>
          </w:tcPr>
          <w:p w14:paraId="20E7E495" w14:textId="245339E8"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VI</w:t>
            </w:r>
          </w:p>
        </w:tc>
        <w:tc>
          <w:tcPr>
            <w:tcW w:w="295" w:type="pct"/>
            <w:vAlign w:val="center"/>
          </w:tcPr>
          <w:p w14:paraId="7B38D9CE" w14:textId="27E14F13"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VII</w:t>
            </w:r>
          </w:p>
        </w:tc>
        <w:tc>
          <w:tcPr>
            <w:tcW w:w="295" w:type="pct"/>
            <w:vAlign w:val="center"/>
          </w:tcPr>
          <w:p w14:paraId="4F089E15" w14:textId="09A364EC"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VIII</w:t>
            </w:r>
          </w:p>
        </w:tc>
        <w:tc>
          <w:tcPr>
            <w:tcW w:w="295" w:type="pct"/>
            <w:vAlign w:val="center"/>
          </w:tcPr>
          <w:p w14:paraId="18A57B5A" w14:textId="5C635D1E"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IX</w:t>
            </w:r>
          </w:p>
        </w:tc>
        <w:tc>
          <w:tcPr>
            <w:tcW w:w="282" w:type="pct"/>
            <w:vAlign w:val="center"/>
          </w:tcPr>
          <w:p w14:paraId="1F79D881" w14:textId="6AF82841"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X</w:t>
            </w:r>
          </w:p>
        </w:tc>
        <w:tc>
          <w:tcPr>
            <w:tcW w:w="282" w:type="pct"/>
            <w:vAlign w:val="center"/>
          </w:tcPr>
          <w:p w14:paraId="2073982B" w14:textId="4D2D3615"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XI</w:t>
            </w:r>
          </w:p>
        </w:tc>
        <w:tc>
          <w:tcPr>
            <w:tcW w:w="323" w:type="pct"/>
            <w:vAlign w:val="center"/>
          </w:tcPr>
          <w:p w14:paraId="0DA17228" w14:textId="5A808FD4"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z w:val="12"/>
                <w:szCs w:val="12"/>
                <w:lang w:val="en-US"/>
              </w:rPr>
              <w:t>XII</w:t>
            </w:r>
          </w:p>
        </w:tc>
        <w:tc>
          <w:tcPr>
            <w:tcW w:w="282" w:type="pct"/>
            <w:vAlign w:val="center"/>
          </w:tcPr>
          <w:p w14:paraId="05A5156B" w14:textId="111AADCE"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noProof/>
                <w:sz w:val="12"/>
                <w:szCs w:val="12"/>
              </w:rPr>
              <w:t>Год</w:t>
            </w:r>
          </w:p>
        </w:tc>
      </w:tr>
      <w:tr w:rsidR="00452ABD" w14:paraId="34C19EBC" w14:textId="77777777" w:rsidTr="00452ABD">
        <w:tc>
          <w:tcPr>
            <w:tcW w:w="1090" w:type="pct"/>
            <w:vAlign w:val="center"/>
          </w:tcPr>
          <w:p w14:paraId="5E6F5BBD" w14:textId="02F3531D" w:rsidR="00452ABD" w:rsidRDefault="00452ABD" w:rsidP="00452ABD">
            <w:pPr>
              <w:jc w:val="center"/>
              <w:rPr>
                <w:rFonts w:ascii="Times New Roman" w:hAnsi="Times New Roman" w:cs="Times New Roman"/>
                <w:sz w:val="12"/>
                <w:szCs w:val="12"/>
              </w:rPr>
            </w:pPr>
            <w:r w:rsidRPr="00DC7049">
              <w:rPr>
                <w:rFonts w:ascii="Times New Roman" w:hAnsi="Times New Roman" w:cs="Times New Roman"/>
                <w:spacing w:val="-20"/>
                <w:sz w:val="12"/>
                <w:szCs w:val="12"/>
              </w:rPr>
              <w:t>Среднемесячная и годовая температура</w:t>
            </w:r>
          </w:p>
        </w:tc>
        <w:tc>
          <w:tcPr>
            <w:tcW w:w="323" w:type="pct"/>
            <w:vAlign w:val="center"/>
          </w:tcPr>
          <w:p w14:paraId="711F3B46" w14:textId="4BC83795"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-13,8</w:t>
            </w:r>
          </w:p>
        </w:tc>
        <w:tc>
          <w:tcPr>
            <w:tcW w:w="323" w:type="pct"/>
            <w:vAlign w:val="center"/>
          </w:tcPr>
          <w:p w14:paraId="5631CF8F" w14:textId="5B0923E0"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-13,8</w:t>
            </w:r>
          </w:p>
        </w:tc>
        <w:tc>
          <w:tcPr>
            <w:tcW w:w="323" w:type="pct"/>
            <w:vAlign w:val="center"/>
          </w:tcPr>
          <w:p w14:paraId="4FF486C7" w14:textId="08B22391"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-6,7</w:t>
            </w:r>
          </w:p>
        </w:tc>
        <w:tc>
          <w:tcPr>
            <w:tcW w:w="295" w:type="pct"/>
            <w:vAlign w:val="center"/>
          </w:tcPr>
          <w:p w14:paraId="72E3545C" w14:textId="350B2753"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4,9</w:t>
            </w:r>
          </w:p>
        </w:tc>
        <w:tc>
          <w:tcPr>
            <w:tcW w:w="295" w:type="pct"/>
            <w:vAlign w:val="center"/>
          </w:tcPr>
          <w:p w14:paraId="162845FC" w14:textId="07F07718"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13,5</w:t>
            </w:r>
          </w:p>
        </w:tc>
        <w:tc>
          <w:tcPr>
            <w:tcW w:w="295" w:type="pct"/>
            <w:vAlign w:val="center"/>
          </w:tcPr>
          <w:p w14:paraId="22119211" w14:textId="2F158253"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17,7</w:t>
            </w:r>
          </w:p>
        </w:tc>
        <w:tc>
          <w:tcPr>
            <w:tcW w:w="295" w:type="pct"/>
            <w:vAlign w:val="center"/>
          </w:tcPr>
          <w:p w14:paraId="171D4E86" w14:textId="6735833D"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19,8</w:t>
            </w:r>
          </w:p>
        </w:tc>
        <w:tc>
          <w:tcPr>
            <w:tcW w:w="295" w:type="pct"/>
            <w:vAlign w:val="center"/>
          </w:tcPr>
          <w:p w14:paraId="5A5A34EF" w14:textId="0AF8BA3E"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18,1</w:t>
            </w:r>
          </w:p>
        </w:tc>
        <w:tc>
          <w:tcPr>
            <w:tcW w:w="295" w:type="pct"/>
            <w:vAlign w:val="center"/>
          </w:tcPr>
          <w:p w14:paraId="51AD8EE3" w14:textId="030D9267"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11,8</w:t>
            </w:r>
          </w:p>
        </w:tc>
        <w:tc>
          <w:tcPr>
            <w:tcW w:w="282" w:type="pct"/>
            <w:vAlign w:val="center"/>
          </w:tcPr>
          <w:p w14:paraId="0A4F810C" w14:textId="3AB61D89"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3,9</w:t>
            </w:r>
          </w:p>
        </w:tc>
        <w:tc>
          <w:tcPr>
            <w:tcW w:w="282" w:type="pct"/>
            <w:vAlign w:val="center"/>
          </w:tcPr>
          <w:p w14:paraId="27165006" w14:textId="7797D960"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-3,3</w:t>
            </w:r>
          </w:p>
        </w:tc>
        <w:tc>
          <w:tcPr>
            <w:tcW w:w="323" w:type="pct"/>
            <w:vAlign w:val="center"/>
          </w:tcPr>
          <w:p w14:paraId="1E08C588" w14:textId="177B2918" w:rsidR="00452ABD" w:rsidRPr="00DC7049" w:rsidRDefault="00452ABD" w:rsidP="00452ABD">
            <w:pPr>
              <w:jc w:val="center"/>
              <w:rPr>
                <w:rFonts w:ascii="Times New Roman" w:hAnsi="Times New Roman" w:cs="Times New Roman"/>
                <w:sz w:val="12"/>
                <w:szCs w:val="12"/>
                <w:lang w:val="en-US"/>
              </w:rPr>
            </w:pPr>
            <w:r w:rsidRPr="00DC7049">
              <w:rPr>
                <w:rFonts w:ascii="Times New Roman" w:hAnsi="Times New Roman" w:cs="Times New Roman"/>
                <w:sz w:val="12"/>
                <w:szCs w:val="12"/>
                <w:lang w:val="x-none" w:eastAsia="x-none"/>
              </w:rPr>
              <w:t>-10,3</w:t>
            </w:r>
          </w:p>
        </w:tc>
        <w:tc>
          <w:tcPr>
            <w:tcW w:w="282" w:type="pct"/>
            <w:vAlign w:val="center"/>
          </w:tcPr>
          <w:p w14:paraId="518EB398" w14:textId="6AE442E0" w:rsidR="00452ABD" w:rsidRPr="00DC7049" w:rsidRDefault="00452ABD" w:rsidP="00452ABD">
            <w:pPr>
              <w:jc w:val="center"/>
              <w:rPr>
                <w:rFonts w:ascii="Times New Roman" w:hAnsi="Times New Roman" w:cs="Times New Roman"/>
                <w:noProof/>
                <w:sz w:val="12"/>
                <w:szCs w:val="12"/>
              </w:rPr>
            </w:pPr>
            <w:r w:rsidRPr="00DC7049">
              <w:rPr>
                <w:rFonts w:ascii="Times New Roman" w:hAnsi="Times New Roman" w:cs="Times New Roman"/>
                <w:sz w:val="12"/>
                <w:szCs w:val="12"/>
                <w:lang w:val="x-none" w:eastAsia="x-none"/>
              </w:rPr>
              <w:t>3,5</w:t>
            </w:r>
          </w:p>
        </w:tc>
      </w:tr>
      <w:tr w:rsidR="00452ABD" w14:paraId="3C16FFFD" w14:textId="77777777" w:rsidTr="00452ABD">
        <w:tc>
          <w:tcPr>
            <w:tcW w:w="1090" w:type="pct"/>
            <w:vAlign w:val="center"/>
          </w:tcPr>
          <w:p w14:paraId="7E18204B" w14:textId="5967633A" w:rsidR="00452ABD" w:rsidRPr="00DC7049" w:rsidRDefault="00452ABD" w:rsidP="00452ABD">
            <w:pPr>
              <w:jc w:val="center"/>
              <w:rPr>
                <w:rFonts w:ascii="Times New Roman" w:hAnsi="Times New Roman" w:cs="Times New Roman"/>
                <w:spacing w:val="-20"/>
                <w:sz w:val="12"/>
                <w:szCs w:val="12"/>
              </w:rPr>
            </w:pPr>
            <w:r w:rsidRPr="00DC7049">
              <w:rPr>
                <w:rFonts w:ascii="Times New Roman" w:hAnsi="Times New Roman" w:cs="Times New Roman"/>
                <w:spacing w:val="-20"/>
                <w:sz w:val="12"/>
                <w:szCs w:val="12"/>
              </w:rPr>
              <w:t>Абсолютная максимальная температура</w:t>
            </w:r>
          </w:p>
        </w:tc>
        <w:tc>
          <w:tcPr>
            <w:tcW w:w="323" w:type="pct"/>
            <w:vAlign w:val="center"/>
          </w:tcPr>
          <w:p w14:paraId="7E9BD414" w14:textId="6E568B7F"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5</w:t>
            </w:r>
          </w:p>
        </w:tc>
        <w:tc>
          <w:tcPr>
            <w:tcW w:w="323" w:type="pct"/>
            <w:vAlign w:val="center"/>
          </w:tcPr>
          <w:p w14:paraId="3B2406C4" w14:textId="093288C4"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5</w:t>
            </w:r>
          </w:p>
        </w:tc>
        <w:tc>
          <w:tcPr>
            <w:tcW w:w="323" w:type="pct"/>
            <w:vAlign w:val="center"/>
          </w:tcPr>
          <w:p w14:paraId="70245EA6" w14:textId="72B583F8"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15</w:t>
            </w:r>
          </w:p>
        </w:tc>
        <w:tc>
          <w:tcPr>
            <w:tcW w:w="295" w:type="pct"/>
            <w:vAlign w:val="center"/>
          </w:tcPr>
          <w:p w14:paraId="3E4FF127" w14:textId="3894A6D9"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31</w:t>
            </w:r>
          </w:p>
        </w:tc>
        <w:tc>
          <w:tcPr>
            <w:tcW w:w="295" w:type="pct"/>
            <w:vAlign w:val="center"/>
          </w:tcPr>
          <w:p w14:paraId="1BE33FE9" w14:textId="39D1A015"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34</w:t>
            </w:r>
          </w:p>
        </w:tc>
        <w:tc>
          <w:tcPr>
            <w:tcW w:w="295" w:type="pct"/>
            <w:vAlign w:val="center"/>
          </w:tcPr>
          <w:p w14:paraId="78177FD8" w14:textId="39F729E2"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38</w:t>
            </w:r>
          </w:p>
        </w:tc>
        <w:tc>
          <w:tcPr>
            <w:tcW w:w="295" w:type="pct"/>
            <w:vAlign w:val="center"/>
          </w:tcPr>
          <w:p w14:paraId="38907622" w14:textId="5A0E9E4A"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41</w:t>
            </w:r>
          </w:p>
        </w:tc>
        <w:tc>
          <w:tcPr>
            <w:tcW w:w="295" w:type="pct"/>
            <w:vAlign w:val="center"/>
          </w:tcPr>
          <w:p w14:paraId="1910C926" w14:textId="7DDB58E4"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38</w:t>
            </w:r>
          </w:p>
        </w:tc>
        <w:tc>
          <w:tcPr>
            <w:tcW w:w="295" w:type="pct"/>
            <w:vAlign w:val="center"/>
          </w:tcPr>
          <w:p w14:paraId="340185A1" w14:textId="62EE2520"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35</w:t>
            </w:r>
          </w:p>
        </w:tc>
        <w:tc>
          <w:tcPr>
            <w:tcW w:w="282" w:type="pct"/>
            <w:vAlign w:val="center"/>
          </w:tcPr>
          <w:p w14:paraId="39704EA0" w14:textId="65133808"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26</w:t>
            </w:r>
          </w:p>
        </w:tc>
        <w:tc>
          <w:tcPr>
            <w:tcW w:w="282" w:type="pct"/>
            <w:vAlign w:val="center"/>
          </w:tcPr>
          <w:p w14:paraId="24852180" w14:textId="2D596AF7"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16</w:t>
            </w:r>
          </w:p>
        </w:tc>
        <w:tc>
          <w:tcPr>
            <w:tcW w:w="323" w:type="pct"/>
            <w:vAlign w:val="center"/>
          </w:tcPr>
          <w:p w14:paraId="2262E905" w14:textId="5A695A53"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7</w:t>
            </w:r>
          </w:p>
        </w:tc>
        <w:tc>
          <w:tcPr>
            <w:tcW w:w="282" w:type="pct"/>
            <w:vAlign w:val="center"/>
          </w:tcPr>
          <w:p w14:paraId="47921D2A" w14:textId="16BAFEC4"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41</w:t>
            </w:r>
          </w:p>
        </w:tc>
      </w:tr>
      <w:tr w:rsidR="00452ABD" w14:paraId="13C2CB7B" w14:textId="77777777" w:rsidTr="00452ABD">
        <w:tc>
          <w:tcPr>
            <w:tcW w:w="1090" w:type="pct"/>
            <w:vAlign w:val="center"/>
          </w:tcPr>
          <w:p w14:paraId="525FC28A" w14:textId="3304D8D8" w:rsidR="00452ABD" w:rsidRPr="00DC7049" w:rsidRDefault="00452ABD" w:rsidP="00452ABD">
            <w:pPr>
              <w:jc w:val="center"/>
              <w:rPr>
                <w:rFonts w:ascii="Times New Roman" w:hAnsi="Times New Roman" w:cs="Times New Roman"/>
                <w:spacing w:val="-20"/>
                <w:sz w:val="12"/>
                <w:szCs w:val="12"/>
              </w:rPr>
            </w:pPr>
            <w:r w:rsidRPr="00DC7049">
              <w:rPr>
                <w:rFonts w:ascii="Times New Roman" w:hAnsi="Times New Roman" w:cs="Times New Roman"/>
                <w:spacing w:val="-20"/>
                <w:sz w:val="12"/>
                <w:szCs w:val="12"/>
              </w:rPr>
              <w:t>Абсолютная минимальная температура</w:t>
            </w:r>
          </w:p>
        </w:tc>
        <w:tc>
          <w:tcPr>
            <w:tcW w:w="323" w:type="pct"/>
            <w:vAlign w:val="center"/>
          </w:tcPr>
          <w:p w14:paraId="3EB70F62" w14:textId="5BFFA1EC"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-48</w:t>
            </w:r>
          </w:p>
        </w:tc>
        <w:tc>
          <w:tcPr>
            <w:tcW w:w="323" w:type="pct"/>
            <w:vAlign w:val="center"/>
          </w:tcPr>
          <w:p w14:paraId="0FD607FC" w14:textId="78F3B133"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-45</w:t>
            </w:r>
          </w:p>
        </w:tc>
        <w:tc>
          <w:tcPr>
            <w:tcW w:w="323" w:type="pct"/>
            <w:vAlign w:val="center"/>
          </w:tcPr>
          <w:p w14:paraId="20FCF8CF" w14:textId="37E1E2E5"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-36</w:t>
            </w:r>
          </w:p>
        </w:tc>
        <w:tc>
          <w:tcPr>
            <w:tcW w:w="295" w:type="pct"/>
            <w:vAlign w:val="center"/>
          </w:tcPr>
          <w:p w14:paraId="23E1E1C3" w14:textId="6FCA3E49"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-27</w:t>
            </w:r>
          </w:p>
        </w:tc>
        <w:tc>
          <w:tcPr>
            <w:tcW w:w="295" w:type="pct"/>
            <w:vAlign w:val="center"/>
          </w:tcPr>
          <w:p w14:paraId="2B9EB109" w14:textId="3CC46138"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-8</w:t>
            </w:r>
          </w:p>
        </w:tc>
        <w:tc>
          <w:tcPr>
            <w:tcW w:w="295" w:type="pct"/>
            <w:vAlign w:val="center"/>
          </w:tcPr>
          <w:p w14:paraId="01FA6CC8" w14:textId="54D26DFF"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-3</w:t>
            </w:r>
          </w:p>
        </w:tc>
        <w:tc>
          <w:tcPr>
            <w:tcW w:w="295" w:type="pct"/>
            <w:vAlign w:val="center"/>
          </w:tcPr>
          <w:p w14:paraId="7F2BE535" w14:textId="27D2A282"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0,3</w:t>
            </w:r>
          </w:p>
        </w:tc>
        <w:tc>
          <w:tcPr>
            <w:tcW w:w="295" w:type="pct"/>
            <w:vAlign w:val="center"/>
          </w:tcPr>
          <w:p w14:paraId="52051712" w14:textId="56B12B05"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-2</w:t>
            </w:r>
          </w:p>
        </w:tc>
        <w:tc>
          <w:tcPr>
            <w:tcW w:w="295" w:type="pct"/>
            <w:vAlign w:val="center"/>
          </w:tcPr>
          <w:p w14:paraId="2852DED7" w14:textId="65CC37D4"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-8</w:t>
            </w:r>
          </w:p>
        </w:tc>
        <w:tc>
          <w:tcPr>
            <w:tcW w:w="282" w:type="pct"/>
            <w:vAlign w:val="center"/>
          </w:tcPr>
          <w:p w14:paraId="0E3B94A8" w14:textId="6686B820"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-21</w:t>
            </w:r>
          </w:p>
        </w:tc>
        <w:tc>
          <w:tcPr>
            <w:tcW w:w="282" w:type="pct"/>
            <w:vAlign w:val="center"/>
          </w:tcPr>
          <w:p w14:paraId="1EC2AD80" w14:textId="595283FB"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-31</w:t>
            </w:r>
          </w:p>
        </w:tc>
        <w:tc>
          <w:tcPr>
            <w:tcW w:w="323" w:type="pct"/>
            <w:vAlign w:val="center"/>
          </w:tcPr>
          <w:p w14:paraId="2D86D161" w14:textId="4D9E24A7"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-43</w:t>
            </w:r>
          </w:p>
        </w:tc>
        <w:tc>
          <w:tcPr>
            <w:tcW w:w="282" w:type="pct"/>
            <w:vAlign w:val="center"/>
          </w:tcPr>
          <w:p w14:paraId="281B53D3" w14:textId="46F0E6CC"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-48</w:t>
            </w:r>
          </w:p>
        </w:tc>
      </w:tr>
      <w:tr w:rsidR="00452ABD" w14:paraId="55B7DFA7" w14:textId="77777777" w:rsidTr="00452ABD">
        <w:tc>
          <w:tcPr>
            <w:tcW w:w="1090" w:type="pct"/>
            <w:vAlign w:val="center"/>
          </w:tcPr>
          <w:p w14:paraId="7F2D6480" w14:textId="0A0BEF46" w:rsidR="00452ABD" w:rsidRPr="00DC7049" w:rsidRDefault="00452ABD" w:rsidP="00452ABD">
            <w:pPr>
              <w:jc w:val="center"/>
              <w:rPr>
                <w:rFonts w:ascii="Times New Roman" w:hAnsi="Times New Roman" w:cs="Times New Roman"/>
                <w:spacing w:val="-20"/>
                <w:sz w:val="12"/>
                <w:szCs w:val="12"/>
              </w:rPr>
            </w:pPr>
            <w:r w:rsidRPr="00DC7049">
              <w:rPr>
                <w:rFonts w:ascii="Times New Roman" w:hAnsi="Times New Roman" w:cs="Times New Roman"/>
                <w:spacing w:val="-20"/>
                <w:sz w:val="12"/>
                <w:szCs w:val="12"/>
              </w:rPr>
              <w:t>Средняя максимальная температура</w:t>
            </w:r>
          </w:p>
        </w:tc>
        <w:tc>
          <w:tcPr>
            <w:tcW w:w="323" w:type="pct"/>
            <w:vAlign w:val="center"/>
          </w:tcPr>
          <w:p w14:paraId="0B757BF6" w14:textId="06E70F99"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-9,5</w:t>
            </w:r>
          </w:p>
        </w:tc>
        <w:tc>
          <w:tcPr>
            <w:tcW w:w="323" w:type="pct"/>
            <w:vAlign w:val="center"/>
          </w:tcPr>
          <w:p w14:paraId="352150C7" w14:textId="694E18C7"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-8,9</w:t>
            </w:r>
          </w:p>
        </w:tc>
        <w:tc>
          <w:tcPr>
            <w:tcW w:w="323" w:type="pct"/>
            <w:vAlign w:val="center"/>
          </w:tcPr>
          <w:p w14:paraId="5A24B5E9" w14:textId="74196CF8"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-2,1</w:t>
            </w:r>
          </w:p>
        </w:tc>
        <w:tc>
          <w:tcPr>
            <w:tcW w:w="295" w:type="pct"/>
            <w:vAlign w:val="center"/>
          </w:tcPr>
          <w:p w14:paraId="4D63A0C2" w14:textId="0E766EC4"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10,5</w:t>
            </w:r>
          </w:p>
        </w:tc>
        <w:tc>
          <w:tcPr>
            <w:tcW w:w="295" w:type="pct"/>
            <w:vAlign w:val="center"/>
          </w:tcPr>
          <w:p w14:paraId="021B08A6" w14:textId="708414AA"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20,6</w:t>
            </w:r>
          </w:p>
        </w:tc>
        <w:tc>
          <w:tcPr>
            <w:tcW w:w="295" w:type="pct"/>
            <w:vAlign w:val="center"/>
          </w:tcPr>
          <w:p w14:paraId="6227776F" w14:textId="1619B832"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24,6</w:t>
            </w:r>
          </w:p>
        </w:tc>
        <w:tc>
          <w:tcPr>
            <w:tcW w:w="295" w:type="pct"/>
            <w:vAlign w:val="center"/>
          </w:tcPr>
          <w:p w14:paraId="1F1DC0D5" w14:textId="73BC0225"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26,4</w:t>
            </w:r>
          </w:p>
        </w:tc>
        <w:tc>
          <w:tcPr>
            <w:tcW w:w="295" w:type="pct"/>
            <w:vAlign w:val="center"/>
          </w:tcPr>
          <w:p w14:paraId="537B7E40" w14:textId="0EAB3730"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25,1</w:t>
            </w:r>
          </w:p>
        </w:tc>
        <w:tc>
          <w:tcPr>
            <w:tcW w:w="295" w:type="pct"/>
            <w:vAlign w:val="center"/>
          </w:tcPr>
          <w:p w14:paraId="43A7330B" w14:textId="5970D5B9"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18,2</w:t>
            </w:r>
          </w:p>
        </w:tc>
        <w:tc>
          <w:tcPr>
            <w:tcW w:w="282" w:type="pct"/>
            <w:vAlign w:val="center"/>
          </w:tcPr>
          <w:p w14:paraId="005E0604" w14:textId="58C3F744"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8,5</w:t>
            </w:r>
          </w:p>
        </w:tc>
        <w:tc>
          <w:tcPr>
            <w:tcW w:w="282" w:type="pct"/>
            <w:vAlign w:val="center"/>
          </w:tcPr>
          <w:p w14:paraId="321972D6" w14:textId="70F1DC78"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-0,2</w:t>
            </w:r>
          </w:p>
        </w:tc>
        <w:tc>
          <w:tcPr>
            <w:tcW w:w="323" w:type="pct"/>
            <w:vAlign w:val="center"/>
          </w:tcPr>
          <w:p w14:paraId="15575C1B" w14:textId="09A3CF99"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-6,4</w:t>
            </w:r>
          </w:p>
        </w:tc>
        <w:tc>
          <w:tcPr>
            <w:tcW w:w="282" w:type="pct"/>
            <w:vAlign w:val="center"/>
          </w:tcPr>
          <w:p w14:paraId="537529EF" w14:textId="6C5FD88D"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8,9</w:t>
            </w:r>
          </w:p>
        </w:tc>
      </w:tr>
      <w:tr w:rsidR="00452ABD" w14:paraId="3362C085" w14:textId="77777777" w:rsidTr="00452ABD">
        <w:tc>
          <w:tcPr>
            <w:tcW w:w="1090" w:type="pct"/>
            <w:vAlign w:val="center"/>
          </w:tcPr>
          <w:p w14:paraId="602D512C" w14:textId="6E80859B" w:rsidR="00452ABD" w:rsidRPr="00DC7049" w:rsidRDefault="00452ABD" w:rsidP="00452ABD">
            <w:pPr>
              <w:jc w:val="center"/>
              <w:rPr>
                <w:rFonts w:ascii="Times New Roman" w:hAnsi="Times New Roman" w:cs="Times New Roman"/>
                <w:spacing w:val="-20"/>
                <w:sz w:val="12"/>
                <w:szCs w:val="12"/>
              </w:rPr>
            </w:pPr>
            <w:r w:rsidRPr="00DC7049">
              <w:rPr>
                <w:rFonts w:ascii="Times New Roman" w:hAnsi="Times New Roman" w:cs="Times New Roman"/>
                <w:spacing w:val="-20"/>
                <w:sz w:val="12"/>
                <w:szCs w:val="12"/>
              </w:rPr>
              <w:t>Средняя минимальная температура</w:t>
            </w:r>
          </w:p>
        </w:tc>
        <w:tc>
          <w:tcPr>
            <w:tcW w:w="323" w:type="pct"/>
            <w:vAlign w:val="center"/>
          </w:tcPr>
          <w:p w14:paraId="458FF1C8" w14:textId="53927C99"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-18,1</w:t>
            </w:r>
          </w:p>
        </w:tc>
        <w:tc>
          <w:tcPr>
            <w:tcW w:w="323" w:type="pct"/>
            <w:vAlign w:val="center"/>
          </w:tcPr>
          <w:p w14:paraId="3E3B559B" w14:textId="35C2EC00"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-18,8</w:t>
            </w:r>
          </w:p>
        </w:tc>
        <w:tc>
          <w:tcPr>
            <w:tcW w:w="323" w:type="pct"/>
            <w:vAlign w:val="center"/>
          </w:tcPr>
          <w:p w14:paraId="054FEDE2" w14:textId="11E47D7E"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-11,5</w:t>
            </w:r>
          </w:p>
        </w:tc>
        <w:tc>
          <w:tcPr>
            <w:tcW w:w="295" w:type="pct"/>
            <w:vAlign w:val="center"/>
          </w:tcPr>
          <w:p w14:paraId="6665B105" w14:textId="05AEF4D0"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0,1</w:t>
            </w:r>
          </w:p>
        </w:tc>
        <w:tc>
          <w:tcPr>
            <w:tcW w:w="295" w:type="pct"/>
            <w:vAlign w:val="center"/>
          </w:tcPr>
          <w:p w14:paraId="6644F650" w14:textId="23F27F38"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6,5</w:t>
            </w:r>
          </w:p>
        </w:tc>
        <w:tc>
          <w:tcPr>
            <w:tcW w:w="295" w:type="pct"/>
            <w:vAlign w:val="center"/>
          </w:tcPr>
          <w:p w14:paraId="7EAA51AC" w14:textId="29074EE7"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10,6</w:t>
            </w:r>
          </w:p>
        </w:tc>
        <w:tc>
          <w:tcPr>
            <w:tcW w:w="295" w:type="pct"/>
            <w:vAlign w:val="center"/>
          </w:tcPr>
          <w:p w14:paraId="670C21ED" w14:textId="186AB94E"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13,1</w:t>
            </w:r>
          </w:p>
        </w:tc>
        <w:tc>
          <w:tcPr>
            <w:tcW w:w="295" w:type="pct"/>
            <w:vAlign w:val="center"/>
          </w:tcPr>
          <w:p w14:paraId="577E7769" w14:textId="5153A074"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11,3</w:t>
            </w:r>
          </w:p>
        </w:tc>
        <w:tc>
          <w:tcPr>
            <w:tcW w:w="295" w:type="pct"/>
            <w:vAlign w:val="center"/>
          </w:tcPr>
          <w:p w14:paraId="29B7C9B8" w14:textId="103F680C"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6,1</w:t>
            </w:r>
          </w:p>
        </w:tc>
        <w:tc>
          <w:tcPr>
            <w:tcW w:w="282" w:type="pct"/>
            <w:vAlign w:val="center"/>
          </w:tcPr>
          <w:p w14:paraId="0AC251C4" w14:textId="6B874908"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-0,1</w:t>
            </w:r>
          </w:p>
        </w:tc>
        <w:tc>
          <w:tcPr>
            <w:tcW w:w="282" w:type="pct"/>
            <w:vAlign w:val="center"/>
          </w:tcPr>
          <w:p w14:paraId="5BC78F56" w14:textId="4009AC58"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-6,6</w:t>
            </w:r>
          </w:p>
        </w:tc>
        <w:tc>
          <w:tcPr>
            <w:tcW w:w="323" w:type="pct"/>
            <w:vAlign w:val="center"/>
          </w:tcPr>
          <w:p w14:paraId="11D2CCDB" w14:textId="4E25904C"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-14,3</w:t>
            </w:r>
          </w:p>
        </w:tc>
        <w:tc>
          <w:tcPr>
            <w:tcW w:w="282" w:type="pct"/>
            <w:vAlign w:val="center"/>
          </w:tcPr>
          <w:p w14:paraId="5F09B5A3" w14:textId="121D95C5" w:rsidR="00452ABD" w:rsidRPr="00DC7049" w:rsidRDefault="00452ABD" w:rsidP="00452ABD">
            <w:pPr>
              <w:jc w:val="center"/>
              <w:rPr>
                <w:rFonts w:ascii="Times New Roman" w:hAnsi="Times New Roman" w:cs="Times New Roman"/>
                <w:sz w:val="12"/>
                <w:szCs w:val="12"/>
                <w:lang w:val="x-none" w:eastAsia="x-none"/>
              </w:rPr>
            </w:pPr>
            <w:r w:rsidRPr="00DC7049">
              <w:rPr>
                <w:rFonts w:ascii="Times New Roman" w:hAnsi="Times New Roman" w:cs="Times New Roman"/>
                <w:sz w:val="12"/>
                <w:szCs w:val="12"/>
                <w:lang w:val="x-none" w:eastAsia="x-none"/>
              </w:rPr>
              <w:t>-1,8</w:t>
            </w:r>
          </w:p>
        </w:tc>
      </w:tr>
    </w:tbl>
    <w:p w14:paraId="3DFC4D84" w14:textId="2C2DA5A9" w:rsidR="00B546F5" w:rsidRPr="00B546F5" w:rsidRDefault="00B546F5" w:rsidP="00B546F5">
      <w:pPr>
        <w:spacing w:after="0" w:line="240" w:lineRule="auto"/>
        <w:ind w:firstLine="284"/>
        <w:jc w:val="both"/>
        <w:rPr>
          <w:rFonts w:ascii="Times New Roman" w:hAnsi="Times New Roman" w:cs="Times New Roman"/>
          <w:sz w:val="12"/>
          <w:szCs w:val="12"/>
        </w:rPr>
      </w:pPr>
      <w:r w:rsidRPr="00B546F5">
        <w:rPr>
          <w:rFonts w:ascii="Times New Roman" w:hAnsi="Times New Roman" w:cs="Times New Roman"/>
          <w:sz w:val="12"/>
          <w:szCs w:val="12"/>
        </w:rPr>
        <w:t xml:space="preserve">Среднегодовая температура воздуха </w:t>
      </w:r>
      <w:proofErr w:type="gramStart"/>
      <w:r w:rsidRPr="00B546F5">
        <w:rPr>
          <w:rFonts w:ascii="Times New Roman" w:hAnsi="Times New Roman" w:cs="Times New Roman"/>
          <w:sz w:val="12"/>
          <w:szCs w:val="12"/>
        </w:rPr>
        <w:t>составляет 3,5°С. Самыми холодными месяцами года являются</w:t>
      </w:r>
      <w:proofErr w:type="gramEnd"/>
      <w:r w:rsidRPr="00B546F5">
        <w:rPr>
          <w:rFonts w:ascii="Times New Roman" w:hAnsi="Times New Roman" w:cs="Times New Roman"/>
          <w:sz w:val="12"/>
          <w:szCs w:val="12"/>
        </w:rPr>
        <w:t xml:space="preserve"> январь и февраль. Среднемесячная температура </w:t>
      </w:r>
      <w:proofErr w:type="gramStart"/>
      <w:r w:rsidRPr="00B546F5">
        <w:rPr>
          <w:rFonts w:ascii="Times New Roman" w:hAnsi="Times New Roman" w:cs="Times New Roman"/>
          <w:sz w:val="12"/>
          <w:szCs w:val="12"/>
        </w:rPr>
        <w:t>составляет минус 13,8 °С. Абсолютный минимум температуры за период наблюдений составил</w:t>
      </w:r>
      <w:proofErr w:type="gramEnd"/>
      <w:r w:rsidRPr="00B546F5">
        <w:rPr>
          <w:rFonts w:ascii="Times New Roman" w:hAnsi="Times New Roman" w:cs="Times New Roman"/>
          <w:sz w:val="12"/>
          <w:szCs w:val="12"/>
        </w:rPr>
        <w:t xml:space="preserve"> минус 48 °С. Самым жарким </w:t>
      </w:r>
      <w:r w:rsidRPr="00B546F5">
        <w:rPr>
          <w:rFonts w:ascii="Times New Roman" w:hAnsi="Times New Roman" w:cs="Times New Roman"/>
          <w:sz w:val="12"/>
          <w:szCs w:val="12"/>
        </w:rPr>
        <w:lastRenderedPageBreak/>
        <w:t>месяцем является июль. Максимальная среднемесячная температура за период наблюдений 19,8 ºС. Абсолютный максимум температуры наблюдался в июле и составил плюс 41 ºС.</w:t>
      </w:r>
    </w:p>
    <w:p w14:paraId="1336879D" w14:textId="77777777" w:rsidR="00B546F5" w:rsidRPr="00B546F5" w:rsidRDefault="00B546F5" w:rsidP="00B546F5">
      <w:pPr>
        <w:spacing w:after="0" w:line="240" w:lineRule="auto"/>
        <w:ind w:firstLine="284"/>
        <w:jc w:val="both"/>
        <w:rPr>
          <w:rFonts w:ascii="Times New Roman" w:hAnsi="Times New Roman" w:cs="Times New Roman"/>
          <w:sz w:val="12"/>
          <w:szCs w:val="12"/>
        </w:rPr>
      </w:pPr>
      <w:r w:rsidRPr="00B546F5">
        <w:rPr>
          <w:rFonts w:ascii="Times New Roman" w:hAnsi="Times New Roman" w:cs="Times New Roman"/>
          <w:sz w:val="12"/>
          <w:szCs w:val="12"/>
        </w:rPr>
        <w:t>Переход среднесуточной температуры воздуха через 0</w:t>
      </w:r>
      <w:proofErr w:type="gramStart"/>
      <w:r w:rsidRPr="00B546F5">
        <w:rPr>
          <w:rFonts w:ascii="Times New Roman" w:hAnsi="Times New Roman" w:cs="Times New Roman"/>
          <w:sz w:val="12"/>
          <w:szCs w:val="12"/>
        </w:rPr>
        <w:t>°С</w:t>
      </w:r>
      <w:proofErr w:type="gramEnd"/>
      <w:r w:rsidRPr="00B546F5">
        <w:rPr>
          <w:rFonts w:ascii="Times New Roman" w:hAnsi="Times New Roman" w:cs="Times New Roman"/>
          <w:sz w:val="12"/>
          <w:szCs w:val="12"/>
        </w:rPr>
        <w:t xml:space="preserve"> весной происходит, в среднем, 4 апреля, а осенью - 28 октября. Первые заморозки возможны в конце августа, последние обычно регистрируются в начале июня. </w:t>
      </w:r>
    </w:p>
    <w:p w14:paraId="2DFD5087" w14:textId="77777777" w:rsidR="00B546F5" w:rsidRPr="00B546F5" w:rsidRDefault="00B546F5" w:rsidP="00B546F5">
      <w:pPr>
        <w:spacing w:after="0" w:line="240" w:lineRule="auto"/>
        <w:ind w:firstLine="284"/>
        <w:jc w:val="both"/>
        <w:rPr>
          <w:rFonts w:ascii="Times New Roman" w:hAnsi="Times New Roman" w:cs="Times New Roman"/>
          <w:sz w:val="12"/>
          <w:szCs w:val="12"/>
        </w:rPr>
      </w:pPr>
      <w:r w:rsidRPr="00B546F5">
        <w:rPr>
          <w:rFonts w:ascii="Times New Roman" w:hAnsi="Times New Roman" w:cs="Times New Roman"/>
          <w:sz w:val="12"/>
          <w:szCs w:val="12"/>
        </w:rPr>
        <w:t xml:space="preserve">Атмосферные осадки в среднегодовой сумме составляют 422 мм. В теплое время года (с апреля по октябрь) выпадает 305 мм (72 % от </w:t>
      </w:r>
      <w:proofErr w:type="spellStart"/>
      <w:r w:rsidRPr="00B546F5">
        <w:rPr>
          <w:rFonts w:ascii="Times New Roman" w:hAnsi="Times New Roman" w:cs="Times New Roman"/>
          <w:sz w:val="12"/>
          <w:szCs w:val="12"/>
        </w:rPr>
        <w:t>общегодовой</w:t>
      </w:r>
      <w:proofErr w:type="spellEnd"/>
      <w:r w:rsidRPr="00B546F5">
        <w:rPr>
          <w:rFonts w:ascii="Times New Roman" w:hAnsi="Times New Roman" w:cs="Times New Roman"/>
          <w:sz w:val="12"/>
          <w:szCs w:val="12"/>
        </w:rPr>
        <w:t xml:space="preserve"> суммы) осадков, преимущественно в виде дождей. Наибольшее количество осадков выпадает в июле - (55 мм), наименьшее – в феврале (17 мм). Наблюденный суточный максимум осадков составляет 56 мм (13 VIII 1960 г.). Данные о месячном и годовом количестве осадков представлены в таблице 2.</w:t>
      </w:r>
    </w:p>
    <w:p w14:paraId="5CFA678A" w14:textId="6A071140" w:rsidR="00B546F5" w:rsidRDefault="00B546F5" w:rsidP="00B546F5">
      <w:pPr>
        <w:spacing w:after="0" w:line="240" w:lineRule="auto"/>
        <w:ind w:firstLine="284"/>
        <w:jc w:val="right"/>
        <w:rPr>
          <w:rFonts w:ascii="Times New Roman" w:hAnsi="Times New Roman" w:cs="Times New Roman"/>
          <w:sz w:val="12"/>
          <w:szCs w:val="12"/>
        </w:rPr>
      </w:pPr>
      <w:r w:rsidRPr="00B546F5">
        <w:rPr>
          <w:rFonts w:ascii="Times New Roman" w:hAnsi="Times New Roman" w:cs="Times New Roman"/>
          <w:sz w:val="12"/>
          <w:szCs w:val="12"/>
        </w:rPr>
        <w:t xml:space="preserve">Таблица 2-Среднемесячное и годовое количество осадков, </w:t>
      </w:r>
      <w:proofErr w:type="gramStart"/>
      <w:r w:rsidRPr="00B546F5">
        <w:rPr>
          <w:rFonts w:ascii="Times New Roman" w:hAnsi="Times New Roman" w:cs="Times New Roman"/>
          <w:sz w:val="12"/>
          <w:szCs w:val="12"/>
        </w:rPr>
        <w:t>мм</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423"/>
        <w:gridCol w:w="427"/>
        <w:gridCol w:w="567"/>
        <w:gridCol w:w="425"/>
        <w:gridCol w:w="425"/>
        <w:gridCol w:w="425"/>
        <w:gridCol w:w="425"/>
        <w:gridCol w:w="566"/>
        <w:gridCol w:w="373"/>
        <w:gridCol w:w="336"/>
        <w:gridCol w:w="427"/>
        <w:gridCol w:w="393"/>
      </w:tblGrid>
      <w:tr w:rsidR="00B546F5" w:rsidRPr="00B546F5" w14:paraId="1E62B3BC" w14:textId="77777777" w:rsidTr="00B546F5">
        <w:trPr>
          <w:trHeight w:val="70"/>
        </w:trPr>
        <w:tc>
          <w:tcPr>
            <w:tcW w:w="5000" w:type="pct"/>
            <w:gridSpan w:val="13"/>
            <w:shd w:val="clear" w:color="auto" w:fill="auto"/>
            <w:vAlign w:val="center"/>
          </w:tcPr>
          <w:p w14:paraId="03278695"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Станция</w:t>
            </w:r>
          </w:p>
        </w:tc>
      </w:tr>
      <w:tr w:rsidR="00B546F5" w:rsidRPr="00B546F5" w14:paraId="5B1323A8" w14:textId="77777777" w:rsidTr="00B546F5">
        <w:trPr>
          <w:trHeight w:val="70"/>
        </w:trPr>
        <w:tc>
          <w:tcPr>
            <w:tcW w:w="1629" w:type="pct"/>
            <w:shd w:val="clear" w:color="auto" w:fill="auto"/>
            <w:vAlign w:val="center"/>
          </w:tcPr>
          <w:p w14:paraId="4B95F037" w14:textId="77777777" w:rsidR="00B546F5" w:rsidRPr="00B546F5" w:rsidRDefault="00B546F5" w:rsidP="00B546F5">
            <w:pPr>
              <w:spacing w:after="0" w:line="240" w:lineRule="auto"/>
              <w:jc w:val="center"/>
              <w:rPr>
                <w:rFonts w:ascii="Times New Roman" w:hAnsi="Times New Roman" w:cs="Times New Roman"/>
                <w:sz w:val="12"/>
                <w:szCs w:val="12"/>
              </w:rPr>
            </w:pPr>
          </w:p>
        </w:tc>
        <w:tc>
          <w:tcPr>
            <w:tcW w:w="274" w:type="pct"/>
            <w:shd w:val="clear" w:color="auto" w:fill="auto"/>
            <w:vAlign w:val="center"/>
          </w:tcPr>
          <w:p w14:paraId="522D524F"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I</w:t>
            </w:r>
          </w:p>
        </w:tc>
        <w:tc>
          <w:tcPr>
            <w:tcW w:w="276" w:type="pct"/>
            <w:shd w:val="clear" w:color="auto" w:fill="auto"/>
            <w:vAlign w:val="center"/>
          </w:tcPr>
          <w:p w14:paraId="2FBB82DB"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II</w:t>
            </w:r>
          </w:p>
        </w:tc>
        <w:tc>
          <w:tcPr>
            <w:tcW w:w="367" w:type="pct"/>
            <w:shd w:val="clear" w:color="auto" w:fill="auto"/>
            <w:vAlign w:val="center"/>
          </w:tcPr>
          <w:p w14:paraId="4797E373"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III</w:t>
            </w:r>
          </w:p>
        </w:tc>
        <w:tc>
          <w:tcPr>
            <w:tcW w:w="275" w:type="pct"/>
            <w:shd w:val="clear" w:color="auto" w:fill="auto"/>
            <w:vAlign w:val="center"/>
          </w:tcPr>
          <w:p w14:paraId="28FD8F17"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IV</w:t>
            </w:r>
          </w:p>
        </w:tc>
        <w:tc>
          <w:tcPr>
            <w:tcW w:w="275" w:type="pct"/>
            <w:shd w:val="clear" w:color="auto" w:fill="auto"/>
            <w:vAlign w:val="center"/>
          </w:tcPr>
          <w:p w14:paraId="226736CE"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V</w:t>
            </w:r>
          </w:p>
        </w:tc>
        <w:tc>
          <w:tcPr>
            <w:tcW w:w="275" w:type="pct"/>
            <w:shd w:val="clear" w:color="auto" w:fill="auto"/>
            <w:vAlign w:val="center"/>
          </w:tcPr>
          <w:p w14:paraId="6CAE4151"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VI</w:t>
            </w:r>
          </w:p>
        </w:tc>
        <w:tc>
          <w:tcPr>
            <w:tcW w:w="275" w:type="pct"/>
            <w:shd w:val="clear" w:color="auto" w:fill="auto"/>
            <w:vAlign w:val="center"/>
          </w:tcPr>
          <w:p w14:paraId="740CC160"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VII</w:t>
            </w:r>
          </w:p>
        </w:tc>
        <w:tc>
          <w:tcPr>
            <w:tcW w:w="366" w:type="pct"/>
            <w:shd w:val="clear" w:color="auto" w:fill="auto"/>
            <w:vAlign w:val="center"/>
          </w:tcPr>
          <w:p w14:paraId="286370F2"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VIII</w:t>
            </w:r>
          </w:p>
        </w:tc>
        <w:tc>
          <w:tcPr>
            <w:tcW w:w="241" w:type="pct"/>
            <w:shd w:val="clear" w:color="auto" w:fill="auto"/>
            <w:vAlign w:val="center"/>
          </w:tcPr>
          <w:p w14:paraId="09F0AB24"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IX</w:t>
            </w:r>
          </w:p>
        </w:tc>
        <w:tc>
          <w:tcPr>
            <w:tcW w:w="217" w:type="pct"/>
            <w:shd w:val="clear" w:color="auto" w:fill="auto"/>
            <w:vAlign w:val="center"/>
          </w:tcPr>
          <w:p w14:paraId="70E23288"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X</w:t>
            </w:r>
          </w:p>
        </w:tc>
        <w:tc>
          <w:tcPr>
            <w:tcW w:w="276" w:type="pct"/>
            <w:shd w:val="clear" w:color="auto" w:fill="auto"/>
            <w:vAlign w:val="center"/>
          </w:tcPr>
          <w:p w14:paraId="30B97CED"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XI</w:t>
            </w:r>
          </w:p>
        </w:tc>
        <w:tc>
          <w:tcPr>
            <w:tcW w:w="253" w:type="pct"/>
            <w:shd w:val="clear" w:color="auto" w:fill="auto"/>
            <w:vAlign w:val="center"/>
          </w:tcPr>
          <w:p w14:paraId="56FA4AC4"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XII</w:t>
            </w:r>
          </w:p>
        </w:tc>
      </w:tr>
      <w:tr w:rsidR="00B546F5" w:rsidRPr="00B546F5" w14:paraId="24C91C7A" w14:textId="77777777" w:rsidTr="00B546F5">
        <w:trPr>
          <w:trHeight w:val="70"/>
        </w:trPr>
        <w:tc>
          <w:tcPr>
            <w:tcW w:w="1629" w:type="pct"/>
            <w:shd w:val="clear" w:color="auto" w:fill="auto"/>
            <w:vAlign w:val="center"/>
          </w:tcPr>
          <w:p w14:paraId="084BD7CD"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Красное Поселение</w:t>
            </w:r>
          </w:p>
        </w:tc>
        <w:tc>
          <w:tcPr>
            <w:tcW w:w="274" w:type="pct"/>
            <w:shd w:val="clear" w:color="auto" w:fill="auto"/>
            <w:vAlign w:val="center"/>
          </w:tcPr>
          <w:p w14:paraId="60A278EF"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22</w:t>
            </w:r>
          </w:p>
        </w:tc>
        <w:tc>
          <w:tcPr>
            <w:tcW w:w="276" w:type="pct"/>
            <w:shd w:val="clear" w:color="auto" w:fill="auto"/>
            <w:vAlign w:val="center"/>
          </w:tcPr>
          <w:p w14:paraId="54066222"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17</w:t>
            </w:r>
          </w:p>
        </w:tc>
        <w:tc>
          <w:tcPr>
            <w:tcW w:w="367" w:type="pct"/>
            <w:shd w:val="clear" w:color="auto" w:fill="auto"/>
            <w:vAlign w:val="center"/>
          </w:tcPr>
          <w:p w14:paraId="13EF8F1E"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21</w:t>
            </w:r>
          </w:p>
        </w:tc>
        <w:tc>
          <w:tcPr>
            <w:tcW w:w="275" w:type="pct"/>
            <w:shd w:val="clear" w:color="auto" w:fill="auto"/>
            <w:vAlign w:val="center"/>
          </w:tcPr>
          <w:p w14:paraId="6852206D"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27</w:t>
            </w:r>
          </w:p>
        </w:tc>
        <w:tc>
          <w:tcPr>
            <w:tcW w:w="275" w:type="pct"/>
            <w:shd w:val="clear" w:color="auto" w:fill="auto"/>
            <w:vAlign w:val="center"/>
          </w:tcPr>
          <w:p w14:paraId="31B2EE15"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36</w:t>
            </w:r>
          </w:p>
        </w:tc>
        <w:tc>
          <w:tcPr>
            <w:tcW w:w="275" w:type="pct"/>
            <w:shd w:val="clear" w:color="auto" w:fill="auto"/>
            <w:vAlign w:val="center"/>
          </w:tcPr>
          <w:p w14:paraId="38647877"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47</w:t>
            </w:r>
          </w:p>
        </w:tc>
        <w:tc>
          <w:tcPr>
            <w:tcW w:w="275" w:type="pct"/>
            <w:shd w:val="clear" w:color="auto" w:fill="auto"/>
            <w:vAlign w:val="center"/>
          </w:tcPr>
          <w:p w14:paraId="016E4919"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55</w:t>
            </w:r>
          </w:p>
        </w:tc>
        <w:tc>
          <w:tcPr>
            <w:tcW w:w="366" w:type="pct"/>
            <w:shd w:val="clear" w:color="auto" w:fill="auto"/>
            <w:vAlign w:val="center"/>
          </w:tcPr>
          <w:p w14:paraId="7EF6EBB7"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49</w:t>
            </w:r>
          </w:p>
        </w:tc>
        <w:tc>
          <w:tcPr>
            <w:tcW w:w="241" w:type="pct"/>
            <w:shd w:val="clear" w:color="auto" w:fill="auto"/>
            <w:vAlign w:val="center"/>
          </w:tcPr>
          <w:p w14:paraId="61BDCF0E"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45</w:t>
            </w:r>
          </w:p>
        </w:tc>
        <w:tc>
          <w:tcPr>
            <w:tcW w:w="217" w:type="pct"/>
            <w:shd w:val="clear" w:color="auto" w:fill="auto"/>
            <w:vAlign w:val="center"/>
          </w:tcPr>
          <w:p w14:paraId="49BD2FF7"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46</w:t>
            </w:r>
          </w:p>
        </w:tc>
        <w:tc>
          <w:tcPr>
            <w:tcW w:w="276" w:type="pct"/>
            <w:shd w:val="clear" w:color="auto" w:fill="auto"/>
            <w:vAlign w:val="center"/>
          </w:tcPr>
          <w:p w14:paraId="79E5F570"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31</w:t>
            </w:r>
          </w:p>
        </w:tc>
        <w:tc>
          <w:tcPr>
            <w:tcW w:w="253" w:type="pct"/>
            <w:shd w:val="clear" w:color="auto" w:fill="auto"/>
            <w:vAlign w:val="center"/>
          </w:tcPr>
          <w:p w14:paraId="0605BA4F" w14:textId="77777777" w:rsidR="00B546F5" w:rsidRPr="00B546F5" w:rsidRDefault="00B546F5" w:rsidP="00B546F5">
            <w:pPr>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26</w:t>
            </w:r>
          </w:p>
        </w:tc>
      </w:tr>
    </w:tbl>
    <w:p w14:paraId="1FF31CC3" w14:textId="77777777" w:rsidR="00B546F5" w:rsidRPr="00B546F5" w:rsidRDefault="00B546F5" w:rsidP="00B546F5">
      <w:pPr>
        <w:spacing w:after="0" w:line="240" w:lineRule="auto"/>
        <w:ind w:firstLine="284"/>
        <w:jc w:val="both"/>
        <w:rPr>
          <w:rFonts w:ascii="Times New Roman" w:hAnsi="Times New Roman" w:cs="Times New Roman"/>
          <w:sz w:val="12"/>
          <w:szCs w:val="12"/>
        </w:rPr>
      </w:pPr>
      <w:r w:rsidRPr="00B546F5">
        <w:rPr>
          <w:rFonts w:ascii="Times New Roman" w:hAnsi="Times New Roman" w:cs="Times New Roman"/>
          <w:sz w:val="12"/>
          <w:szCs w:val="12"/>
        </w:rPr>
        <w:t>Относительная влажность воздуха средняя месячная наиболее холодного месяца (февраля) составляет 80-84 %, наиболее теплого месяца (июля) – 45,7 %.</w:t>
      </w:r>
    </w:p>
    <w:p w14:paraId="4CA31C36" w14:textId="0A92F3CA" w:rsidR="00B546F5" w:rsidRPr="00B546F5" w:rsidRDefault="00B546F5" w:rsidP="00B546F5">
      <w:pPr>
        <w:spacing w:after="0" w:line="240" w:lineRule="auto"/>
        <w:ind w:firstLine="284"/>
        <w:jc w:val="both"/>
        <w:rPr>
          <w:rFonts w:ascii="Times New Roman" w:hAnsi="Times New Roman" w:cs="Times New Roman"/>
          <w:sz w:val="12"/>
          <w:szCs w:val="12"/>
        </w:rPr>
      </w:pPr>
      <w:r w:rsidRPr="00B546F5">
        <w:rPr>
          <w:rFonts w:ascii="Times New Roman" w:hAnsi="Times New Roman" w:cs="Times New Roman"/>
          <w:sz w:val="12"/>
          <w:szCs w:val="12"/>
        </w:rPr>
        <w:t xml:space="preserve">Исследуемая территория относится к району с устойчивым залеганием снежного покрова. Появление снежного покрова в среднем отмечается 30 октября, а установление устойчивого снежного покрова – 28 ноября, при этом возможен значительный разброс по датам для раннего и позднего установления снежного покрова. Число дней со снежным покровом составляет 139 дня. Среднемноголетние показали динамики снежного покрова по </w:t>
      </w:r>
      <w:proofErr w:type="gramStart"/>
      <w:r w:rsidRPr="00B546F5">
        <w:rPr>
          <w:rFonts w:ascii="Times New Roman" w:hAnsi="Times New Roman" w:cs="Times New Roman"/>
          <w:sz w:val="12"/>
          <w:szCs w:val="12"/>
        </w:rPr>
        <w:t>м</w:t>
      </w:r>
      <w:proofErr w:type="gramEnd"/>
      <w:r w:rsidRPr="00B546F5">
        <w:rPr>
          <w:rFonts w:ascii="Times New Roman" w:hAnsi="Times New Roman" w:cs="Times New Roman"/>
          <w:sz w:val="12"/>
          <w:szCs w:val="12"/>
        </w:rPr>
        <w:t>/с Красное Поселение приведены в таблице 3.</w:t>
      </w:r>
    </w:p>
    <w:p w14:paraId="2CF533A5" w14:textId="287E2660" w:rsidR="00B546F5" w:rsidRDefault="00B546F5" w:rsidP="00B546F5">
      <w:pPr>
        <w:spacing w:after="0" w:line="240" w:lineRule="auto"/>
        <w:ind w:firstLine="284"/>
        <w:jc w:val="right"/>
        <w:rPr>
          <w:rFonts w:ascii="Times New Roman" w:hAnsi="Times New Roman" w:cs="Times New Roman"/>
          <w:sz w:val="12"/>
          <w:szCs w:val="12"/>
        </w:rPr>
      </w:pPr>
      <w:r w:rsidRPr="00B546F5">
        <w:rPr>
          <w:rFonts w:ascii="Times New Roman" w:hAnsi="Times New Roman" w:cs="Times New Roman"/>
          <w:sz w:val="12"/>
          <w:szCs w:val="12"/>
        </w:rPr>
        <w:t xml:space="preserve">Таблица.3-Высота снежного покрова, </w:t>
      </w:r>
      <w:proofErr w:type="gramStart"/>
      <w:r w:rsidRPr="00B546F5">
        <w:rPr>
          <w:rFonts w:ascii="Times New Roman" w:hAnsi="Times New Roman" w:cs="Times New Roman"/>
          <w:sz w:val="12"/>
          <w:szCs w:val="12"/>
        </w:rPr>
        <w:t>см</w:t>
      </w:r>
      <w:proofErr w:type="gramEnd"/>
    </w:p>
    <w:tbl>
      <w:tblPr>
        <w:tblW w:w="5000" w:type="pct"/>
        <w:tblCellMar>
          <w:left w:w="40" w:type="dxa"/>
          <w:right w:w="40" w:type="dxa"/>
        </w:tblCellMar>
        <w:tblLook w:val="0000" w:firstRow="0" w:lastRow="0" w:firstColumn="0" w:lastColumn="0" w:noHBand="0" w:noVBand="0"/>
      </w:tblPr>
      <w:tblGrid>
        <w:gridCol w:w="619"/>
        <w:gridCol w:w="584"/>
        <w:gridCol w:w="666"/>
        <w:gridCol w:w="659"/>
        <w:gridCol w:w="585"/>
        <w:gridCol w:w="665"/>
        <w:gridCol w:w="658"/>
        <w:gridCol w:w="585"/>
        <w:gridCol w:w="665"/>
        <w:gridCol w:w="658"/>
        <w:gridCol w:w="585"/>
        <w:gridCol w:w="664"/>
      </w:tblGrid>
      <w:tr w:rsidR="00B546F5" w:rsidRPr="00B546F5" w14:paraId="0AF5E3DA" w14:textId="77777777" w:rsidTr="00947E46">
        <w:tc>
          <w:tcPr>
            <w:tcW w:w="1232" w:type="pct"/>
            <w:gridSpan w:val="3"/>
            <w:tcBorders>
              <w:top w:val="single" w:sz="6" w:space="0" w:color="auto"/>
              <w:left w:val="single" w:sz="6" w:space="0" w:color="auto"/>
              <w:bottom w:val="single" w:sz="6" w:space="0" w:color="auto"/>
              <w:right w:val="single" w:sz="6" w:space="0" w:color="auto"/>
            </w:tcBorders>
            <w:vAlign w:val="center"/>
          </w:tcPr>
          <w:p w14:paraId="01B47FCC"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Дата появления снежного покрова</w:t>
            </w:r>
          </w:p>
        </w:tc>
        <w:tc>
          <w:tcPr>
            <w:tcW w:w="1256" w:type="pct"/>
            <w:gridSpan w:val="3"/>
            <w:tcBorders>
              <w:top w:val="single" w:sz="6" w:space="0" w:color="auto"/>
              <w:left w:val="single" w:sz="6" w:space="0" w:color="auto"/>
              <w:bottom w:val="single" w:sz="6" w:space="0" w:color="auto"/>
              <w:right w:val="single" w:sz="6" w:space="0" w:color="auto"/>
            </w:tcBorders>
            <w:vAlign w:val="center"/>
          </w:tcPr>
          <w:p w14:paraId="04976EE2"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Дата образования устойчивого снежного покрова</w:t>
            </w:r>
          </w:p>
        </w:tc>
        <w:tc>
          <w:tcPr>
            <w:tcW w:w="1256" w:type="pct"/>
            <w:gridSpan w:val="3"/>
            <w:tcBorders>
              <w:top w:val="single" w:sz="6" w:space="0" w:color="auto"/>
              <w:left w:val="single" w:sz="6" w:space="0" w:color="auto"/>
              <w:bottom w:val="single" w:sz="6" w:space="0" w:color="auto"/>
              <w:right w:val="single" w:sz="6" w:space="0" w:color="auto"/>
            </w:tcBorders>
            <w:vAlign w:val="center"/>
          </w:tcPr>
          <w:p w14:paraId="4085894E"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Дата разрушения устойчивого снежного покрова</w:t>
            </w:r>
          </w:p>
        </w:tc>
        <w:tc>
          <w:tcPr>
            <w:tcW w:w="1256" w:type="pct"/>
            <w:gridSpan w:val="3"/>
            <w:tcBorders>
              <w:top w:val="single" w:sz="6" w:space="0" w:color="auto"/>
              <w:left w:val="single" w:sz="6" w:space="0" w:color="auto"/>
              <w:bottom w:val="single" w:sz="6" w:space="0" w:color="auto"/>
              <w:right w:val="single" w:sz="6" w:space="0" w:color="auto"/>
            </w:tcBorders>
            <w:vAlign w:val="center"/>
          </w:tcPr>
          <w:p w14:paraId="5DF13E75"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Дата схода снежного покрова</w:t>
            </w:r>
          </w:p>
        </w:tc>
      </w:tr>
      <w:tr w:rsidR="00B546F5" w:rsidRPr="00B546F5" w14:paraId="0368A216" w14:textId="77777777" w:rsidTr="00947E46">
        <w:tc>
          <w:tcPr>
            <w:tcW w:w="408" w:type="pct"/>
            <w:tcBorders>
              <w:top w:val="single" w:sz="4" w:space="0" w:color="auto"/>
              <w:left w:val="single" w:sz="6" w:space="0" w:color="auto"/>
              <w:bottom w:val="single" w:sz="6" w:space="0" w:color="auto"/>
              <w:right w:val="single" w:sz="6" w:space="0" w:color="auto"/>
            </w:tcBorders>
            <w:vAlign w:val="center"/>
          </w:tcPr>
          <w:p w14:paraId="1632D167" w14:textId="77777777" w:rsidR="00B546F5" w:rsidRPr="00B546F5" w:rsidRDefault="00B546F5" w:rsidP="00B546F5">
            <w:pPr>
              <w:autoSpaceDE w:val="0"/>
              <w:autoSpaceDN w:val="0"/>
              <w:adjustRightInd w:val="0"/>
              <w:spacing w:after="0" w:line="240" w:lineRule="auto"/>
              <w:ind w:right="-67"/>
              <w:jc w:val="center"/>
              <w:rPr>
                <w:rFonts w:ascii="Times New Roman" w:hAnsi="Times New Roman" w:cs="Times New Roman"/>
                <w:bCs/>
                <w:sz w:val="12"/>
                <w:szCs w:val="12"/>
              </w:rPr>
            </w:pPr>
            <w:r w:rsidRPr="00B546F5">
              <w:rPr>
                <w:rFonts w:ascii="Times New Roman" w:hAnsi="Times New Roman" w:cs="Times New Roman"/>
                <w:bCs/>
                <w:sz w:val="12"/>
                <w:szCs w:val="12"/>
              </w:rPr>
              <w:t>средняя</w:t>
            </w:r>
          </w:p>
        </w:tc>
        <w:tc>
          <w:tcPr>
            <w:tcW w:w="385" w:type="pct"/>
            <w:tcBorders>
              <w:top w:val="single" w:sz="4" w:space="0" w:color="auto"/>
              <w:left w:val="single" w:sz="6" w:space="0" w:color="auto"/>
              <w:bottom w:val="single" w:sz="6" w:space="0" w:color="auto"/>
              <w:right w:val="single" w:sz="6" w:space="0" w:color="auto"/>
            </w:tcBorders>
            <w:vAlign w:val="center"/>
          </w:tcPr>
          <w:p w14:paraId="36982087"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ранняя</w:t>
            </w:r>
          </w:p>
        </w:tc>
        <w:tc>
          <w:tcPr>
            <w:tcW w:w="438" w:type="pct"/>
            <w:tcBorders>
              <w:top w:val="single" w:sz="4" w:space="0" w:color="auto"/>
              <w:left w:val="single" w:sz="6" w:space="0" w:color="auto"/>
              <w:bottom w:val="single" w:sz="6" w:space="0" w:color="auto"/>
              <w:right w:val="single" w:sz="6" w:space="0" w:color="auto"/>
            </w:tcBorders>
            <w:vAlign w:val="center"/>
          </w:tcPr>
          <w:p w14:paraId="0524B928"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поздняя</w:t>
            </w:r>
          </w:p>
        </w:tc>
        <w:tc>
          <w:tcPr>
            <w:tcW w:w="434" w:type="pct"/>
            <w:tcBorders>
              <w:top w:val="single" w:sz="4" w:space="0" w:color="auto"/>
              <w:left w:val="single" w:sz="6" w:space="0" w:color="auto"/>
              <w:bottom w:val="single" w:sz="6" w:space="0" w:color="auto"/>
              <w:right w:val="single" w:sz="6" w:space="0" w:color="auto"/>
            </w:tcBorders>
            <w:vAlign w:val="center"/>
          </w:tcPr>
          <w:p w14:paraId="6CDFEC66"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средняя</w:t>
            </w:r>
          </w:p>
        </w:tc>
        <w:tc>
          <w:tcPr>
            <w:tcW w:w="385" w:type="pct"/>
            <w:tcBorders>
              <w:top w:val="single" w:sz="4" w:space="0" w:color="auto"/>
              <w:left w:val="single" w:sz="6" w:space="0" w:color="auto"/>
              <w:bottom w:val="single" w:sz="6" w:space="0" w:color="auto"/>
              <w:right w:val="single" w:sz="6" w:space="0" w:color="auto"/>
            </w:tcBorders>
            <w:vAlign w:val="center"/>
          </w:tcPr>
          <w:p w14:paraId="657D0016"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ранняя</w:t>
            </w:r>
          </w:p>
        </w:tc>
        <w:tc>
          <w:tcPr>
            <w:tcW w:w="438" w:type="pct"/>
            <w:tcBorders>
              <w:top w:val="single" w:sz="4" w:space="0" w:color="auto"/>
              <w:left w:val="single" w:sz="6" w:space="0" w:color="auto"/>
              <w:bottom w:val="single" w:sz="6" w:space="0" w:color="auto"/>
              <w:right w:val="single" w:sz="6" w:space="0" w:color="auto"/>
            </w:tcBorders>
            <w:vAlign w:val="center"/>
          </w:tcPr>
          <w:p w14:paraId="07792FBA"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поздняя</w:t>
            </w:r>
          </w:p>
        </w:tc>
        <w:tc>
          <w:tcPr>
            <w:tcW w:w="433" w:type="pct"/>
            <w:tcBorders>
              <w:top w:val="single" w:sz="4" w:space="0" w:color="auto"/>
              <w:left w:val="single" w:sz="6" w:space="0" w:color="auto"/>
              <w:bottom w:val="single" w:sz="6" w:space="0" w:color="auto"/>
              <w:right w:val="single" w:sz="6" w:space="0" w:color="auto"/>
            </w:tcBorders>
            <w:vAlign w:val="center"/>
          </w:tcPr>
          <w:p w14:paraId="4F289CFB"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средняя</w:t>
            </w:r>
          </w:p>
        </w:tc>
        <w:tc>
          <w:tcPr>
            <w:tcW w:w="385" w:type="pct"/>
            <w:tcBorders>
              <w:top w:val="single" w:sz="4" w:space="0" w:color="auto"/>
              <w:left w:val="single" w:sz="6" w:space="0" w:color="auto"/>
              <w:bottom w:val="single" w:sz="6" w:space="0" w:color="auto"/>
              <w:right w:val="single" w:sz="6" w:space="0" w:color="auto"/>
            </w:tcBorders>
            <w:vAlign w:val="center"/>
          </w:tcPr>
          <w:p w14:paraId="641B1BAE"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ранняя</w:t>
            </w:r>
          </w:p>
        </w:tc>
        <w:tc>
          <w:tcPr>
            <w:tcW w:w="438" w:type="pct"/>
            <w:tcBorders>
              <w:top w:val="single" w:sz="4" w:space="0" w:color="auto"/>
              <w:left w:val="single" w:sz="6" w:space="0" w:color="auto"/>
              <w:bottom w:val="single" w:sz="6" w:space="0" w:color="auto"/>
              <w:right w:val="single" w:sz="6" w:space="0" w:color="auto"/>
            </w:tcBorders>
            <w:vAlign w:val="center"/>
          </w:tcPr>
          <w:p w14:paraId="7F01BB86"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поздняя</w:t>
            </w:r>
          </w:p>
        </w:tc>
        <w:tc>
          <w:tcPr>
            <w:tcW w:w="433" w:type="pct"/>
            <w:tcBorders>
              <w:top w:val="single" w:sz="4" w:space="0" w:color="auto"/>
              <w:left w:val="single" w:sz="6" w:space="0" w:color="auto"/>
              <w:bottom w:val="single" w:sz="6" w:space="0" w:color="auto"/>
              <w:right w:val="single" w:sz="6" w:space="0" w:color="auto"/>
            </w:tcBorders>
            <w:vAlign w:val="center"/>
          </w:tcPr>
          <w:p w14:paraId="0083F14E"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средняя</w:t>
            </w:r>
          </w:p>
        </w:tc>
        <w:tc>
          <w:tcPr>
            <w:tcW w:w="385" w:type="pct"/>
            <w:tcBorders>
              <w:top w:val="single" w:sz="4" w:space="0" w:color="auto"/>
              <w:left w:val="single" w:sz="6" w:space="0" w:color="auto"/>
              <w:bottom w:val="single" w:sz="6" w:space="0" w:color="auto"/>
              <w:right w:val="single" w:sz="6" w:space="0" w:color="auto"/>
            </w:tcBorders>
            <w:vAlign w:val="center"/>
          </w:tcPr>
          <w:p w14:paraId="60CCE6EB"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ранняя</w:t>
            </w:r>
          </w:p>
        </w:tc>
        <w:tc>
          <w:tcPr>
            <w:tcW w:w="438" w:type="pct"/>
            <w:tcBorders>
              <w:top w:val="single" w:sz="4" w:space="0" w:color="auto"/>
              <w:left w:val="single" w:sz="6" w:space="0" w:color="auto"/>
              <w:bottom w:val="single" w:sz="6" w:space="0" w:color="auto"/>
              <w:right w:val="single" w:sz="6" w:space="0" w:color="auto"/>
            </w:tcBorders>
            <w:vAlign w:val="center"/>
          </w:tcPr>
          <w:p w14:paraId="2FC3BE4F"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bCs/>
                <w:sz w:val="12"/>
                <w:szCs w:val="12"/>
              </w:rPr>
            </w:pPr>
            <w:r w:rsidRPr="00B546F5">
              <w:rPr>
                <w:rFonts w:ascii="Times New Roman" w:hAnsi="Times New Roman" w:cs="Times New Roman"/>
                <w:bCs/>
                <w:sz w:val="12"/>
                <w:szCs w:val="12"/>
              </w:rPr>
              <w:t>поздняя</w:t>
            </w:r>
          </w:p>
        </w:tc>
      </w:tr>
      <w:tr w:rsidR="00B546F5" w:rsidRPr="00B546F5" w14:paraId="3496FACA" w14:textId="77777777" w:rsidTr="00947E46">
        <w:tc>
          <w:tcPr>
            <w:tcW w:w="408" w:type="pct"/>
            <w:tcBorders>
              <w:top w:val="single" w:sz="6" w:space="0" w:color="auto"/>
              <w:left w:val="single" w:sz="6" w:space="0" w:color="auto"/>
              <w:bottom w:val="single" w:sz="6" w:space="0" w:color="auto"/>
              <w:right w:val="single" w:sz="6" w:space="0" w:color="auto"/>
            </w:tcBorders>
            <w:vAlign w:val="center"/>
          </w:tcPr>
          <w:p w14:paraId="601EE11C"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lang w:val="en-US"/>
              </w:rPr>
            </w:pPr>
            <w:r w:rsidRPr="00B546F5">
              <w:rPr>
                <w:rFonts w:ascii="Times New Roman" w:hAnsi="Times New Roman" w:cs="Times New Roman"/>
                <w:sz w:val="12"/>
                <w:szCs w:val="12"/>
              </w:rPr>
              <w:t xml:space="preserve">30 </w:t>
            </w:r>
            <w:r w:rsidRPr="00B546F5">
              <w:rPr>
                <w:rFonts w:ascii="Times New Roman" w:hAnsi="Times New Roman" w:cs="Times New Roman"/>
                <w:sz w:val="12"/>
                <w:szCs w:val="12"/>
                <w:lang w:val="en-US"/>
              </w:rPr>
              <w:t>X</w:t>
            </w:r>
          </w:p>
        </w:tc>
        <w:tc>
          <w:tcPr>
            <w:tcW w:w="385" w:type="pct"/>
            <w:tcBorders>
              <w:top w:val="single" w:sz="6" w:space="0" w:color="auto"/>
              <w:left w:val="single" w:sz="6" w:space="0" w:color="auto"/>
              <w:bottom w:val="single" w:sz="6" w:space="0" w:color="auto"/>
              <w:right w:val="single" w:sz="6" w:space="0" w:color="auto"/>
            </w:tcBorders>
            <w:vAlign w:val="center"/>
          </w:tcPr>
          <w:p w14:paraId="1BAED514"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6 Х</w:t>
            </w:r>
          </w:p>
        </w:tc>
        <w:tc>
          <w:tcPr>
            <w:tcW w:w="438" w:type="pct"/>
            <w:tcBorders>
              <w:top w:val="single" w:sz="6" w:space="0" w:color="auto"/>
              <w:left w:val="single" w:sz="6" w:space="0" w:color="auto"/>
              <w:bottom w:val="single" w:sz="6" w:space="0" w:color="auto"/>
              <w:right w:val="single" w:sz="6" w:space="0" w:color="auto"/>
            </w:tcBorders>
            <w:vAlign w:val="center"/>
          </w:tcPr>
          <w:p w14:paraId="1D3114F1"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lang w:val="en-US"/>
              </w:rPr>
            </w:pPr>
            <w:r w:rsidRPr="00B546F5">
              <w:rPr>
                <w:rFonts w:ascii="Times New Roman" w:hAnsi="Times New Roman" w:cs="Times New Roman"/>
                <w:sz w:val="12"/>
                <w:szCs w:val="12"/>
              </w:rPr>
              <w:t xml:space="preserve">10 </w:t>
            </w:r>
            <w:r w:rsidRPr="00B546F5">
              <w:rPr>
                <w:rFonts w:ascii="Times New Roman" w:hAnsi="Times New Roman" w:cs="Times New Roman"/>
                <w:sz w:val="12"/>
                <w:szCs w:val="12"/>
                <w:lang w:val="en-US"/>
              </w:rPr>
              <w:t>XII</w:t>
            </w:r>
          </w:p>
        </w:tc>
        <w:tc>
          <w:tcPr>
            <w:tcW w:w="434" w:type="pct"/>
            <w:tcBorders>
              <w:top w:val="single" w:sz="6" w:space="0" w:color="auto"/>
              <w:left w:val="single" w:sz="6" w:space="0" w:color="auto"/>
              <w:bottom w:val="single" w:sz="6" w:space="0" w:color="auto"/>
              <w:right w:val="single" w:sz="6" w:space="0" w:color="auto"/>
            </w:tcBorders>
            <w:vAlign w:val="center"/>
          </w:tcPr>
          <w:p w14:paraId="7EFD2F9F"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28 XI</w:t>
            </w:r>
          </w:p>
        </w:tc>
        <w:tc>
          <w:tcPr>
            <w:tcW w:w="385" w:type="pct"/>
            <w:tcBorders>
              <w:top w:val="single" w:sz="6" w:space="0" w:color="auto"/>
              <w:left w:val="single" w:sz="6" w:space="0" w:color="auto"/>
              <w:bottom w:val="single" w:sz="6" w:space="0" w:color="auto"/>
              <w:right w:val="single" w:sz="6" w:space="0" w:color="auto"/>
            </w:tcBorders>
            <w:vAlign w:val="center"/>
          </w:tcPr>
          <w:p w14:paraId="5218F14E"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26 Х</w:t>
            </w:r>
          </w:p>
        </w:tc>
        <w:tc>
          <w:tcPr>
            <w:tcW w:w="438" w:type="pct"/>
            <w:tcBorders>
              <w:top w:val="single" w:sz="6" w:space="0" w:color="auto"/>
              <w:left w:val="single" w:sz="6" w:space="0" w:color="auto"/>
              <w:bottom w:val="single" w:sz="6" w:space="0" w:color="auto"/>
              <w:right w:val="single" w:sz="6" w:space="0" w:color="auto"/>
            </w:tcBorders>
            <w:vAlign w:val="center"/>
          </w:tcPr>
          <w:p w14:paraId="21EE11A2"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 xml:space="preserve">1 </w:t>
            </w:r>
            <w:r w:rsidRPr="00B546F5">
              <w:rPr>
                <w:rFonts w:ascii="Times New Roman" w:hAnsi="Times New Roman" w:cs="Times New Roman"/>
                <w:sz w:val="12"/>
                <w:szCs w:val="12"/>
                <w:lang w:val="en-US"/>
              </w:rPr>
              <w:t>I</w:t>
            </w:r>
          </w:p>
        </w:tc>
        <w:tc>
          <w:tcPr>
            <w:tcW w:w="433" w:type="pct"/>
            <w:tcBorders>
              <w:top w:val="single" w:sz="6" w:space="0" w:color="auto"/>
              <w:left w:val="single" w:sz="6" w:space="0" w:color="auto"/>
              <w:bottom w:val="single" w:sz="6" w:space="0" w:color="auto"/>
              <w:right w:val="single" w:sz="6" w:space="0" w:color="auto"/>
            </w:tcBorders>
            <w:vAlign w:val="center"/>
          </w:tcPr>
          <w:p w14:paraId="45273497"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lang w:val="en-US"/>
              </w:rPr>
            </w:pPr>
            <w:r w:rsidRPr="00B546F5">
              <w:rPr>
                <w:rFonts w:ascii="Times New Roman" w:hAnsi="Times New Roman" w:cs="Times New Roman"/>
                <w:sz w:val="12"/>
                <w:szCs w:val="12"/>
              </w:rPr>
              <w:t xml:space="preserve">5 </w:t>
            </w:r>
            <w:r w:rsidRPr="00B546F5">
              <w:rPr>
                <w:rFonts w:ascii="Times New Roman" w:hAnsi="Times New Roman" w:cs="Times New Roman"/>
                <w:sz w:val="12"/>
                <w:szCs w:val="12"/>
                <w:lang w:val="en-US"/>
              </w:rPr>
              <w:t>IV</w:t>
            </w:r>
          </w:p>
        </w:tc>
        <w:tc>
          <w:tcPr>
            <w:tcW w:w="385" w:type="pct"/>
            <w:tcBorders>
              <w:top w:val="single" w:sz="6" w:space="0" w:color="auto"/>
              <w:left w:val="single" w:sz="6" w:space="0" w:color="auto"/>
              <w:bottom w:val="single" w:sz="6" w:space="0" w:color="auto"/>
              <w:right w:val="single" w:sz="6" w:space="0" w:color="auto"/>
            </w:tcBorders>
            <w:vAlign w:val="center"/>
          </w:tcPr>
          <w:p w14:paraId="0C195C4D"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lang w:val="en-US"/>
              </w:rPr>
            </w:pPr>
            <w:r w:rsidRPr="00B546F5">
              <w:rPr>
                <w:rFonts w:ascii="Times New Roman" w:hAnsi="Times New Roman" w:cs="Times New Roman"/>
                <w:sz w:val="12"/>
                <w:szCs w:val="12"/>
              </w:rPr>
              <w:t xml:space="preserve">17 </w:t>
            </w:r>
            <w:r w:rsidRPr="00B546F5">
              <w:rPr>
                <w:rFonts w:ascii="Times New Roman" w:hAnsi="Times New Roman" w:cs="Times New Roman"/>
                <w:sz w:val="12"/>
                <w:szCs w:val="12"/>
                <w:lang w:val="en-US"/>
              </w:rPr>
              <w:t>III</w:t>
            </w:r>
          </w:p>
        </w:tc>
        <w:tc>
          <w:tcPr>
            <w:tcW w:w="438" w:type="pct"/>
            <w:tcBorders>
              <w:top w:val="single" w:sz="6" w:space="0" w:color="auto"/>
              <w:left w:val="single" w:sz="6" w:space="0" w:color="auto"/>
              <w:bottom w:val="single" w:sz="6" w:space="0" w:color="auto"/>
              <w:right w:val="single" w:sz="6" w:space="0" w:color="auto"/>
            </w:tcBorders>
            <w:vAlign w:val="center"/>
          </w:tcPr>
          <w:p w14:paraId="43F6A879"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lang w:val="en-US"/>
              </w:rPr>
            </w:pPr>
            <w:r w:rsidRPr="00B546F5">
              <w:rPr>
                <w:rFonts w:ascii="Times New Roman" w:hAnsi="Times New Roman" w:cs="Times New Roman"/>
                <w:sz w:val="12"/>
                <w:szCs w:val="12"/>
              </w:rPr>
              <w:t xml:space="preserve">22 </w:t>
            </w:r>
            <w:r w:rsidRPr="00B546F5">
              <w:rPr>
                <w:rFonts w:ascii="Times New Roman" w:hAnsi="Times New Roman" w:cs="Times New Roman"/>
                <w:sz w:val="12"/>
                <w:szCs w:val="12"/>
                <w:lang w:val="en-US"/>
              </w:rPr>
              <w:t>IV</w:t>
            </w:r>
          </w:p>
        </w:tc>
        <w:tc>
          <w:tcPr>
            <w:tcW w:w="433" w:type="pct"/>
            <w:tcBorders>
              <w:top w:val="single" w:sz="6" w:space="0" w:color="auto"/>
              <w:left w:val="single" w:sz="6" w:space="0" w:color="auto"/>
              <w:bottom w:val="single" w:sz="6" w:space="0" w:color="auto"/>
              <w:right w:val="single" w:sz="6" w:space="0" w:color="auto"/>
            </w:tcBorders>
            <w:vAlign w:val="center"/>
          </w:tcPr>
          <w:p w14:paraId="68AA1421"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 xml:space="preserve">9 </w:t>
            </w:r>
            <w:r w:rsidRPr="00B546F5">
              <w:rPr>
                <w:rFonts w:ascii="Times New Roman" w:hAnsi="Times New Roman" w:cs="Times New Roman"/>
                <w:sz w:val="12"/>
                <w:szCs w:val="12"/>
                <w:lang w:val="en-US"/>
              </w:rPr>
              <w:t>IV</w:t>
            </w:r>
          </w:p>
        </w:tc>
        <w:tc>
          <w:tcPr>
            <w:tcW w:w="385" w:type="pct"/>
            <w:tcBorders>
              <w:top w:val="single" w:sz="6" w:space="0" w:color="auto"/>
              <w:left w:val="single" w:sz="6" w:space="0" w:color="auto"/>
              <w:bottom w:val="single" w:sz="6" w:space="0" w:color="auto"/>
              <w:right w:val="single" w:sz="6" w:space="0" w:color="auto"/>
            </w:tcBorders>
            <w:vAlign w:val="center"/>
          </w:tcPr>
          <w:p w14:paraId="5FD31E96"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lang w:val="en-US"/>
              </w:rPr>
            </w:pPr>
            <w:r w:rsidRPr="00B546F5">
              <w:rPr>
                <w:rFonts w:ascii="Times New Roman" w:hAnsi="Times New Roman" w:cs="Times New Roman"/>
                <w:sz w:val="12"/>
                <w:szCs w:val="12"/>
              </w:rPr>
              <w:t xml:space="preserve">17 </w:t>
            </w:r>
            <w:r w:rsidRPr="00B546F5">
              <w:rPr>
                <w:rFonts w:ascii="Times New Roman" w:hAnsi="Times New Roman" w:cs="Times New Roman"/>
                <w:sz w:val="12"/>
                <w:szCs w:val="12"/>
                <w:lang w:val="en-US"/>
              </w:rPr>
              <w:t>III</w:t>
            </w:r>
          </w:p>
        </w:tc>
        <w:tc>
          <w:tcPr>
            <w:tcW w:w="438" w:type="pct"/>
            <w:tcBorders>
              <w:top w:val="single" w:sz="6" w:space="0" w:color="auto"/>
              <w:left w:val="single" w:sz="6" w:space="0" w:color="auto"/>
              <w:bottom w:val="single" w:sz="6" w:space="0" w:color="auto"/>
              <w:right w:val="single" w:sz="6" w:space="0" w:color="auto"/>
            </w:tcBorders>
            <w:vAlign w:val="center"/>
          </w:tcPr>
          <w:p w14:paraId="41495036" w14:textId="77777777" w:rsidR="00B546F5" w:rsidRPr="00B546F5" w:rsidRDefault="00B546F5" w:rsidP="00B546F5">
            <w:pPr>
              <w:autoSpaceDE w:val="0"/>
              <w:autoSpaceDN w:val="0"/>
              <w:adjustRightInd w:val="0"/>
              <w:spacing w:after="0" w:line="240" w:lineRule="auto"/>
              <w:jc w:val="center"/>
              <w:rPr>
                <w:rFonts w:ascii="Times New Roman" w:hAnsi="Times New Roman" w:cs="Times New Roman"/>
                <w:sz w:val="12"/>
                <w:szCs w:val="12"/>
              </w:rPr>
            </w:pPr>
            <w:r w:rsidRPr="00B546F5">
              <w:rPr>
                <w:rFonts w:ascii="Times New Roman" w:hAnsi="Times New Roman" w:cs="Times New Roman"/>
                <w:sz w:val="12"/>
                <w:szCs w:val="12"/>
              </w:rPr>
              <w:t xml:space="preserve">27 </w:t>
            </w:r>
            <w:r w:rsidRPr="00B546F5">
              <w:rPr>
                <w:rFonts w:ascii="Times New Roman" w:hAnsi="Times New Roman" w:cs="Times New Roman"/>
                <w:sz w:val="12"/>
                <w:szCs w:val="12"/>
                <w:lang w:val="en-US"/>
              </w:rPr>
              <w:t>IV</w:t>
            </w:r>
          </w:p>
        </w:tc>
      </w:tr>
    </w:tbl>
    <w:p w14:paraId="3DF28865" w14:textId="45072CE6" w:rsidR="00B546F5" w:rsidRPr="00B546F5" w:rsidRDefault="00B546F5" w:rsidP="00B546F5">
      <w:pPr>
        <w:spacing w:after="0" w:line="240" w:lineRule="auto"/>
        <w:ind w:firstLine="284"/>
        <w:jc w:val="both"/>
        <w:rPr>
          <w:rFonts w:ascii="Times New Roman" w:hAnsi="Times New Roman" w:cs="Times New Roman"/>
          <w:sz w:val="12"/>
          <w:szCs w:val="12"/>
        </w:rPr>
      </w:pPr>
      <w:r w:rsidRPr="00B546F5">
        <w:rPr>
          <w:rFonts w:ascii="Times New Roman" w:hAnsi="Times New Roman" w:cs="Times New Roman"/>
          <w:sz w:val="12"/>
          <w:szCs w:val="12"/>
        </w:rPr>
        <w:t xml:space="preserve">В районе работ в течение холодного периода (XII – II) года преобладают ветра юго-восточного направления. </w:t>
      </w:r>
      <w:proofErr w:type="gramStart"/>
      <w:r w:rsidRPr="00B546F5">
        <w:rPr>
          <w:rFonts w:ascii="Times New Roman" w:hAnsi="Times New Roman" w:cs="Times New Roman"/>
          <w:sz w:val="12"/>
          <w:szCs w:val="12"/>
        </w:rPr>
        <w:t>Максимальная</w:t>
      </w:r>
      <w:proofErr w:type="gramEnd"/>
      <w:r w:rsidRPr="00B546F5">
        <w:rPr>
          <w:rFonts w:ascii="Times New Roman" w:hAnsi="Times New Roman" w:cs="Times New Roman"/>
          <w:sz w:val="12"/>
          <w:szCs w:val="12"/>
        </w:rPr>
        <w:t xml:space="preserve"> из средних скоростей ветра по румбам за январь – 3,9 м/с. В течение теплого периода (VI – VIII) преобладают ветра северного и западного направлений. </w:t>
      </w:r>
      <w:proofErr w:type="gramStart"/>
      <w:r w:rsidRPr="00B546F5">
        <w:rPr>
          <w:rFonts w:ascii="Times New Roman" w:hAnsi="Times New Roman" w:cs="Times New Roman"/>
          <w:sz w:val="12"/>
          <w:szCs w:val="12"/>
        </w:rPr>
        <w:t>Минимальная</w:t>
      </w:r>
      <w:proofErr w:type="gramEnd"/>
      <w:r w:rsidRPr="00B546F5">
        <w:rPr>
          <w:rFonts w:ascii="Times New Roman" w:hAnsi="Times New Roman" w:cs="Times New Roman"/>
          <w:sz w:val="12"/>
          <w:szCs w:val="12"/>
        </w:rPr>
        <w:t xml:space="preserve"> из средних скоростей ветра по румбам за август – 2,6 м/с. Данные о повторяемости ветров по направлениям приведены в таблице 4. </w:t>
      </w:r>
    </w:p>
    <w:p w14:paraId="7A5A23D2" w14:textId="1C676129" w:rsidR="00B546F5" w:rsidRDefault="00B546F5" w:rsidP="00B546F5">
      <w:pPr>
        <w:spacing w:after="0" w:line="240" w:lineRule="auto"/>
        <w:ind w:firstLine="284"/>
        <w:jc w:val="right"/>
        <w:rPr>
          <w:rFonts w:ascii="Times New Roman" w:hAnsi="Times New Roman" w:cs="Times New Roman"/>
          <w:sz w:val="12"/>
          <w:szCs w:val="12"/>
        </w:rPr>
      </w:pPr>
      <w:r w:rsidRPr="00B546F5">
        <w:rPr>
          <w:rFonts w:ascii="Times New Roman" w:hAnsi="Times New Roman" w:cs="Times New Roman"/>
          <w:sz w:val="12"/>
          <w:szCs w:val="12"/>
        </w:rPr>
        <w:t>Таблица 4 - Повторяемость скорости ветра по градациям,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797"/>
        <w:gridCol w:w="798"/>
        <w:gridCol w:w="798"/>
        <w:gridCol w:w="767"/>
        <w:gridCol w:w="771"/>
        <w:gridCol w:w="771"/>
        <w:gridCol w:w="693"/>
        <w:gridCol w:w="693"/>
        <w:gridCol w:w="693"/>
      </w:tblGrid>
      <w:tr w:rsidR="00B546F5" w:rsidRPr="00B546F5" w14:paraId="6ED79F1B" w14:textId="77777777" w:rsidTr="00B546F5">
        <w:trPr>
          <w:trHeight w:val="70"/>
        </w:trPr>
        <w:tc>
          <w:tcPr>
            <w:tcW w:w="5000" w:type="pct"/>
            <w:gridSpan w:val="10"/>
            <w:shd w:val="clear" w:color="auto" w:fill="auto"/>
          </w:tcPr>
          <w:p w14:paraId="1BBE4E89" w14:textId="77777777" w:rsidR="00B546F5" w:rsidRPr="00B546F5" w:rsidRDefault="00B546F5" w:rsidP="00B546F5">
            <w:pPr>
              <w:keepNext/>
              <w:keepLines/>
              <w:spacing w:after="0" w:line="240" w:lineRule="auto"/>
              <w:jc w:val="center"/>
              <w:rPr>
                <w:rFonts w:ascii="Times New Roman" w:hAnsi="Times New Roman" w:cs="Times New Roman"/>
                <w:b/>
                <w:caps/>
                <w:sz w:val="12"/>
                <w:szCs w:val="12"/>
              </w:rPr>
            </w:pPr>
            <w:r w:rsidRPr="00B546F5">
              <w:rPr>
                <w:rFonts w:ascii="Times New Roman" w:hAnsi="Times New Roman" w:cs="Times New Roman"/>
                <w:sz w:val="12"/>
                <w:szCs w:val="12"/>
              </w:rPr>
              <w:t>Скорость ветра, м/</w:t>
            </w:r>
            <w:proofErr w:type="gramStart"/>
            <w:r w:rsidRPr="00B546F5">
              <w:rPr>
                <w:rFonts w:ascii="Times New Roman" w:hAnsi="Times New Roman" w:cs="Times New Roman"/>
                <w:sz w:val="12"/>
                <w:szCs w:val="12"/>
              </w:rPr>
              <w:t>с</w:t>
            </w:r>
            <w:proofErr w:type="gramEnd"/>
          </w:p>
        </w:tc>
      </w:tr>
      <w:tr w:rsidR="00B546F5" w:rsidRPr="00B546F5" w14:paraId="5E331EC7" w14:textId="77777777" w:rsidTr="00B546F5">
        <w:trPr>
          <w:trHeight w:val="70"/>
        </w:trPr>
        <w:tc>
          <w:tcPr>
            <w:tcW w:w="614" w:type="pct"/>
            <w:shd w:val="clear" w:color="auto" w:fill="auto"/>
          </w:tcPr>
          <w:p w14:paraId="60FFB7A2"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0-1</w:t>
            </w:r>
          </w:p>
        </w:tc>
        <w:tc>
          <w:tcPr>
            <w:tcW w:w="516" w:type="pct"/>
            <w:shd w:val="clear" w:color="auto" w:fill="auto"/>
          </w:tcPr>
          <w:p w14:paraId="4D34A030"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2-3</w:t>
            </w:r>
          </w:p>
        </w:tc>
        <w:tc>
          <w:tcPr>
            <w:tcW w:w="516" w:type="pct"/>
            <w:shd w:val="clear" w:color="auto" w:fill="auto"/>
          </w:tcPr>
          <w:p w14:paraId="76F21F36"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4-5</w:t>
            </w:r>
          </w:p>
        </w:tc>
        <w:tc>
          <w:tcPr>
            <w:tcW w:w="516" w:type="pct"/>
            <w:shd w:val="clear" w:color="auto" w:fill="auto"/>
          </w:tcPr>
          <w:p w14:paraId="41A44949"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6-7</w:t>
            </w:r>
          </w:p>
        </w:tc>
        <w:tc>
          <w:tcPr>
            <w:tcW w:w="496" w:type="pct"/>
            <w:shd w:val="clear" w:color="auto" w:fill="auto"/>
          </w:tcPr>
          <w:p w14:paraId="569C5A4C"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8-9</w:t>
            </w:r>
          </w:p>
        </w:tc>
        <w:tc>
          <w:tcPr>
            <w:tcW w:w="499" w:type="pct"/>
            <w:shd w:val="clear" w:color="auto" w:fill="auto"/>
          </w:tcPr>
          <w:p w14:paraId="4740FB36"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10-11</w:t>
            </w:r>
          </w:p>
        </w:tc>
        <w:tc>
          <w:tcPr>
            <w:tcW w:w="499" w:type="pct"/>
            <w:shd w:val="clear" w:color="auto" w:fill="auto"/>
          </w:tcPr>
          <w:p w14:paraId="22F22C26"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12-13</w:t>
            </w:r>
          </w:p>
        </w:tc>
        <w:tc>
          <w:tcPr>
            <w:tcW w:w="448" w:type="pct"/>
            <w:shd w:val="clear" w:color="auto" w:fill="auto"/>
          </w:tcPr>
          <w:p w14:paraId="3F946600"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14-15</w:t>
            </w:r>
          </w:p>
        </w:tc>
        <w:tc>
          <w:tcPr>
            <w:tcW w:w="448" w:type="pct"/>
            <w:shd w:val="clear" w:color="auto" w:fill="auto"/>
          </w:tcPr>
          <w:p w14:paraId="3B19F0AE"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16-17</w:t>
            </w:r>
          </w:p>
        </w:tc>
        <w:tc>
          <w:tcPr>
            <w:tcW w:w="448" w:type="pct"/>
            <w:shd w:val="clear" w:color="auto" w:fill="auto"/>
          </w:tcPr>
          <w:p w14:paraId="6D332584"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18-20</w:t>
            </w:r>
          </w:p>
        </w:tc>
      </w:tr>
      <w:tr w:rsidR="00B546F5" w:rsidRPr="00B546F5" w14:paraId="4DCB5DBE" w14:textId="77777777" w:rsidTr="00B546F5">
        <w:trPr>
          <w:trHeight w:val="70"/>
        </w:trPr>
        <w:tc>
          <w:tcPr>
            <w:tcW w:w="614" w:type="pct"/>
            <w:shd w:val="clear" w:color="auto" w:fill="auto"/>
          </w:tcPr>
          <w:p w14:paraId="6A30B2CC"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23,4</w:t>
            </w:r>
          </w:p>
        </w:tc>
        <w:tc>
          <w:tcPr>
            <w:tcW w:w="516" w:type="pct"/>
            <w:shd w:val="clear" w:color="auto" w:fill="auto"/>
          </w:tcPr>
          <w:p w14:paraId="69483BA3"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27,5</w:t>
            </w:r>
          </w:p>
        </w:tc>
        <w:tc>
          <w:tcPr>
            <w:tcW w:w="516" w:type="pct"/>
            <w:shd w:val="clear" w:color="auto" w:fill="auto"/>
          </w:tcPr>
          <w:p w14:paraId="1324BBE7"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22,5</w:t>
            </w:r>
          </w:p>
        </w:tc>
        <w:tc>
          <w:tcPr>
            <w:tcW w:w="516" w:type="pct"/>
            <w:shd w:val="clear" w:color="auto" w:fill="auto"/>
          </w:tcPr>
          <w:p w14:paraId="03493EAD"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12,7</w:t>
            </w:r>
          </w:p>
        </w:tc>
        <w:tc>
          <w:tcPr>
            <w:tcW w:w="496" w:type="pct"/>
            <w:shd w:val="clear" w:color="auto" w:fill="auto"/>
          </w:tcPr>
          <w:p w14:paraId="2BF61757"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6,1</w:t>
            </w:r>
          </w:p>
        </w:tc>
        <w:tc>
          <w:tcPr>
            <w:tcW w:w="499" w:type="pct"/>
            <w:shd w:val="clear" w:color="auto" w:fill="auto"/>
          </w:tcPr>
          <w:p w14:paraId="1AEA29B2"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4,1</w:t>
            </w:r>
          </w:p>
        </w:tc>
        <w:tc>
          <w:tcPr>
            <w:tcW w:w="499" w:type="pct"/>
            <w:shd w:val="clear" w:color="auto" w:fill="auto"/>
          </w:tcPr>
          <w:p w14:paraId="244E47EA"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2,0</w:t>
            </w:r>
          </w:p>
        </w:tc>
        <w:tc>
          <w:tcPr>
            <w:tcW w:w="448" w:type="pct"/>
            <w:shd w:val="clear" w:color="auto" w:fill="auto"/>
          </w:tcPr>
          <w:p w14:paraId="6A29A2F6"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0,7</w:t>
            </w:r>
          </w:p>
        </w:tc>
        <w:tc>
          <w:tcPr>
            <w:tcW w:w="448" w:type="pct"/>
            <w:shd w:val="clear" w:color="auto" w:fill="auto"/>
          </w:tcPr>
          <w:p w14:paraId="5A5DB818"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0,8</w:t>
            </w:r>
          </w:p>
        </w:tc>
        <w:tc>
          <w:tcPr>
            <w:tcW w:w="448" w:type="pct"/>
            <w:shd w:val="clear" w:color="auto" w:fill="auto"/>
          </w:tcPr>
          <w:p w14:paraId="586C4CCE" w14:textId="77777777" w:rsidR="00B546F5" w:rsidRPr="00B546F5" w:rsidRDefault="00B546F5" w:rsidP="00B546F5">
            <w:pPr>
              <w:widowControl w:val="0"/>
              <w:tabs>
                <w:tab w:val="left" w:pos="0"/>
              </w:tabs>
              <w:spacing w:after="0" w:line="240" w:lineRule="auto"/>
              <w:jc w:val="center"/>
              <w:rPr>
                <w:rFonts w:ascii="Times New Roman" w:hAnsi="Times New Roman" w:cs="Times New Roman"/>
                <w:sz w:val="12"/>
                <w:szCs w:val="12"/>
                <w:lang w:val="x-none" w:eastAsia="x-none"/>
              </w:rPr>
            </w:pPr>
            <w:r w:rsidRPr="00B546F5">
              <w:rPr>
                <w:rFonts w:ascii="Times New Roman" w:hAnsi="Times New Roman" w:cs="Times New Roman"/>
                <w:sz w:val="12"/>
                <w:szCs w:val="12"/>
                <w:lang w:val="x-none" w:eastAsia="x-none"/>
              </w:rPr>
              <w:t>0,3</w:t>
            </w:r>
          </w:p>
        </w:tc>
      </w:tr>
    </w:tbl>
    <w:p w14:paraId="67B404D8" w14:textId="7CB280A7" w:rsidR="00B546F5" w:rsidRDefault="00B546F5" w:rsidP="00B546F5">
      <w:pPr>
        <w:spacing w:after="0" w:line="240" w:lineRule="auto"/>
        <w:ind w:firstLine="284"/>
        <w:jc w:val="right"/>
        <w:rPr>
          <w:rFonts w:ascii="Times New Roman" w:hAnsi="Times New Roman" w:cs="Times New Roman"/>
          <w:sz w:val="12"/>
          <w:szCs w:val="12"/>
        </w:rPr>
      </w:pPr>
      <w:r w:rsidRPr="00B546F5">
        <w:rPr>
          <w:rFonts w:ascii="Times New Roman" w:hAnsi="Times New Roman" w:cs="Times New Roman"/>
          <w:sz w:val="12"/>
          <w:szCs w:val="12"/>
        </w:rPr>
        <w:t>Таблица 5 - Средняя и максимальная скорость ветра, м/</w:t>
      </w:r>
      <w:proofErr w:type="gramStart"/>
      <w:r w:rsidRPr="00B546F5">
        <w:rPr>
          <w:rFonts w:ascii="Times New Roman" w:hAnsi="Times New Roman" w:cs="Times New Roman"/>
          <w:sz w:val="12"/>
          <w:szCs w:val="12"/>
        </w:rPr>
        <w:t>с</w:t>
      </w:r>
      <w:proofErr w:type="gramEnd"/>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00"/>
        <w:gridCol w:w="425"/>
        <w:gridCol w:w="426"/>
        <w:gridCol w:w="425"/>
        <w:gridCol w:w="425"/>
        <w:gridCol w:w="425"/>
        <w:gridCol w:w="426"/>
        <w:gridCol w:w="425"/>
        <w:gridCol w:w="425"/>
        <w:gridCol w:w="425"/>
        <w:gridCol w:w="428"/>
        <w:gridCol w:w="568"/>
        <w:gridCol w:w="527"/>
      </w:tblGrid>
      <w:tr w:rsidR="00947E46" w:rsidRPr="00947E46" w14:paraId="70A47FCE" w14:textId="77777777" w:rsidTr="00947E46">
        <w:trPr>
          <w:trHeight w:val="70"/>
        </w:trPr>
        <w:tc>
          <w:tcPr>
            <w:tcW w:w="1219" w:type="pct"/>
            <w:vMerge w:val="restart"/>
            <w:tcBorders>
              <w:top w:val="single" w:sz="4" w:space="0" w:color="auto"/>
              <w:left w:val="single" w:sz="4" w:space="0" w:color="auto"/>
              <w:bottom w:val="single" w:sz="4" w:space="0" w:color="auto"/>
              <w:right w:val="single" w:sz="4" w:space="0" w:color="auto"/>
            </w:tcBorders>
            <w:vAlign w:val="center"/>
            <w:hideMark/>
          </w:tcPr>
          <w:p w14:paraId="71BE1B23"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Показатели</w:t>
            </w:r>
          </w:p>
        </w:tc>
        <w:tc>
          <w:tcPr>
            <w:tcW w:w="3781" w:type="pct"/>
            <w:gridSpan w:val="13"/>
            <w:tcBorders>
              <w:top w:val="single" w:sz="4" w:space="0" w:color="auto"/>
              <w:left w:val="single" w:sz="4" w:space="0" w:color="auto"/>
              <w:bottom w:val="single" w:sz="4" w:space="0" w:color="auto"/>
              <w:right w:val="single" w:sz="4" w:space="0" w:color="auto"/>
            </w:tcBorders>
            <w:vAlign w:val="center"/>
            <w:hideMark/>
          </w:tcPr>
          <w:p w14:paraId="2523FCC3"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месяцы</w:t>
            </w:r>
          </w:p>
        </w:tc>
      </w:tr>
      <w:tr w:rsidR="00947E46" w:rsidRPr="00947E46" w14:paraId="6C6AF94F" w14:textId="77777777" w:rsidTr="00947E46">
        <w:trPr>
          <w:trHeight w:val="7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71C8002A" w14:textId="77777777" w:rsidR="00947E46" w:rsidRPr="00947E46" w:rsidRDefault="00947E46" w:rsidP="00947E46">
            <w:pPr>
              <w:spacing w:after="0" w:line="240" w:lineRule="auto"/>
              <w:jc w:val="both"/>
              <w:rPr>
                <w:rFonts w:ascii="Times New Roman" w:hAnsi="Times New Roman" w:cs="Times New Roman"/>
                <w:sz w:val="12"/>
                <w:szCs w:val="12"/>
              </w:rPr>
            </w:pPr>
          </w:p>
        </w:tc>
        <w:tc>
          <w:tcPr>
            <w:tcW w:w="381" w:type="pct"/>
            <w:tcBorders>
              <w:top w:val="single" w:sz="4" w:space="0" w:color="auto"/>
              <w:left w:val="single" w:sz="4" w:space="0" w:color="auto"/>
              <w:bottom w:val="single" w:sz="4" w:space="0" w:color="auto"/>
              <w:right w:val="single" w:sz="4" w:space="0" w:color="auto"/>
            </w:tcBorders>
            <w:vAlign w:val="center"/>
            <w:hideMark/>
          </w:tcPr>
          <w:p w14:paraId="20BB2EB1"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I</w:t>
            </w:r>
          </w:p>
        </w:tc>
        <w:tc>
          <w:tcPr>
            <w:tcW w:w="270" w:type="pct"/>
            <w:tcBorders>
              <w:top w:val="single" w:sz="4" w:space="0" w:color="auto"/>
              <w:left w:val="single" w:sz="4" w:space="0" w:color="auto"/>
              <w:bottom w:val="single" w:sz="4" w:space="0" w:color="auto"/>
              <w:right w:val="single" w:sz="4" w:space="0" w:color="auto"/>
            </w:tcBorders>
            <w:vAlign w:val="center"/>
            <w:hideMark/>
          </w:tcPr>
          <w:p w14:paraId="47FAF146"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II</w:t>
            </w:r>
          </w:p>
        </w:tc>
        <w:tc>
          <w:tcPr>
            <w:tcW w:w="271" w:type="pct"/>
            <w:tcBorders>
              <w:top w:val="single" w:sz="4" w:space="0" w:color="auto"/>
              <w:left w:val="single" w:sz="4" w:space="0" w:color="auto"/>
              <w:bottom w:val="single" w:sz="4" w:space="0" w:color="auto"/>
              <w:right w:val="single" w:sz="4" w:space="0" w:color="auto"/>
            </w:tcBorders>
            <w:vAlign w:val="center"/>
            <w:hideMark/>
          </w:tcPr>
          <w:p w14:paraId="0106F462"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III</w:t>
            </w:r>
          </w:p>
        </w:tc>
        <w:tc>
          <w:tcPr>
            <w:tcW w:w="270" w:type="pct"/>
            <w:tcBorders>
              <w:top w:val="single" w:sz="4" w:space="0" w:color="auto"/>
              <w:left w:val="single" w:sz="4" w:space="0" w:color="auto"/>
              <w:bottom w:val="single" w:sz="4" w:space="0" w:color="auto"/>
              <w:right w:val="single" w:sz="4" w:space="0" w:color="auto"/>
            </w:tcBorders>
            <w:vAlign w:val="center"/>
            <w:hideMark/>
          </w:tcPr>
          <w:p w14:paraId="02DA00F0"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IV</w:t>
            </w:r>
          </w:p>
        </w:tc>
        <w:tc>
          <w:tcPr>
            <w:tcW w:w="270" w:type="pct"/>
            <w:tcBorders>
              <w:top w:val="single" w:sz="4" w:space="0" w:color="auto"/>
              <w:left w:val="single" w:sz="4" w:space="0" w:color="auto"/>
              <w:bottom w:val="single" w:sz="4" w:space="0" w:color="auto"/>
              <w:right w:val="single" w:sz="4" w:space="0" w:color="auto"/>
            </w:tcBorders>
            <w:vAlign w:val="center"/>
            <w:hideMark/>
          </w:tcPr>
          <w:p w14:paraId="0062A68C"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V</w:t>
            </w:r>
          </w:p>
        </w:tc>
        <w:tc>
          <w:tcPr>
            <w:tcW w:w="270" w:type="pct"/>
            <w:tcBorders>
              <w:top w:val="single" w:sz="4" w:space="0" w:color="auto"/>
              <w:left w:val="single" w:sz="4" w:space="0" w:color="auto"/>
              <w:bottom w:val="single" w:sz="4" w:space="0" w:color="auto"/>
              <w:right w:val="single" w:sz="4" w:space="0" w:color="auto"/>
            </w:tcBorders>
            <w:vAlign w:val="center"/>
            <w:hideMark/>
          </w:tcPr>
          <w:p w14:paraId="639C000A"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VI</w:t>
            </w:r>
          </w:p>
        </w:tc>
        <w:tc>
          <w:tcPr>
            <w:tcW w:w="271" w:type="pct"/>
            <w:tcBorders>
              <w:top w:val="single" w:sz="4" w:space="0" w:color="auto"/>
              <w:left w:val="single" w:sz="4" w:space="0" w:color="auto"/>
              <w:bottom w:val="single" w:sz="4" w:space="0" w:color="auto"/>
              <w:right w:val="single" w:sz="4" w:space="0" w:color="auto"/>
            </w:tcBorders>
            <w:vAlign w:val="center"/>
            <w:hideMark/>
          </w:tcPr>
          <w:p w14:paraId="72BA7384"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VII</w:t>
            </w:r>
          </w:p>
        </w:tc>
        <w:tc>
          <w:tcPr>
            <w:tcW w:w="270" w:type="pct"/>
            <w:tcBorders>
              <w:top w:val="single" w:sz="4" w:space="0" w:color="auto"/>
              <w:left w:val="single" w:sz="4" w:space="0" w:color="auto"/>
              <w:bottom w:val="single" w:sz="4" w:space="0" w:color="auto"/>
              <w:right w:val="single" w:sz="4" w:space="0" w:color="auto"/>
            </w:tcBorders>
            <w:vAlign w:val="center"/>
            <w:hideMark/>
          </w:tcPr>
          <w:p w14:paraId="75EE7F0B"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VIII</w:t>
            </w:r>
          </w:p>
        </w:tc>
        <w:tc>
          <w:tcPr>
            <w:tcW w:w="270" w:type="pct"/>
            <w:tcBorders>
              <w:top w:val="single" w:sz="4" w:space="0" w:color="auto"/>
              <w:left w:val="single" w:sz="4" w:space="0" w:color="auto"/>
              <w:bottom w:val="single" w:sz="4" w:space="0" w:color="auto"/>
              <w:right w:val="single" w:sz="4" w:space="0" w:color="auto"/>
            </w:tcBorders>
            <w:vAlign w:val="center"/>
            <w:hideMark/>
          </w:tcPr>
          <w:p w14:paraId="598CBF02"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IX</w:t>
            </w:r>
          </w:p>
        </w:tc>
        <w:tc>
          <w:tcPr>
            <w:tcW w:w="270" w:type="pct"/>
            <w:tcBorders>
              <w:top w:val="single" w:sz="4" w:space="0" w:color="auto"/>
              <w:left w:val="single" w:sz="4" w:space="0" w:color="auto"/>
              <w:bottom w:val="single" w:sz="4" w:space="0" w:color="auto"/>
              <w:right w:val="single" w:sz="4" w:space="0" w:color="auto"/>
            </w:tcBorders>
            <w:vAlign w:val="center"/>
            <w:hideMark/>
          </w:tcPr>
          <w:p w14:paraId="07888CDE"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X</w:t>
            </w:r>
          </w:p>
        </w:tc>
        <w:tc>
          <w:tcPr>
            <w:tcW w:w="272" w:type="pct"/>
            <w:tcBorders>
              <w:top w:val="single" w:sz="4" w:space="0" w:color="auto"/>
              <w:left w:val="single" w:sz="4" w:space="0" w:color="auto"/>
              <w:bottom w:val="single" w:sz="4" w:space="0" w:color="auto"/>
              <w:right w:val="single" w:sz="4" w:space="0" w:color="auto"/>
            </w:tcBorders>
            <w:vAlign w:val="center"/>
            <w:hideMark/>
          </w:tcPr>
          <w:p w14:paraId="1C90CBA9"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XI</w:t>
            </w:r>
          </w:p>
        </w:tc>
        <w:tc>
          <w:tcPr>
            <w:tcW w:w="361" w:type="pct"/>
            <w:tcBorders>
              <w:top w:val="single" w:sz="4" w:space="0" w:color="auto"/>
              <w:left w:val="single" w:sz="4" w:space="0" w:color="auto"/>
              <w:bottom w:val="single" w:sz="4" w:space="0" w:color="auto"/>
              <w:right w:val="single" w:sz="4" w:space="0" w:color="auto"/>
            </w:tcBorders>
            <w:vAlign w:val="center"/>
            <w:hideMark/>
          </w:tcPr>
          <w:p w14:paraId="79E1CFE8"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lang w:val="en-US"/>
              </w:rPr>
              <w:t>XII</w:t>
            </w:r>
          </w:p>
        </w:tc>
        <w:tc>
          <w:tcPr>
            <w:tcW w:w="335" w:type="pct"/>
            <w:tcBorders>
              <w:top w:val="single" w:sz="4" w:space="0" w:color="auto"/>
              <w:left w:val="single" w:sz="4" w:space="0" w:color="auto"/>
              <w:bottom w:val="single" w:sz="4" w:space="0" w:color="auto"/>
              <w:right w:val="single" w:sz="4" w:space="0" w:color="auto"/>
            </w:tcBorders>
            <w:vAlign w:val="center"/>
            <w:hideMark/>
          </w:tcPr>
          <w:p w14:paraId="66F1FC5A"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Год</w:t>
            </w:r>
          </w:p>
        </w:tc>
      </w:tr>
      <w:tr w:rsidR="00947E46" w:rsidRPr="00947E46" w14:paraId="2D764059" w14:textId="77777777" w:rsidTr="00947E46">
        <w:trPr>
          <w:trHeight w:val="70"/>
        </w:trPr>
        <w:tc>
          <w:tcPr>
            <w:tcW w:w="1219" w:type="pct"/>
            <w:tcBorders>
              <w:top w:val="single" w:sz="4" w:space="0" w:color="auto"/>
              <w:left w:val="single" w:sz="4" w:space="0" w:color="auto"/>
              <w:bottom w:val="single" w:sz="4" w:space="0" w:color="auto"/>
              <w:right w:val="single" w:sz="4" w:space="0" w:color="auto"/>
            </w:tcBorders>
            <w:vAlign w:val="center"/>
            <w:hideMark/>
          </w:tcPr>
          <w:p w14:paraId="5EEB4C20" w14:textId="77777777" w:rsidR="00947E46" w:rsidRPr="00947E46" w:rsidRDefault="00947E46" w:rsidP="00947E46">
            <w:pPr>
              <w:spacing w:after="0" w:line="240" w:lineRule="auto"/>
              <w:jc w:val="both"/>
              <w:rPr>
                <w:rFonts w:ascii="Times New Roman" w:hAnsi="Times New Roman" w:cs="Times New Roman"/>
                <w:sz w:val="12"/>
                <w:szCs w:val="12"/>
              </w:rPr>
            </w:pPr>
            <w:r w:rsidRPr="00947E46">
              <w:rPr>
                <w:rFonts w:ascii="Times New Roman" w:hAnsi="Times New Roman" w:cs="Times New Roman"/>
                <w:spacing w:val="-20"/>
                <w:sz w:val="12"/>
                <w:szCs w:val="12"/>
              </w:rPr>
              <w:t>Средняя скорость ветра</w:t>
            </w:r>
          </w:p>
        </w:tc>
        <w:tc>
          <w:tcPr>
            <w:tcW w:w="381" w:type="pct"/>
            <w:tcBorders>
              <w:top w:val="single" w:sz="4" w:space="0" w:color="auto"/>
              <w:left w:val="single" w:sz="4" w:space="0" w:color="auto"/>
              <w:bottom w:val="single" w:sz="4" w:space="0" w:color="auto"/>
              <w:right w:val="single" w:sz="4" w:space="0" w:color="auto"/>
            </w:tcBorders>
            <w:vAlign w:val="center"/>
            <w:hideMark/>
          </w:tcPr>
          <w:p w14:paraId="03D44E5B"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3,9</w:t>
            </w:r>
          </w:p>
        </w:tc>
        <w:tc>
          <w:tcPr>
            <w:tcW w:w="270" w:type="pct"/>
            <w:tcBorders>
              <w:top w:val="single" w:sz="4" w:space="0" w:color="auto"/>
              <w:left w:val="single" w:sz="4" w:space="0" w:color="auto"/>
              <w:bottom w:val="single" w:sz="4" w:space="0" w:color="auto"/>
              <w:right w:val="single" w:sz="4" w:space="0" w:color="auto"/>
            </w:tcBorders>
            <w:vAlign w:val="center"/>
            <w:hideMark/>
          </w:tcPr>
          <w:p w14:paraId="02CEADAA"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3,7</w:t>
            </w:r>
          </w:p>
        </w:tc>
        <w:tc>
          <w:tcPr>
            <w:tcW w:w="271" w:type="pct"/>
            <w:tcBorders>
              <w:top w:val="single" w:sz="4" w:space="0" w:color="auto"/>
              <w:left w:val="single" w:sz="4" w:space="0" w:color="auto"/>
              <w:bottom w:val="single" w:sz="4" w:space="0" w:color="auto"/>
              <w:right w:val="single" w:sz="4" w:space="0" w:color="auto"/>
            </w:tcBorders>
            <w:vAlign w:val="center"/>
            <w:hideMark/>
          </w:tcPr>
          <w:p w14:paraId="4DE8F380"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3,7</w:t>
            </w:r>
          </w:p>
        </w:tc>
        <w:tc>
          <w:tcPr>
            <w:tcW w:w="270" w:type="pct"/>
            <w:tcBorders>
              <w:top w:val="single" w:sz="4" w:space="0" w:color="auto"/>
              <w:left w:val="single" w:sz="4" w:space="0" w:color="auto"/>
              <w:bottom w:val="single" w:sz="4" w:space="0" w:color="auto"/>
              <w:right w:val="single" w:sz="4" w:space="0" w:color="auto"/>
            </w:tcBorders>
            <w:vAlign w:val="center"/>
            <w:hideMark/>
          </w:tcPr>
          <w:p w14:paraId="7CD25DCD"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3,3</w:t>
            </w:r>
          </w:p>
        </w:tc>
        <w:tc>
          <w:tcPr>
            <w:tcW w:w="270" w:type="pct"/>
            <w:tcBorders>
              <w:top w:val="single" w:sz="4" w:space="0" w:color="auto"/>
              <w:left w:val="single" w:sz="4" w:space="0" w:color="auto"/>
              <w:bottom w:val="single" w:sz="4" w:space="0" w:color="auto"/>
              <w:right w:val="single" w:sz="4" w:space="0" w:color="auto"/>
            </w:tcBorders>
            <w:vAlign w:val="center"/>
            <w:hideMark/>
          </w:tcPr>
          <w:p w14:paraId="2D656C52"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3,5</w:t>
            </w:r>
          </w:p>
        </w:tc>
        <w:tc>
          <w:tcPr>
            <w:tcW w:w="270" w:type="pct"/>
            <w:tcBorders>
              <w:top w:val="single" w:sz="4" w:space="0" w:color="auto"/>
              <w:left w:val="single" w:sz="4" w:space="0" w:color="auto"/>
              <w:bottom w:val="single" w:sz="4" w:space="0" w:color="auto"/>
              <w:right w:val="single" w:sz="4" w:space="0" w:color="auto"/>
            </w:tcBorders>
            <w:vAlign w:val="center"/>
            <w:hideMark/>
          </w:tcPr>
          <w:p w14:paraId="26F96087"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3,0</w:t>
            </w:r>
          </w:p>
        </w:tc>
        <w:tc>
          <w:tcPr>
            <w:tcW w:w="271" w:type="pct"/>
            <w:tcBorders>
              <w:top w:val="single" w:sz="4" w:space="0" w:color="auto"/>
              <w:left w:val="single" w:sz="4" w:space="0" w:color="auto"/>
              <w:bottom w:val="single" w:sz="4" w:space="0" w:color="auto"/>
              <w:right w:val="single" w:sz="4" w:space="0" w:color="auto"/>
            </w:tcBorders>
            <w:vAlign w:val="center"/>
            <w:hideMark/>
          </w:tcPr>
          <w:p w14:paraId="47F8F39C"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2,8</w:t>
            </w:r>
          </w:p>
        </w:tc>
        <w:tc>
          <w:tcPr>
            <w:tcW w:w="270" w:type="pct"/>
            <w:tcBorders>
              <w:top w:val="single" w:sz="4" w:space="0" w:color="auto"/>
              <w:left w:val="single" w:sz="4" w:space="0" w:color="auto"/>
              <w:bottom w:val="single" w:sz="4" w:space="0" w:color="auto"/>
              <w:right w:val="single" w:sz="4" w:space="0" w:color="auto"/>
            </w:tcBorders>
            <w:vAlign w:val="center"/>
            <w:hideMark/>
          </w:tcPr>
          <w:p w14:paraId="34A675F9"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2,6</w:t>
            </w:r>
          </w:p>
        </w:tc>
        <w:tc>
          <w:tcPr>
            <w:tcW w:w="270" w:type="pct"/>
            <w:tcBorders>
              <w:top w:val="single" w:sz="4" w:space="0" w:color="auto"/>
              <w:left w:val="single" w:sz="4" w:space="0" w:color="auto"/>
              <w:bottom w:val="single" w:sz="4" w:space="0" w:color="auto"/>
              <w:right w:val="single" w:sz="4" w:space="0" w:color="auto"/>
            </w:tcBorders>
            <w:vAlign w:val="center"/>
            <w:hideMark/>
          </w:tcPr>
          <w:p w14:paraId="7108A42D"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2,9</w:t>
            </w:r>
          </w:p>
        </w:tc>
        <w:tc>
          <w:tcPr>
            <w:tcW w:w="270" w:type="pct"/>
            <w:tcBorders>
              <w:top w:val="single" w:sz="4" w:space="0" w:color="auto"/>
              <w:left w:val="single" w:sz="4" w:space="0" w:color="auto"/>
              <w:bottom w:val="single" w:sz="4" w:space="0" w:color="auto"/>
              <w:right w:val="single" w:sz="4" w:space="0" w:color="auto"/>
            </w:tcBorders>
            <w:vAlign w:val="center"/>
            <w:hideMark/>
          </w:tcPr>
          <w:p w14:paraId="738F4090"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3,4</w:t>
            </w:r>
          </w:p>
        </w:tc>
        <w:tc>
          <w:tcPr>
            <w:tcW w:w="272" w:type="pct"/>
            <w:tcBorders>
              <w:top w:val="single" w:sz="4" w:space="0" w:color="auto"/>
              <w:left w:val="single" w:sz="4" w:space="0" w:color="auto"/>
              <w:bottom w:val="single" w:sz="4" w:space="0" w:color="auto"/>
              <w:right w:val="single" w:sz="4" w:space="0" w:color="auto"/>
            </w:tcBorders>
            <w:vAlign w:val="center"/>
            <w:hideMark/>
          </w:tcPr>
          <w:p w14:paraId="59ACDC02"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3,5</w:t>
            </w:r>
          </w:p>
        </w:tc>
        <w:tc>
          <w:tcPr>
            <w:tcW w:w="361" w:type="pct"/>
            <w:tcBorders>
              <w:top w:val="single" w:sz="4" w:space="0" w:color="auto"/>
              <w:left w:val="single" w:sz="4" w:space="0" w:color="auto"/>
              <w:bottom w:val="single" w:sz="4" w:space="0" w:color="auto"/>
              <w:right w:val="single" w:sz="4" w:space="0" w:color="auto"/>
            </w:tcBorders>
            <w:vAlign w:val="center"/>
            <w:hideMark/>
          </w:tcPr>
          <w:p w14:paraId="578110C4"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3,9</w:t>
            </w:r>
          </w:p>
        </w:tc>
        <w:tc>
          <w:tcPr>
            <w:tcW w:w="335" w:type="pct"/>
            <w:tcBorders>
              <w:top w:val="single" w:sz="4" w:space="0" w:color="auto"/>
              <w:left w:val="single" w:sz="4" w:space="0" w:color="auto"/>
              <w:bottom w:val="single" w:sz="4" w:space="0" w:color="auto"/>
              <w:right w:val="single" w:sz="4" w:space="0" w:color="auto"/>
            </w:tcBorders>
            <w:vAlign w:val="center"/>
            <w:hideMark/>
          </w:tcPr>
          <w:p w14:paraId="0D6D1974"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3,4</w:t>
            </w:r>
          </w:p>
        </w:tc>
      </w:tr>
      <w:tr w:rsidR="00947E46" w:rsidRPr="00947E46" w14:paraId="076EB882" w14:textId="77777777" w:rsidTr="00947E46">
        <w:trPr>
          <w:trHeight w:val="70"/>
        </w:trPr>
        <w:tc>
          <w:tcPr>
            <w:tcW w:w="1219" w:type="pct"/>
            <w:tcBorders>
              <w:top w:val="single" w:sz="4" w:space="0" w:color="auto"/>
              <w:left w:val="single" w:sz="4" w:space="0" w:color="auto"/>
              <w:bottom w:val="single" w:sz="4" w:space="0" w:color="auto"/>
              <w:right w:val="single" w:sz="4" w:space="0" w:color="auto"/>
            </w:tcBorders>
            <w:vAlign w:val="center"/>
          </w:tcPr>
          <w:p w14:paraId="2C8F5B91" w14:textId="77777777" w:rsidR="00947E46" w:rsidRPr="00947E46" w:rsidRDefault="00947E46" w:rsidP="00947E46">
            <w:pPr>
              <w:spacing w:after="0" w:line="240" w:lineRule="auto"/>
              <w:jc w:val="both"/>
              <w:rPr>
                <w:rFonts w:ascii="Times New Roman" w:hAnsi="Times New Roman" w:cs="Times New Roman"/>
                <w:spacing w:val="-20"/>
                <w:sz w:val="12"/>
                <w:szCs w:val="12"/>
              </w:rPr>
            </w:pPr>
            <w:r w:rsidRPr="00947E46">
              <w:rPr>
                <w:rFonts w:ascii="Times New Roman" w:hAnsi="Times New Roman" w:cs="Times New Roman"/>
                <w:spacing w:val="-20"/>
                <w:sz w:val="12"/>
                <w:szCs w:val="12"/>
              </w:rPr>
              <w:t>Максимальная скорость ветра</w:t>
            </w:r>
          </w:p>
        </w:tc>
        <w:tc>
          <w:tcPr>
            <w:tcW w:w="381" w:type="pct"/>
            <w:tcBorders>
              <w:top w:val="single" w:sz="4" w:space="0" w:color="auto"/>
              <w:left w:val="single" w:sz="4" w:space="0" w:color="auto"/>
              <w:bottom w:val="single" w:sz="4" w:space="0" w:color="auto"/>
              <w:right w:val="single" w:sz="4" w:space="0" w:color="auto"/>
            </w:tcBorders>
            <w:vAlign w:val="center"/>
          </w:tcPr>
          <w:p w14:paraId="12B89D39"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20ф</w:t>
            </w:r>
          </w:p>
        </w:tc>
        <w:tc>
          <w:tcPr>
            <w:tcW w:w="270" w:type="pct"/>
            <w:tcBorders>
              <w:top w:val="single" w:sz="4" w:space="0" w:color="auto"/>
              <w:left w:val="single" w:sz="4" w:space="0" w:color="auto"/>
              <w:bottom w:val="single" w:sz="4" w:space="0" w:color="auto"/>
              <w:right w:val="single" w:sz="4" w:space="0" w:color="auto"/>
            </w:tcBorders>
            <w:vAlign w:val="center"/>
          </w:tcPr>
          <w:p w14:paraId="4F745B7D"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18ф</w:t>
            </w:r>
          </w:p>
        </w:tc>
        <w:tc>
          <w:tcPr>
            <w:tcW w:w="271" w:type="pct"/>
            <w:tcBorders>
              <w:top w:val="single" w:sz="4" w:space="0" w:color="auto"/>
              <w:left w:val="single" w:sz="4" w:space="0" w:color="auto"/>
              <w:bottom w:val="single" w:sz="4" w:space="0" w:color="auto"/>
              <w:right w:val="single" w:sz="4" w:space="0" w:color="auto"/>
            </w:tcBorders>
            <w:vAlign w:val="center"/>
          </w:tcPr>
          <w:p w14:paraId="3DE6A4B3"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20ф</w:t>
            </w:r>
          </w:p>
        </w:tc>
        <w:tc>
          <w:tcPr>
            <w:tcW w:w="270" w:type="pct"/>
            <w:tcBorders>
              <w:top w:val="single" w:sz="4" w:space="0" w:color="auto"/>
              <w:left w:val="single" w:sz="4" w:space="0" w:color="auto"/>
              <w:bottom w:val="single" w:sz="4" w:space="0" w:color="auto"/>
              <w:right w:val="single" w:sz="4" w:space="0" w:color="auto"/>
            </w:tcBorders>
            <w:vAlign w:val="center"/>
          </w:tcPr>
          <w:p w14:paraId="54493C25"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20ф</w:t>
            </w:r>
          </w:p>
        </w:tc>
        <w:tc>
          <w:tcPr>
            <w:tcW w:w="270" w:type="pct"/>
            <w:tcBorders>
              <w:top w:val="single" w:sz="4" w:space="0" w:color="auto"/>
              <w:left w:val="single" w:sz="4" w:space="0" w:color="auto"/>
              <w:bottom w:val="single" w:sz="4" w:space="0" w:color="auto"/>
              <w:right w:val="single" w:sz="4" w:space="0" w:color="auto"/>
            </w:tcBorders>
            <w:vAlign w:val="center"/>
          </w:tcPr>
          <w:p w14:paraId="18953E78"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17ф</w:t>
            </w:r>
          </w:p>
        </w:tc>
        <w:tc>
          <w:tcPr>
            <w:tcW w:w="270" w:type="pct"/>
            <w:tcBorders>
              <w:top w:val="single" w:sz="4" w:space="0" w:color="auto"/>
              <w:left w:val="single" w:sz="4" w:space="0" w:color="auto"/>
              <w:bottom w:val="single" w:sz="4" w:space="0" w:color="auto"/>
              <w:right w:val="single" w:sz="4" w:space="0" w:color="auto"/>
            </w:tcBorders>
            <w:vAlign w:val="center"/>
          </w:tcPr>
          <w:p w14:paraId="308A5211"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17ф</w:t>
            </w:r>
          </w:p>
        </w:tc>
        <w:tc>
          <w:tcPr>
            <w:tcW w:w="271" w:type="pct"/>
            <w:tcBorders>
              <w:top w:val="single" w:sz="4" w:space="0" w:color="auto"/>
              <w:left w:val="single" w:sz="4" w:space="0" w:color="auto"/>
              <w:bottom w:val="single" w:sz="4" w:space="0" w:color="auto"/>
              <w:right w:val="single" w:sz="4" w:space="0" w:color="auto"/>
            </w:tcBorders>
            <w:vAlign w:val="center"/>
          </w:tcPr>
          <w:p w14:paraId="457B3329"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20ф</w:t>
            </w:r>
          </w:p>
        </w:tc>
        <w:tc>
          <w:tcPr>
            <w:tcW w:w="270" w:type="pct"/>
            <w:tcBorders>
              <w:top w:val="single" w:sz="4" w:space="0" w:color="auto"/>
              <w:left w:val="single" w:sz="4" w:space="0" w:color="auto"/>
              <w:bottom w:val="single" w:sz="4" w:space="0" w:color="auto"/>
              <w:right w:val="single" w:sz="4" w:space="0" w:color="auto"/>
            </w:tcBorders>
            <w:vAlign w:val="center"/>
          </w:tcPr>
          <w:p w14:paraId="226695B2"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16ф</w:t>
            </w:r>
          </w:p>
        </w:tc>
        <w:tc>
          <w:tcPr>
            <w:tcW w:w="270" w:type="pct"/>
            <w:tcBorders>
              <w:top w:val="single" w:sz="4" w:space="0" w:color="auto"/>
              <w:left w:val="single" w:sz="4" w:space="0" w:color="auto"/>
              <w:bottom w:val="single" w:sz="4" w:space="0" w:color="auto"/>
              <w:right w:val="single" w:sz="4" w:space="0" w:color="auto"/>
            </w:tcBorders>
            <w:vAlign w:val="center"/>
          </w:tcPr>
          <w:p w14:paraId="5489936C"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18ф</w:t>
            </w:r>
          </w:p>
        </w:tc>
        <w:tc>
          <w:tcPr>
            <w:tcW w:w="270" w:type="pct"/>
            <w:tcBorders>
              <w:top w:val="single" w:sz="4" w:space="0" w:color="auto"/>
              <w:left w:val="single" w:sz="4" w:space="0" w:color="auto"/>
              <w:bottom w:val="single" w:sz="4" w:space="0" w:color="auto"/>
              <w:right w:val="single" w:sz="4" w:space="0" w:color="auto"/>
            </w:tcBorders>
            <w:vAlign w:val="center"/>
          </w:tcPr>
          <w:p w14:paraId="3CE97432"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20ф</w:t>
            </w:r>
          </w:p>
        </w:tc>
        <w:tc>
          <w:tcPr>
            <w:tcW w:w="272" w:type="pct"/>
            <w:tcBorders>
              <w:top w:val="single" w:sz="4" w:space="0" w:color="auto"/>
              <w:left w:val="single" w:sz="4" w:space="0" w:color="auto"/>
              <w:bottom w:val="single" w:sz="4" w:space="0" w:color="auto"/>
              <w:right w:val="single" w:sz="4" w:space="0" w:color="auto"/>
            </w:tcBorders>
            <w:vAlign w:val="center"/>
          </w:tcPr>
          <w:p w14:paraId="631B7376"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18ф</w:t>
            </w:r>
          </w:p>
        </w:tc>
        <w:tc>
          <w:tcPr>
            <w:tcW w:w="361" w:type="pct"/>
            <w:tcBorders>
              <w:top w:val="single" w:sz="4" w:space="0" w:color="auto"/>
              <w:left w:val="single" w:sz="4" w:space="0" w:color="auto"/>
              <w:bottom w:val="single" w:sz="4" w:space="0" w:color="auto"/>
              <w:right w:val="single" w:sz="4" w:space="0" w:color="auto"/>
            </w:tcBorders>
            <w:vAlign w:val="center"/>
          </w:tcPr>
          <w:p w14:paraId="2F2952C8"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17ф</w:t>
            </w:r>
          </w:p>
        </w:tc>
        <w:tc>
          <w:tcPr>
            <w:tcW w:w="335" w:type="pct"/>
            <w:tcBorders>
              <w:top w:val="single" w:sz="4" w:space="0" w:color="auto"/>
              <w:left w:val="single" w:sz="4" w:space="0" w:color="auto"/>
              <w:bottom w:val="single" w:sz="4" w:space="0" w:color="auto"/>
              <w:right w:val="single" w:sz="4" w:space="0" w:color="auto"/>
            </w:tcBorders>
            <w:vAlign w:val="center"/>
          </w:tcPr>
          <w:p w14:paraId="5F597F1F"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20ф</w:t>
            </w:r>
          </w:p>
        </w:tc>
      </w:tr>
      <w:tr w:rsidR="00947E46" w:rsidRPr="00947E46" w14:paraId="57940BD4" w14:textId="77777777" w:rsidTr="00947E46">
        <w:trPr>
          <w:trHeight w:val="70"/>
        </w:trPr>
        <w:tc>
          <w:tcPr>
            <w:tcW w:w="1219" w:type="pct"/>
            <w:tcBorders>
              <w:top w:val="single" w:sz="4" w:space="0" w:color="auto"/>
              <w:left w:val="single" w:sz="4" w:space="0" w:color="auto"/>
              <w:bottom w:val="single" w:sz="4" w:space="0" w:color="auto"/>
              <w:right w:val="single" w:sz="4" w:space="0" w:color="auto"/>
            </w:tcBorders>
            <w:vAlign w:val="center"/>
          </w:tcPr>
          <w:p w14:paraId="3DA90A73" w14:textId="77777777" w:rsidR="00947E46" w:rsidRPr="00947E46" w:rsidRDefault="00947E46" w:rsidP="00947E46">
            <w:pPr>
              <w:spacing w:after="0" w:line="240" w:lineRule="auto"/>
              <w:jc w:val="both"/>
              <w:rPr>
                <w:rFonts w:ascii="Times New Roman" w:hAnsi="Times New Roman" w:cs="Times New Roman"/>
                <w:spacing w:val="-20"/>
                <w:sz w:val="12"/>
                <w:szCs w:val="12"/>
              </w:rPr>
            </w:pPr>
            <w:r w:rsidRPr="00947E46">
              <w:rPr>
                <w:rFonts w:ascii="Times New Roman" w:hAnsi="Times New Roman" w:cs="Times New Roman"/>
                <w:spacing w:val="-20"/>
                <w:sz w:val="12"/>
                <w:szCs w:val="12"/>
              </w:rPr>
              <w:t>Порыв</w:t>
            </w:r>
          </w:p>
        </w:tc>
        <w:tc>
          <w:tcPr>
            <w:tcW w:w="381" w:type="pct"/>
            <w:tcBorders>
              <w:top w:val="single" w:sz="4" w:space="0" w:color="auto"/>
              <w:left w:val="single" w:sz="4" w:space="0" w:color="auto"/>
              <w:bottom w:val="single" w:sz="4" w:space="0" w:color="auto"/>
              <w:right w:val="single" w:sz="4" w:space="0" w:color="auto"/>
            </w:tcBorders>
            <w:vAlign w:val="center"/>
          </w:tcPr>
          <w:p w14:paraId="1902B299"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24ф</w:t>
            </w:r>
          </w:p>
        </w:tc>
        <w:tc>
          <w:tcPr>
            <w:tcW w:w="270" w:type="pct"/>
            <w:tcBorders>
              <w:top w:val="single" w:sz="4" w:space="0" w:color="auto"/>
              <w:left w:val="single" w:sz="4" w:space="0" w:color="auto"/>
              <w:bottom w:val="single" w:sz="4" w:space="0" w:color="auto"/>
              <w:right w:val="single" w:sz="4" w:space="0" w:color="auto"/>
            </w:tcBorders>
            <w:vAlign w:val="center"/>
          </w:tcPr>
          <w:p w14:paraId="178A62BD"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24ф</w:t>
            </w:r>
          </w:p>
        </w:tc>
        <w:tc>
          <w:tcPr>
            <w:tcW w:w="271" w:type="pct"/>
            <w:tcBorders>
              <w:top w:val="single" w:sz="4" w:space="0" w:color="auto"/>
              <w:left w:val="single" w:sz="4" w:space="0" w:color="auto"/>
              <w:bottom w:val="single" w:sz="4" w:space="0" w:color="auto"/>
              <w:right w:val="single" w:sz="4" w:space="0" w:color="auto"/>
            </w:tcBorders>
            <w:vAlign w:val="center"/>
          </w:tcPr>
          <w:p w14:paraId="32FAA741"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28ф</w:t>
            </w:r>
          </w:p>
        </w:tc>
        <w:tc>
          <w:tcPr>
            <w:tcW w:w="270" w:type="pct"/>
            <w:tcBorders>
              <w:top w:val="single" w:sz="4" w:space="0" w:color="auto"/>
              <w:left w:val="single" w:sz="4" w:space="0" w:color="auto"/>
              <w:bottom w:val="single" w:sz="4" w:space="0" w:color="auto"/>
              <w:right w:val="single" w:sz="4" w:space="0" w:color="auto"/>
            </w:tcBorders>
            <w:vAlign w:val="center"/>
          </w:tcPr>
          <w:p w14:paraId="54EF441A"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25ф</w:t>
            </w:r>
          </w:p>
        </w:tc>
        <w:tc>
          <w:tcPr>
            <w:tcW w:w="270" w:type="pct"/>
            <w:tcBorders>
              <w:top w:val="single" w:sz="4" w:space="0" w:color="auto"/>
              <w:left w:val="single" w:sz="4" w:space="0" w:color="auto"/>
              <w:bottom w:val="single" w:sz="4" w:space="0" w:color="auto"/>
              <w:right w:val="single" w:sz="4" w:space="0" w:color="auto"/>
            </w:tcBorders>
            <w:vAlign w:val="center"/>
          </w:tcPr>
          <w:p w14:paraId="7A146AF7"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20ф</w:t>
            </w:r>
          </w:p>
        </w:tc>
        <w:tc>
          <w:tcPr>
            <w:tcW w:w="270" w:type="pct"/>
            <w:tcBorders>
              <w:top w:val="single" w:sz="4" w:space="0" w:color="auto"/>
              <w:left w:val="single" w:sz="4" w:space="0" w:color="auto"/>
              <w:bottom w:val="single" w:sz="4" w:space="0" w:color="auto"/>
              <w:right w:val="single" w:sz="4" w:space="0" w:color="auto"/>
            </w:tcBorders>
            <w:vAlign w:val="center"/>
          </w:tcPr>
          <w:p w14:paraId="7C58778B"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21ф</w:t>
            </w:r>
          </w:p>
        </w:tc>
        <w:tc>
          <w:tcPr>
            <w:tcW w:w="271" w:type="pct"/>
            <w:tcBorders>
              <w:top w:val="single" w:sz="4" w:space="0" w:color="auto"/>
              <w:left w:val="single" w:sz="4" w:space="0" w:color="auto"/>
              <w:bottom w:val="single" w:sz="4" w:space="0" w:color="auto"/>
              <w:right w:val="single" w:sz="4" w:space="0" w:color="auto"/>
            </w:tcBorders>
            <w:vAlign w:val="center"/>
          </w:tcPr>
          <w:p w14:paraId="68EF0C66"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w:t>
            </w:r>
          </w:p>
        </w:tc>
        <w:tc>
          <w:tcPr>
            <w:tcW w:w="270" w:type="pct"/>
            <w:tcBorders>
              <w:top w:val="single" w:sz="4" w:space="0" w:color="auto"/>
              <w:left w:val="single" w:sz="4" w:space="0" w:color="auto"/>
              <w:bottom w:val="single" w:sz="4" w:space="0" w:color="auto"/>
              <w:right w:val="single" w:sz="4" w:space="0" w:color="auto"/>
            </w:tcBorders>
            <w:vAlign w:val="center"/>
          </w:tcPr>
          <w:p w14:paraId="35BB9D77"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17а</w:t>
            </w:r>
          </w:p>
        </w:tc>
        <w:tc>
          <w:tcPr>
            <w:tcW w:w="270" w:type="pct"/>
            <w:tcBorders>
              <w:top w:val="single" w:sz="4" w:space="0" w:color="auto"/>
              <w:left w:val="single" w:sz="4" w:space="0" w:color="auto"/>
              <w:bottom w:val="single" w:sz="4" w:space="0" w:color="auto"/>
              <w:right w:val="single" w:sz="4" w:space="0" w:color="auto"/>
            </w:tcBorders>
            <w:vAlign w:val="center"/>
          </w:tcPr>
          <w:p w14:paraId="7994B418"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24ф</w:t>
            </w:r>
          </w:p>
        </w:tc>
        <w:tc>
          <w:tcPr>
            <w:tcW w:w="270" w:type="pct"/>
            <w:tcBorders>
              <w:top w:val="single" w:sz="4" w:space="0" w:color="auto"/>
              <w:left w:val="single" w:sz="4" w:space="0" w:color="auto"/>
              <w:bottom w:val="single" w:sz="4" w:space="0" w:color="auto"/>
              <w:right w:val="single" w:sz="4" w:space="0" w:color="auto"/>
            </w:tcBorders>
            <w:vAlign w:val="center"/>
          </w:tcPr>
          <w:p w14:paraId="58CE0310"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24ф</w:t>
            </w:r>
          </w:p>
        </w:tc>
        <w:tc>
          <w:tcPr>
            <w:tcW w:w="272" w:type="pct"/>
            <w:tcBorders>
              <w:top w:val="single" w:sz="4" w:space="0" w:color="auto"/>
              <w:left w:val="single" w:sz="4" w:space="0" w:color="auto"/>
              <w:bottom w:val="single" w:sz="4" w:space="0" w:color="auto"/>
              <w:right w:val="single" w:sz="4" w:space="0" w:color="auto"/>
            </w:tcBorders>
            <w:vAlign w:val="center"/>
          </w:tcPr>
          <w:p w14:paraId="725870E0"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24ф</w:t>
            </w:r>
          </w:p>
        </w:tc>
        <w:tc>
          <w:tcPr>
            <w:tcW w:w="361" w:type="pct"/>
            <w:tcBorders>
              <w:top w:val="single" w:sz="4" w:space="0" w:color="auto"/>
              <w:left w:val="single" w:sz="4" w:space="0" w:color="auto"/>
              <w:bottom w:val="single" w:sz="4" w:space="0" w:color="auto"/>
              <w:right w:val="single" w:sz="4" w:space="0" w:color="auto"/>
            </w:tcBorders>
            <w:vAlign w:val="center"/>
          </w:tcPr>
          <w:p w14:paraId="45EF2913"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20аф</w:t>
            </w:r>
          </w:p>
        </w:tc>
        <w:tc>
          <w:tcPr>
            <w:tcW w:w="335" w:type="pct"/>
            <w:tcBorders>
              <w:top w:val="single" w:sz="4" w:space="0" w:color="auto"/>
              <w:left w:val="single" w:sz="4" w:space="0" w:color="auto"/>
              <w:bottom w:val="single" w:sz="4" w:space="0" w:color="auto"/>
              <w:right w:val="single" w:sz="4" w:space="0" w:color="auto"/>
            </w:tcBorders>
            <w:vAlign w:val="center"/>
          </w:tcPr>
          <w:p w14:paraId="0307A6BB" w14:textId="77777777" w:rsidR="00947E46" w:rsidRPr="00947E46" w:rsidRDefault="00947E46" w:rsidP="00947E46">
            <w:pPr>
              <w:spacing w:after="0" w:line="240" w:lineRule="auto"/>
              <w:jc w:val="center"/>
              <w:rPr>
                <w:rFonts w:ascii="Times New Roman" w:hAnsi="Times New Roman" w:cs="Times New Roman"/>
                <w:sz w:val="12"/>
                <w:szCs w:val="12"/>
              </w:rPr>
            </w:pPr>
            <w:r w:rsidRPr="00947E46">
              <w:rPr>
                <w:rFonts w:ascii="Times New Roman" w:hAnsi="Times New Roman" w:cs="Times New Roman"/>
                <w:sz w:val="12"/>
                <w:szCs w:val="12"/>
              </w:rPr>
              <w:t>28ф</w:t>
            </w:r>
          </w:p>
        </w:tc>
      </w:tr>
    </w:tbl>
    <w:p w14:paraId="5BC604EA" w14:textId="150DCEB6" w:rsidR="00947E46" w:rsidRDefault="00947E46" w:rsidP="00947E46">
      <w:pPr>
        <w:spacing w:after="0" w:line="240" w:lineRule="auto"/>
        <w:ind w:firstLine="284"/>
        <w:jc w:val="right"/>
        <w:rPr>
          <w:rFonts w:ascii="Times New Roman" w:hAnsi="Times New Roman" w:cs="Times New Roman"/>
          <w:sz w:val="12"/>
          <w:szCs w:val="12"/>
        </w:rPr>
      </w:pPr>
      <w:r w:rsidRPr="00947E46">
        <w:rPr>
          <w:rFonts w:ascii="Times New Roman" w:hAnsi="Times New Roman" w:cs="Times New Roman"/>
          <w:sz w:val="12"/>
          <w:szCs w:val="12"/>
        </w:rPr>
        <w:t>Таблица 6 - Повторяемость направлений ветра,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688"/>
        <w:gridCol w:w="640"/>
        <w:gridCol w:w="733"/>
        <w:gridCol w:w="686"/>
        <w:gridCol w:w="686"/>
        <w:gridCol w:w="688"/>
        <w:gridCol w:w="572"/>
        <w:gridCol w:w="688"/>
        <w:gridCol w:w="1000"/>
      </w:tblGrid>
      <w:tr w:rsidR="00AF3E6B" w:rsidRPr="00AF3E6B" w14:paraId="512C4B03" w14:textId="77777777" w:rsidTr="00AF3E6B">
        <w:trPr>
          <w:trHeight w:val="70"/>
          <w:tblHeader/>
          <w:jc w:val="center"/>
        </w:trPr>
        <w:tc>
          <w:tcPr>
            <w:tcW w:w="872" w:type="pct"/>
            <w:tcBorders>
              <w:top w:val="single" w:sz="4" w:space="0" w:color="auto"/>
              <w:left w:val="single" w:sz="4" w:space="0" w:color="auto"/>
              <w:bottom w:val="single" w:sz="4" w:space="0" w:color="auto"/>
              <w:right w:val="single" w:sz="4" w:space="0" w:color="auto"/>
            </w:tcBorders>
            <w:vAlign w:val="center"/>
          </w:tcPr>
          <w:p w14:paraId="0EBF8F26"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Месяц</w:t>
            </w:r>
          </w:p>
        </w:tc>
        <w:tc>
          <w:tcPr>
            <w:tcW w:w="445" w:type="pct"/>
            <w:tcBorders>
              <w:top w:val="single" w:sz="4" w:space="0" w:color="auto"/>
              <w:left w:val="single" w:sz="4" w:space="0" w:color="auto"/>
              <w:bottom w:val="single" w:sz="4" w:space="0" w:color="auto"/>
              <w:right w:val="single" w:sz="4" w:space="0" w:color="auto"/>
            </w:tcBorders>
            <w:vAlign w:val="center"/>
          </w:tcPr>
          <w:p w14:paraId="65E35DD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С</w:t>
            </w:r>
          </w:p>
        </w:tc>
        <w:tc>
          <w:tcPr>
            <w:tcW w:w="414" w:type="pct"/>
            <w:tcBorders>
              <w:top w:val="single" w:sz="4" w:space="0" w:color="auto"/>
              <w:left w:val="single" w:sz="4" w:space="0" w:color="auto"/>
              <w:bottom w:val="single" w:sz="4" w:space="0" w:color="auto"/>
              <w:right w:val="single" w:sz="4" w:space="0" w:color="auto"/>
            </w:tcBorders>
            <w:vAlign w:val="center"/>
          </w:tcPr>
          <w:p w14:paraId="5E934A4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proofErr w:type="gramStart"/>
            <w:r w:rsidRPr="00AF3E6B">
              <w:rPr>
                <w:rFonts w:ascii="Times New Roman" w:hAnsi="Times New Roman" w:cs="Times New Roman"/>
                <w:sz w:val="12"/>
                <w:szCs w:val="12"/>
              </w:rPr>
              <w:t>СВ</w:t>
            </w:r>
            <w:proofErr w:type="gramEnd"/>
          </w:p>
        </w:tc>
        <w:tc>
          <w:tcPr>
            <w:tcW w:w="474" w:type="pct"/>
            <w:tcBorders>
              <w:top w:val="single" w:sz="4" w:space="0" w:color="auto"/>
              <w:left w:val="single" w:sz="4" w:space="0" w:color="auto"/>
              <w:bottom w:val="single" w:sz="4" w:space="0" w:color="auto"/>
              <w:right w:val="single" w:sz="4" w:space="0" w:color="auto"/>
            </w:tcBorders>
            <w:vAlign w:val="center"/>
          </w:tcPr>
          <w:p w14:paraId="5394A15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В</w:t>
            </w:r>
          </w:p>
        </w:tc>
        <w:tc>
          <w:tcPr>
            <w:tcW w:w="444" w:type="pct"/>
            <w:tcBorders>
              <w:top w:val="single" w:sz="4" w:space="0" w:color="auto"/>
              <w:left w:val="single" w:sz="4" w:space="0" w:color="auto"/>
              <w:bottom w:val="single" w:sz="4" w:space="0" w:color="auto"/>
              <w:right w:val="single" w:sz="4" w:space="0" w:color="auto"/>
            </w:tcBorders>
            <w:vAlign w:val="center"/>
          </w:tcPr>
          <w:p w14:paraId="07FD6404"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ЮВ</w:t>
            </w:r>
          </w:p>
        </w:tc>
        <w:tc>
          <w:tcPr>
            <w:tcW w:w="444" w:type="pct"/>
            <w:tcBorders>
              <w:top w:val="single" w:sz="4" w:space="0" w:color="auto"/>
              <w:left w:val="single" w:sz="4" w:space="0" w:color="auto"/>
              <w:bottom w:val="single" w:sz="4" w:space="0" w:color="auto"/>
              <w:right w:val="single" w:sz="4" w:space="0" w:color="auto"/>
            </w:tcBorders>
            <w:vAlign w:val="center"/>
          </w:tcPr>
          <w:p w14:paraId="1EF29AC9"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proofErr w:type="gramStart"/>
            <w:r w:rsidRPr="00AF3E6B">
              <w:rPr>
                <w:rFonts w:ascii="Times New Roman" w:hAnsi="Times New Roman" w:cs="Times New Roman"/>
                <w:sz w:val="12"/>
                <w:szCs w:val="12"/>
              </w:rPr>
              <w:t>Ю</w:t>
            </w:r>
            <w:proofErr w:type="gramEnd"/>
          </w:p>
        </w:tc>
        <w:tc>
          <w:tcPr>
            <w:tcW w:w="445" w:type="pct"/>
            <w:tcBorders>
              <w:top w:val="single" w:sz="4" w:space="0" w:color="auto"/>
              <w:left w:val="single" w:sz="4" w:space="0" w:color="auto"/>
              <w:bottom w:val="single" w:sz="4" w:space="0" w:color="auto"/>
              <w:right w:val="single" w:sz="4" w:space="0" w:color="auto"/>
            </w:tcBorders>
            <w:vAlign w:val="center"/>
          </w:tcPr>
          <w:p w14:paraId="5C28E6B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ЮЗ</w:t>
            </w:r>
          </w:p>
        </w:tc>
        <w:tc>
          <w:tcPr>
            <w:tcW w:w="370" w:type="pct"/>
            <w:tcBorders>
              <w:top w:val="single" w:sz="4" w:space="0" w:color="auto"/>
              <w:left w:val="single" w:sz="4" w:space="0" w:color="auto"/>
              <w:bottom w:val="single" w:sz="4" w:space="0" w:color="auto"/>
              <w:right w:val="single" w:sz="4" w:space="0" w:color="auto"/>
            </w:tcBorders>
            <w:vAlign w:val="center"/>
          </w:tcPr>
          <w:p w14:paraId="2828B2B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proofErr w:type="gramStart"/>
            <w:r w:rsidRPr="00AF3E6B">
              <w:rPr>
                <w:rFonts w:ascii="Times New Roman" w:hAnsi="Times New Roman" w:cs="Times New Roman"/>
                <w:sz w:val="12"/>
                <w:szCs w:val="12"/>
              </w:rPr>
              <w:t>З</w:t>
            </w:r>
            <w:proofErr w:type="gramEnd"/>
          </w:p>
        </w:tc>
        <w:tc>
          <w:tcPr>
            <w:tcW w:w="445" w:type="pct"/>
            <w:tcBorders>
              <w:top w:val="single" w:sz="4" w:space="0" w:color="auto"/>
              <w:left w:val="single" w:sz="4" w:space="0" w:color="auto"/>
              <w:bottom w:val="single" w:sz="4" w:space="0" w:color="auto"/>
              <w:right w:val="single" w:sz="4" w:space="0" w:color="auto"/>
            </w:tcBorders>
            <w:vAlign w:val="center"/>
          </w:tcPr>
          <w:p w14:paraId="3C5C9F9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СЗ</w:t>
            </w:r>
          </w:p>
        </w:tc>
        <w:tc>
          <w:tcPr>
            <w:tcW w:w="647" w:type="pct"/>
            <w:tcBorders>
              <w:top w:val="single" w:sz="4" w:space="0" w:color="auto"/>
              <w:left w:val="single" w:sz="4" w:space="0" w:color="auto"/>
              <w:bottom w:val="single" w:sz="4" w:space="0" w:color="auto"/>
              <w:right w:val="single" w:sz="4" w:space="0" w:color="auto"/>
            </w:tcBorders>
            <w:vAlign w:val="center"/>
          </w:tcPr>
          <w:p w14:paraId="486476B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Штиль</w:t>
            </w:r>
          </w:p>
        </w:tc>
      </w:tr>
      <w:tr w:rsidR="00AF3E6B" w:rsidRPr="00AF3E6B" w14:paraId="3030B04C"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2B4692D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I</w:t>
            </w:r>
          </w:p>
        </w:tc>
        <w:tc>
          <w:tcPr>
            <w:tcW w:w="445" w:type="pct"/>
            <w:tcBorders>
              <w:top w:val="single" w:sz="4" w:space="0" w:color="auto"/>
              <w:left w:val="single" w:sz="4" w:space="0" w:color="auto"/>
              <w:bottom w:val="single" w:sz="4" w:space="0" w:color="auto"/>
              <w:right w:val="single" w:sz="4" w:space="0" w:color="auto"/>
            </w:tcBorders>
            <w:vAlign w:val="center"/>
          </w:tcPr>
          <w:p w14:paraId="4D7B6F3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12</w:t>
            </w:r>
          </w:p>
        </w:tc>
        <w:tc>
          <w:tcPr>
            <w:tcW w:w="414" w:type="pct"/>
            <w:tcBorders>
              <w:top w:val="single" w:sz="4" w:space="0" w:color="auto"/>
              <w:left w:val="single" w:sz="4" w:space="0" w:color="auto"/>
              <w:bottom w:val="single" w:sz="4" w:space="0" w:color="auto"/>
              <w:right w:val="single" w:sz="4" w:space="0" w:color="auto"/>
            </w:tcBorders>
            <w:vAlign w:val="center"/>
          </w:tcPr>
          <w:p w14:paraId="13672EA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4</w:t>
            </w:r>
          </w:p>
        </w:tc>
        <w:tc>
          <w:tcPr>
            <w:tcW w:w="474" w:type="pct"/>
            <w:tcBorders>
              <w:top w:val="single" w:sz="4" w:space="0" w:color="auto"/>
              <w:left w:val="single" w:sz="4" w:space="0" w:color="auto"/>
              <w:bottom w:val="single" w:sz="4" w:space="0" w:color="auto"/>
              <w:right w:val="single" w:sz="4" w:space="0" w:color="auto"/>
            </w:tcBorders>
            <w:vAlign w:val="center"/>
          </w:tcPr>
          <w:p w14:paraId="7876B9E6"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16</w:t>
            </w:r>
          </w:p>
        </w:tc>
        <w:tc>
          <w:tcPr>
            <w:tcW w:w="444" w:type="pct"/>
            <w:tcBorders>
              <w:top w:val="single" w:sz="4" w:space="0" w:color="auto"/>
              <w:left w:val="single" w:sz="4" w:space="0" w:color="auto"/>
              <w:bottom w:val="single" w:sz="4" w:space="0" w:color="auto"/>
              <w:right w:val="single" w:sz="4" w:space="0" w:color="auto"/>
            </w:tcBorders>
            <w:vAlign w:val="center"/>
          </w:tcPr>
          <w:p w14:paraId="7DC6B3F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19</w:t>
            </w:r>
          </w:p>
        </w:tc>
        <w:tc>
          <w:tcPr>
            <w:tcW w:w="444" w:type="pct"/>
            <w:tcBorders>
              <w:top w:val="single" w:sz="4" w:space="0" w:color="auto"/>
              <w:left w:val="single" w:sz="4" w:space="0" w:color="auto"/>
              <w:bottom w:val="single" w:sz="4" w:space="0" w:color="auto"/>
              <w:right w:val="single" w:sz="4" w:space="0" w:color="auto"/>
            </w:tcBorders>
            <w:vAlign w:val="center"/>
          </w:tcPr>
          <w:p w14:paraId="4AF253C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12</w:t>
            </w:r>
          </w:p>
        </w:tc>
        <w:tc>
          <w:tcPr>
            <w:tcW w:w="445" w:type="pct"/>
            <w:tcBorders>
              <w:top w:val="single" w:sz="4" w:space="0" w:color="auto"/>
              <w:left w:val="single" w:sz="4" w:space="0" w:color="auto"/>
              <w:bottom w:val="single" w:sz="4" w:space="0" w:color="auto"/>
              <w:right w:val="single" w:sz="4" w:space="0" w:color="auto"/>
            </w:tcBorders>
            <w:vAlign w:val="center"/>
          </w:tcPr>
          <w:p w14:paraId="4D8600A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14</w:t>
            </w:r>
          </w:p>
        </w:tc>
        <w:tc>
          <w:tcPr>
            <w:tcW w:w="370" w:type="pct"/>
            <w:tcBorders>
              <w:top w:val="single" w:sz="4" w:space="0" w:color="auto"/>
              <w:left w:val="single" w:sz="4" w:space="0" w:color="auto"/>
              <w:bottom w:val="single" w:sz="4" w:space="0" w:color="auto"/>
              <w:right w:val="single" w:sz="4" w:space="0" w:color="auto"/>
            </w:tcBorders>
            <w:vAlign w:val="center"/>
          </w:tcPr>
          <w:p w14:paraId="28D3889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12</w:t>
            </w:r>
          </w:p>
        </w:tc>
        <w:tc>
          <w:tcPr>
            <w:tcW w:w="445" w:type="pct"/>
            <w:tcBorders>
              <w:top w:val="single" w:sz="4" w:space="0" w:color="auto"/>
              <w:left w:val="single" w:sz="4" w:space="0" w:color="auto"/>
              <w:bottom w:val="single" w:sz="4" w:space="0" w:color="auto"/>
              <w:right w:val="single" w:sz="4" w:space="0" w:color="auto"/>
            </w:tcBorders>
            <w:vAlign w:val="center"/>
          </w:tcPr>
          <w:p w14:paraId="562CE499"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647" w:type="pct"/>
            <w:tcBorders>
              <w:top w:val="single" w:sz="4" w:space="0" w:color="auto"/>
              <w:left w:val="single" w:sz="4" w:space="0" w:color="auto"/>
              <w:bottom w:val="single" w:sz="4" w:space="0" w:color="auto"/>
              <w:right w:val="single" w:sz="4" w:space="0" w:color="auto"/>
            </w:tcBorders>
            <w:vAlign w:val="center"/>
          </w:tcPr>
          <w:p w14:paraId="134A9B3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4</w:t>
            </w:r>
          </w:p>
        </w:tc>
      </w:tr>
      <w:tr w:rsidR="00AF3E6B" w:rsidRPr="00AF3E6B" w14:paraId="087C5CD7"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56E812F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II</w:t>
            </w:r>
          </w:p>
        </w:tc>
        <w:tc>
          <w:tcPr>
            <w:tcW w:w="445" w:type="pct"/>
            <w:tcBorders>
              <w:top w:val="single" w:sz="4" w:space="0" w:color="auto"/>
              <w:left w:val="single" w:sz="4" w:space="0" w:color="auto"/>
              <w:bottom w:val="single" w:sz="4" w:space="0" w:color="auto"/>
              <w:right w:val="single" w:sz="4" w:space="0" w:color="auto"/>
            </w:tcBorders>
            <w:vAlign w:val="center"/>
          </w:tcPr>
          <w:p w14:paraId="202DB41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414" w:type="pct"/>
            <w:tcBorders>
              <w:top w:val="single" w:sz="4" w:space="0" w:color="auto"/>
              <w:left w:val="single" w:sz="4" w:space="0" w:color="auto"/>
              <w:bottom w:val="single" w:sz="4" w:space="0" w:color="auto"/>
              <w:right w:val="single" w:sz="4" w:space="0" w:color="auto"/>
            </w:tcBorders>
            <w:vAlign w:val="center"/>
          </w:tcPr>
          <w:p w14:paraId="14631FC4"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6</w:t>
            </w:r>
          </w:p>
        </w:tc>
        <w:tc>
          <w:tcPr>
            <w:tcW w:w="474" w:type="pct"/>
            <w:tcBorders>
              <w:top w:val="single" w:sz="4" w:space="0" w:color="auto"/>
              <w:left w:val="single" w:sz="4" w:space="0" w:color="auto"/>
              <w:bottom w:val="single" w:sz="4" w:space="0" w:color="auto"/>
              <w:right w:val="single" w:sz="4" w:space="0" w:color="auto"/>
            </w:tcBorders>
            <w:vAlign w:val="center"/>
          </w:tcPr>
          <w:p w14:paraId="39C65F4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444" w:type="pct"/>
            <w:tcBorders>
              <w:top w:val="single" w:sz="4" w:space="0" w:color="auto"/>
              <w:left w:val="single" w:sz="4" w:space="0" w:color="auto"/>
              <w:bottom w:val="single" w:sz="4" w:space="0" w:color="auto"/>
              <w:right w:val="single" w:sz="4" w:space="0" w:color="auto"/>
            </w:tcBorders>
            <w:vAlign w:val="center"/>
          </w:tcPr>
          <w:p w14:paraId="0A41B55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17</w:t>
            </w:r>
          </w:p>
        </w:tc>
        <w:tc>
          <w:tcPr>
            <w:tcW w:w="444" w:type="pct"/>
            <w:tcBorders>
              <w:top w:val="single" w:sz="4" w:space="0" w:color="auto"/>
              <w:left w:val="single" w:sz="4" w:space="0" w:color="auto"/>
              <w:bottom w:val="single" w:sz="4" w:space="0" w:color="auto"/>
              <w:right w:val="single" w:sz="4" w:space="0" w:color="auto"/>
            </w:tcBorders>
            <w:vAlign w:val="center"/>
          </w:tcPr>
          <w:p w14:paraId="15D63A8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12</w:t>
            </w:r>
          </w:p>
        </w:tc>
        <w:tc>
          <w:tcPr>
            <w:tcW w:w="445" w:type="pct"/>
            <w:tcBorders>
              <w:top w:val="single" w:sz="4" w:space="0" w:color="auto"/>
              <w:left w:val="single" w:sz="4" w:space="0" w:color="auto"/>
              <w:bottom w:val="single" w:sz="4" w:space="0" w:color="auto"/>
              <w:right w:val="single" w:sz="4" w:space="0" w:color="auto"/>
            </w:tcBorders>
            <w:vAlign w:val="center"/>
          </w:tcPr>
          <w:p w14:paraId="568EF1F4"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15</w:t>
            </w:r>
          </w:p>
        </w:tc>
        <w:tc>
          <w:tcPr>
            <w:tcW w:w="370" w:type="pct"/>
            <w:tcBorders>
              <w:top w:val="single" w:sz="4" w:space="0" w:color="auto"/>
              <w:left w:val="single" w:sz="4" w:space="0" w:color="auto"/>
              <w:bottom w:val="single" w:sz="4" w:space="0" w:color="auto"/>
              <w:right w:val="single" w:sz="4" w:space="0" w:color="auto"/>
            </w:tcBorders>
            <w:vAlign w:val="center"/>
          </w:tcPr>
          <w:p w14:paraId="44E4F2F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17</w:t>
            </w:r>
          </w:p>
        </w:tc>
        <w:tc>
          <w:tcPr>
            <w:tcW w:w="445" w:type="pct"/>
            <w:tcBorders>
              <w:top w:val="single" w:sz="4" w:space="0" w:color="auto"/>
              <w:left w:val="single" w:sz="4" w:space="0" w:color="auto"/>
              <w:bottom w:val="single" w:sz="4" w:space="0" w:color="auto"/>
              <w:right w:val="single" w:sz="4" w:space="0" w:color="auto"/>
            </w:tcBorders>
            <w:vAlign w:val="center"/>
          </w:tcPr>
          <w:p w14:paraId="1E4A831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647" w:type="pct"/>
            <w:tcBorders>
              <w:top w:val="single" w:sz="4" w:space="0" w:color="auto"/>
              <w:left w:val="single" w:sz="4" w:space="0" w:color="auto"/>
              <w:bottom w:val="single" w:sz="4" w:space="0" w:color="auto"/>
              <w:right w:val="single" w:sz="4" w:space="0" w:color="auto"/>
            </w:tcBorders>
            <w:vAlign w:val="center"/>
          </w:tcPr>
          <w:p w14:paraId="2B94DA0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w:t>
            </w:r>
          </w:p>
        </w:tc>
      </w:tr>
      <w:tr w:rsidR="00AF3E6B" w:rsidRPr="00AF3E6B" w14:paraId="298CB46B"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26025CF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III</w:t>
            </w:r>
          </w:p>
        </w:tc>
        <w:tc>
          <w:tcPr>
            <w:tcW w:w="445" w:type="pct"/>
            <w:tcBorders>
              <w:top w:val="single" w:sz="4" w:space="0" w:color="auto"/>
              <w:left w:val="single" w:sz="4" w:space="0" w:color="auto"/>
              <w:bottom w:val="single" w:sz="4" w:space="0" w:color="auto"/>
              <w:right w:val="single" w:sz="4" w:space="0" w:color="auto"/>
            </w:tcBorders>
            <w:vAlign w:val="center"/>
          </w:tcPr>
          <w:p w14:paraId="43B5B77D"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10</w:t>
            </w:r>
          </w:p>
        </w:tc>
        <w:tc>
          <w:tcPr>
            <w:tcW w:w="414" w:type="pct"/>
            <w:tcBorders>
              <w:top w:val="single" w:sz="4" w:space="0" w:color="auto"/>
              <w:left w:val="single" w:sz="4" w:space="0" w:color="auto"/>
              <w:bottom w:val="single" w:sz="4" w:space="0" w:color="auto"/>
              <w:right w:val="single" w:sz="4" w:space="0" w:color="auto"/>
            </w:tcBorders>
            <w:vAlign w:val="center"/>
          </w:tcPr>
          <w:p w14:paraId="2D4D19F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7</w:t>
            </w:r>
          </w:p>
        </w:tc>
        <w:tc>
          <w:tcPr>
            <w:tcW w:w="474" w:type="pct"/>
            <w:tcBorders>
              <w:top w:val="single" w:sz="4" w:space="0" w:color="auto"/>
              <w:left w:val="single" w:sz="4" w:space="0" w:color="auto"/>
              <w:bottom w:val="single" w:sz="4" w:space="0" w:color="auto"/>
              <w:right w:val="single" w:sz="4" w:space="0" w:color="auto"/>
            </w:tcBorders>
            <w:vAlign w:val="center"/>
          </w:tcPr>
          <w:p w14:paraId="01EAE81D"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13</w:t>
            </w:r>
          </w:p>
        </w:tc>
        <w:tc>
          <w:tcPr>
            <w:tcW w:w="444" w:type="pct"/>
            <w:tcBorders>
              <w:top w:val="single" w:sz="4" w:space="0" w:color="auto"/>
              <w:left w:val="single" w:sz="4" w:space="0" w:color="auto"/>
              <w:bottom w:val="single" w:sz="4" w:space="0" w:color="auto"/>
              <w:right w:val="single" w:sz="4" w:space="0" w:color="auto"/>
            </w:tcBorders>
            <w:vAlign w:val="center"/>
          </w:tcPr>
          <w:p w14:paraId="2BD754E9"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17</w:t>
            </w:r>
          </w:p>
        </w:tc>
        <w:tc>
          <w:tcPr>
            <w:tcW w:w="444" w:type="pct"/>
            <w:tcBorders>
              <w:top w:val="single" w:sz="4" w:space="0" w:color="auto"/>
              <w:left w:val="single" w:sz="4" w:space="0" w:color="auto"/>
              <w:bottom w:val="single" w:sz="4" w:space="0" w:color="auto"/>
              <w:right w:val="single" w:sz="4" w:space="0" w:color="auto"/>
            </w:tcBorders>
            <w:vAlign w:val="center"/>
          </w:tcPr>
          <w:p w14:paraId="7EE1473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12</w:t>
            </w:r>
          </w:p>
        </w:tc>
        <w:tc>
          <w:tcPr>
            <w:tcW w:w="445" w:type="pct"/>
            <w:tcBorders>
              <w:top w:val="single" w:sz="4" w:space="0" w:color="auto"/>
              <w:left w:val="single" w:sz="4" w:space="0" w:color="auto"/>
              <w:bottom w:val="single" w:sz="4" w:space="0" w:color="auto"/>
              <w:right w:val="single" w:sz="4" w:space="0" w:color="auto"/>
            </w:tcBorders>
            <w:vAlign w:val="center"/>
          </w:tcPr>
          <w:p w14:paraId="2375C7E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17</w:t>
            </w:r>
          </w:p>
        </w:tc>
        <w:tc>
          <w:tcPr>
            <w:tcW w:w="370" w:type="pct"/>
            <w:tcBorders>
              <w:top w:val="single" w:sz="4" w:space="0" w:color="auto"/>
              <w:left w:val="single" w:sz="4" w:space="0" w:color="auto"/>
              <w:bottom w:val="single" w:sz="4" w:space="0" w:color="auto"/>
              <w:right w:val="single" w:sz="4" w:space="0" w:color="auto"/>
            </w:tcBorders>
            <w:vAlign w:val="center"/>
          </w:tcPr>
          <w:p w14:paraId="7883726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16</w:t>
            </w:r>
          </w:p>
        </w:tc>
        <w:tc>
          <w:tcPr>
            <w:tcW w:w="445" w:type="pct"/>
            <w:tcBorders>
              <w:top w:val="single" w:sz="4" w:space="0" w:color="auto"/>
              <w:left w:val="single" w:sz="4" w:space="0" w:color="auto"/>
              <w:bottom w:val="single" w:sz="4" w:space="0" w:color="auto"/>
              <w:right w:val="single" w:sz="4" w:space="0" w:color="auto"/>
            </w:tcBorders>
            <w:vAlign w:val="center"/>
          </w:tcPr>
          <w:p w14:paraId="65C82F0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8</w:t>
            </w:r>
          </w:p>
        </w:tc>
        <w:tc>
          <w:tcPr>
            <w:tcW w:w="647" w:type="pct"/>
            <w:tcBorders>
              <w:top w:val="single" w:sz="4" w:space="0" w:color="auto"/>
              <w:left w:val="single" w:sz="4" w:space="0" w:color="auto"/>
              <w:bottom w:val="single" w:sz="4" w:space="0" w:color="auto"/>
              <w:right w:val="single" w:sz="4" w:space="0" w:color="auto"/>
            </w:tcBorders>
            <w:vAlign w:val="center"/>
          </w:tcPr>
          <w:p w14:paraId="4BC0410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3</w:t>
            </w:r>
          </w:p>
        </w:tc>
      </w:tr>
      <w:tr w:rsidR="00AF3E6B" w:rsidRPr="00AF3E6B" w14:paraId="46EE596C"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15F229C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IV</w:t>
            </w:r>
          </w:p>
        </w:tc>
        <w:tc>
          <w:tcPr>
            <w:tcW w:w="445" w:type="pct"/>
            <w:tcBorders>
              <w:top w:val="single" w:sz="4" w:space="0" w:color="auto"/>
              <w:left w:val="single" w:sz="4" w:space="0" w:color="auto"/>
              <w:bottom w:val="single" w:sz="4" w:space="0" w:color="auto"/>
              <w:right w:val="single" w:sz="4" w:space="0" w:color="auto"/>
            </w:tcBorders>
            <w:vAlign w:val="center"/>
          </w:tcPr>
          <w:p w14:paraId="0639F7B6"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9</w:t>
            </w:r>
          </w:p>
        </w:tc>
        <w:tc>
          <w:tcPr>
            <w:tcW w:w="414" w:type="pct"/>
            <w:tcBorders>
              <w:top w:val="single" w:sz="4" w:space="0" w:color="auto"/>
              <w:left w:val="single" w:sz="4" w:space="0" w:color="auto"/>
              <w:bottom w:val="single" w:sz="4" w:space="0" w:color="auto"/>
              <w:right w:val="single" w:sz="4" w:space="0" w:color="auto"/>
            </w:tcBorders>
            <w:vAlign w:val="center"/>
          </w:tcPr>
          <w:p w14:paraId="78E0C5F9"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6</w:t>
            </w:r>
          </w:p>
        </w:tc>
        <w:tc>
          <w:tcPr>
            <w:tcW w:w="474" w:type="pct"/>
            <w:tcBorders>
              <w:top w:val="single" w:sz="4" w:space="0" w:color="auto"/>
              <w:left w:val="single" w:sz="4" w:space="0" w:color="auto"/>
              <w:bottom w:val="single" w:sz="4" w:space="0" w:color="auto"/>
              <w:right w:val="single" w:sz="4" w:space="0" w:color="auto"/>
            </w:tcBorders>
            <w:vAlign w:val="center"/>
          </w:tcPr>
          <w:p w14:paraId="6217DEE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17</w:t>
            </w:r>
          </w:p>
        </w:tc>
        <w:tc>
          <w:tcPr>
            <w:tcW w:w="444" w:type="pct"/>
            <w:tcBorders>
              <w:top w:val="single" w:sz="4" w:space="0" w:color="auto"/>
              <w:left w:val="single" w:sz="4" w:space="0" w:color="auto"/>
              <w:bottom w:val="single" w:sz="4" w:space="0" w:color="auto"/>
              <w:right w:val="single" w:sz="4" w:space="0" w:color="auto"/>
            </w:tcBorders>
            <w:vAlign w:val="center"/>
          </w:tcPr>
          <w:p w14:paraId="48CE870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14</w:t>
            </w:r>
          </w:p>
        </w:tc>
        <w:tc>
          <w:tcPr>
            <w:tcW w:w="444" w:type="pct"/>
            <w:tcBorders>
              <w:top w:val="single" w:sz="4" w:space="0" w:color="auto"/>
              <w:left w:val="single" w:sz="4" w:space="0" w:color="auto"/>
              <w:bottom w:val="single" w:sz="4" w:space="0" w:color="auto"/>
              <w:right w:val="single" w:sz="4" w:space="0" w:color="auto"/>
            </w:tcBorders>
            <w:vAlign w:val="center"/>
          </w:tcPr>
          <w:p w14:paraId="361DF15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14</w:t>
            </w:r>
          </w:p>
        </w:tc>
        <w:tc>
          <w:tcPr>
            <w:tcW w:w="445" w:type="pct"/>
            <w:tcBorders>
              <w:top w:val="single" w:sz="4" w:space="0" w:color="auto"/>
              <w:left w:val="single" w:sz="4" w:space="0" w:color="auto"/>
              <w:bottom w:val="single" w:sz="4" w:space="0" w:color="auto"/>
              <w:right w:val="single" w:sz="4" w:space="0" w:color="auto"/>
            </w:tcBorders>
            <w:vAlign w:val="center"/>
          </w:tcPr>
          <w:p w14:paraId="35C0E82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16</w:t>
            </w:r>
          </w:p>
        </w:tc>
        <w:tc>
          <w:tcPr>
            <w:tcW w:w="370" w:type="pct"/>
            <w:tcBorders>
              <w:top w:val="single" w:sz="4" w:space="0" w:color="auto"/>
              <w:left w:val="single" w:sz="4" w:space="0" w:color="auto"/>
              <w:bottom w:val="single" w:sz="4" w:space="0" w:color="auto"/>
              <w:right w:val="single" w:sz="4" w:space="0" w:color="auto"/>
            </w:tcBorders>
            <w:vAlign w:val="center"/>
          </w:tcPr>
          <w:p w14:paraId="4498086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15</w:t>
            </w:r>
          </w:p>
        </w:tc>
        <w:tc>
          <w:tcPr>
            <w:tcW w:w="445" w:type="pct"/>
            <w:tcBorders>
              <w:top w:val="single" w:sz="4" w:space="0" w:color="auto"/>
              <w:left w:val="single" w:sz="4" w:space="0" w:color="auto"/>
              <w:bottom w:val="single" w:sz="4" w:space="0" w:color="auto"/>
              <w:right w:val="single" w:sz="4" w:space="0" w:color="auto"/>
            </w:tcBorders>
            <w:vAlign w:val="center"/>
          </w:tcPr>
          <w:p w14:paraId="1787FDA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9</w:t>
            </w:r>
          </w:p>
        </w:tc>
        <w:tc>
          <w:tcPr>
            <w:tcW w:w="647" w:type="pct"/>
            <w:tcBorders>
              <w:top w:val="single" w:sz="4" w:space="0" w:color="auto"/>
              <w:left w:val="single" w:sz="4" w:space="0" w:color="auto"/>
              <w:bottom w:val="single" w:sz="4" w:space="0" w:color="auto"/>
              <w:right w:val="single" w:sz="4" w:space="0" w:color="auto"/>
            </w:tcBorders>
            <w:vAlign w:val="center"/>
          </w:tcPr>
          <w:p w14:paraId="571B21D9"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w:t>
            </w:r>
          </w:p>
        </w:tc>
      </w:tr>
      <w:tr w:rsidR="00AF3E6B" w:rsidRPr="00AF3E6B" w14:paraId="6EA20FB1"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40E96B09"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V</w:t>
            </w:r>
          </w:p>
        </w:tc>
        <w:tc>
          <w:tcPr>
            <w:tcW w:w="445" w:type="pct"/>
            <w:tcBorders>
              <w:top w:val="single" w:sz="4" w:space="0" w:color="auto"/>
              <w:left w:val="single" w:sz="4" w:space="0" w:color="auto"/>
              <w:bottom w:val="single" w:sz="4" w:space="0" w:color="auto"/>
              <w:right w:val="single" w:sz="4" w:space="0" w:color="auto"/>
            </w:tcBorders>
            <w:vAlign w:val="center"/>
          </w:tcPr>
          <w:p w14:paraId="55BC1A3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14</w:t>
            </w:r>
          </w:p>
        </w:tc>
        <w:tc>
          <w:tcPr>
            <w:tcW w:w="414" w:type="pct"/>
            <w:tcBorders>
              <w:top w:val="single" w:sz="4" w:space="0" w:color="auto"/>
              <w:left w:val="single" w:sz="4" w:space="0" w:color="auto"/>
              <w:bottom w:val="single" w:sz="4" w:space="0" w:color="auto"/>
              <w:right w:val="single" w:sz="4" w:space="0" w:color="auto"/>
            </w:tcBorders>
            <w:vAlign w:val="center"/>
          </w:tcPr>
          <w:p w14:paraId="2C45FFE1"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8</w:t>
            </w:r>
          </w:p>
        </w:tc>
        <w:tc>
          <w:tcPr>
            <w:tcW w:w="474" w:type="pct"/>
            <w:tcBorders>
              <w:top w:val="single" w:sz="4" w:space="0" w:color="auto"/>
              <w:left w:val="single" w:sz="4" w:space="0" w:color="auto"/>
              <w:bottom w:val="single" w:sz="4" w:space="0" w:color="auto"/>
              <w:right w:val="single" w:sz="4" w:space="0" w:color="auto"/>
            </w:tcBorders>
            <w:vAlign w:val="center"/>
          </w:tcPr>
          <w:p w14:paraId="14761D0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12</w:t>
            </w:r>
          </w:p>
        </w:tc>
        <w:tc>
          <w:tcPr>
            <w:tcW w:w="444" w:type="pct"/>
            <w:tcBorders>
              <w:top w:val="single" w:sz="4" w:space="0" w:color="auto"/>
              <w:left w:val="single" w:sz="4" w:space="0" w:color="auto"/>
              <w:bottom w:val="single" w:sz="4" w:space="0" w:color="auto"/>
              <w:right w:val="single" w:sz="4" w:space="0" w:color="auto"/>
            </w:tcBorders>
            <w:vAlign w:val="center"/>
          </w:tcPr>
          <w:p w14:paraId="12454C0D"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12</w:t>
            </w:r>
          </w:p>
        </w:tc>
        <w:tc>
          <w:tcPr>
            <w:tcW w:w="444" w:type="pct"/>
            <w:tcBorders>
              <w:top w:val="single" w:sz="4" w:space="0" w:color="auto"/>
              <w:left w:val="single" w:sz="4" w:space="0" w:color="auto"/>
              <w:bottom w:val="single" w:sz="4" w:space="0" w:color="auto"/>
              <w:right w:val="single" w:sz="4" w:space="0" w:color="auto"/>
            </w:tcBorders>
            <w:vAlign w:val="center"/>
          </w:tcPr>
          <w:p w14:paraId="0783376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9</w:t>
            </w:r>
          </w:p>
        </w:tc>
        <w:tc>
          <w:tcPr>
            <w:tcW w:w="445" w:type="pct"/>
            <w:tcBorders>
              <w:top w:val="single" w:sz="4" w:space="0" w:color="auto"/>
              <w:left w:val="single" w:sz="4" w:space="0" w:color="auto"/>
              <w:bottom w:val="single" w:sz="4" w:space="0" w:color="auto"/>
              <w:right w:val="single" w:sz="4" w:space="0" w:color="auto"/>
            </w:tcBorders>
            <w:vAlign w:val="center"/>
          </w:tcPr>
          <w:p w14:paraId="4FF182D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15</w:t>
            </w:r>
          </w:p>
        </w:tc>
        <w:tc>
          <w:tcPr>
            <w:tcW w:w="370" w:type="pct"/>
            <w:tcBorders>
              <w:top w:val="single" w:sz="4" w:space="0" w:color="auto"/>
              <w:left w:val="single" w:sz="4" w:space="0" w:color="auto"/>
              <w:bottom w:val="single" w:sz="4" w:space="0" w:color="auto"/>
              <w:right w:val="single" w:sz="4" w:space="0" w:color="auto"/>
            </w:tcBorders>
            <w:vAlign w:val="center"/>
          </w:tcPr>
          <w:p w14:paraId="7F349DA8"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20</w:t>
            </w:r>
          </w:p>
        </w:tc>
        <w:tc>
          <w:tcPr>
            <w:tcW w:w="445" w:type="pct"/>
            <w:tcBorders>
              <w:top w:val="single" w:sz="4" w:space="0" w:color="auto"/>
              <w:left w:val="single" w:sz="4" w:space="0" w:color="auto"/>
              <w:bottom w:val="single" w:sz="4" w:space="0" w:color="auto"/>
              <w:right w:val="single" w:sz="4" w:space="0" w:color="auto"/>
            </w:tcBorders>
            <w:vAlign w:val="center"/>
          </w:tcPr>
          <w:p w14:paraId="20914166"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10</w:t>
            </w:r>
          </w:p>
        </w:tc>
        <w:tc>
          <w:tcPr>
            <w:tcW w:w="647" w:type="pct"/>
            <w:tcBorders>
              <w:top w:val="single" w:sz="4" w:space="0" w:color="auto"/>
              <w:left w:val="single" w:sz="4" w:space="0" w:color="auto"/>
              <w:bottom w:val="single" w:sz="4" w:space="0" w:color="auto"/>
              <w:right w:val="single" w:sz="4" w:space="0" w:color="auto"/>
            </w:tcBorders>
            <w:vAlign w:val="center"/>
          </w:tcPr>
          <w:p w14:paraId="7F86BA3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3</w:t>
            </w:r>
          </w:p>
        </w:tc>
      </w:tr>
      <w:tr w:rsidR="00AF3E6B" w:rsidRPr="00AF3E6B" w14:paraId="66ECAD91"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5A40D92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VI</w:t>
            </w:r>
          </w:p>
        </w:tc>
        <w:tc>
          <w:tcPr>
            <w:tcW w:w="445" w:type="pct"/>
            <w:tcBorders>
              <w:top w:val="single" w:sz="4" w:space="0" w:color="auto"/>
              <w:left w:val="single" w:sz="4" w:space="0" w:color="auto"/>
              <w:bottom w:val="single" w:sz="4" w:space="0" w:color="auto"/>
              <w:right w:val="single" w:sz="4" w:space="0" w:color="auto"/>
            </w:tcBorders>
            <w:vAlign w:val="center"/>
          </w:tcPr>
          <w:p w14:paraId="04D6D37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20</w:t>
            </w:r>
          </w:p>
        </w:tc>
        <w:tc>
          <w:tcPr>
            <w:tcW w:w="414" w:type="pct"/>
            <w:tcBorders>
              <w:top w:val="single" w:sz="4" w:space="0" w:color="auto"/>
              <w:left w:val="single" w:sz="4" w:space="0" w:color="auto"/>
              <w:bottom w:val="single" w:sz="4" w:space="0" w:color="auto"/>
              <w:right w:val="single" w:sz="4" w:space="0" w:color="auto"/>
            </w:tcBorders>
            <w:vAlign w:val="center"/>
          </w:tcPr>
          <w:p w14:paraId="407BDF4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12</w:t>
            </w:r>
          </w:p>
        </w:tc>
        <w:tc>
          <w:tcPr>
            <w:tcW w:w="474" w:type="pct"/>
            <w:tcBorders>
              <w:top w:val="single" w:sz="4" w:space="0" w:color="auto"/>
              <w:left w:val="single" w:sz="4" w:space="0" w:color="auto"/>
              <w:bottom w:val="single" w:sz="4" w:space="0" w:color="auto"/>
              <w:right w:val="single" w:sz="4" w:space="0" w:color="auto"/>
            </w:tcBorders>
            <w:vAlign w:val="center"/>
          </w:tcPr>
          <w:p w14:paraId="6B30F56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444" w:type="pct"/>
            <w:tcBorders>
              <w:top w:val="single" w:sz="4" w:space="0" w:color="auto"/>
              <w:left w:val="single" w:sz="4" w:space="0" w:color="auto"/>
              <w:bottom w:val="single" w:sz="4" w:space="0" w:color="auto"/>
              <w:right w:val="single" w:sz="4" w:space="0" w:color="auto"/>
            </w:tcBorders>
            <w:vAlign w:val="center"/>
          </w:tcPr>
          <w:p w14:paraId="5043C8C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7</w:t>
            </w:r>
          </w:p>
        </w:tc>
        <w:tc>
          <w:tcPr>
            <w:tcW w:w="444" w:type="pct"/>
            <w:tcBorders>
              <w:top w:val="single" w:sz="4" w:space="0" w:color="auto"/>
              <w:left w:val="single" w:sz="4" w:space="0" w:color="auto"/>
              <w:bottom w:val="single" w:sz="4" w:space="0" w:color="auto"/>
              <w:right w:val="single" w:sz="4" w:space="0" w:color="auto"/>
            </w:tcBorders>
            <w:vAlign w:val="center"/>
          </w:tcPr>
          <w:p w14:paraId="537B9D3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6</w:t>
            </w:r>
          </w:p>
        </w:tc>
        <w:tc>
          <w:tcPr>
            <w:tcW w:w="445" w:type="pct"/>
            <w:tcBorders>
              <w:top w:val="single" w:sz="4" w:space="0" w:color="auto"/>
              <w:left w:val="single" w:sz="4" w:space="0" w:color="auto"/>
              <w:bottom w:val="single" w:sz="4" w:space="0" w:color="auto"/>
              <w:right w:val="single" w:sz="4" w:space="0" w:color="auto"/>
            </w:tcBorders>
            <w:vAlign w:val="center"/>
          </w:tcPr>
          <w:p w14:paraId="484B3606"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10</w:t>
            </w:r>
          </w:p>
        </w:tc>
        <w:tc>
          <w:tcPr>
            <w:tcW w:w="370" w:type="pct"/>
            <w:tcBorders>
              <w:top w:val="single" w:sz="4" w:space="0" w:color="auto"/>
              <w:left w:val="single" w:sz="4" w:space="0" w:color="auto"/>
              <w:bottom w:val="single" w:sz="4" w:space="0" w:color="auto"/>
              <w:right w:val="single" w:sz="4" w:space="0" w:color="auto"/>
            </w:tcBorders>
            <w:vAlign w:val="center"/>
          </w:tcPr>
          <w:p w14:paraId="0864655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18</w:t>
            </w:r>
          </w:p>
        </w:tc>
        <w:tc>
          <w:tcPr>
            <w:tcW w:w="445" w:type="pct"/>
            <w:tcBorders>
              <w:top w:val="single" w:sz="4" w:space="0" w:color="auto"/>
              <w:left w:val="single" w:sz="4" w:space="0" w:color="auto"/>
              <w:bottom w:val="single" w:sz="4" w:space="0" w:color="auto"/>
              <w:right w:val="single" w:sz="4" w:space="0" w:color="auto"/>
            </w:tcBorders>
            <w:vAlign w:val="center"/>
          </w:tcPr>
          <w:p w14:paraId="0E916AD1"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16</w:t>
            </w:r>
          </w:p>
        </w:tc>
        <w:tc>
          <w:tcPr>
            <w:tcW w:w="647" w:type="pct"/>
            <w:tcBorders>
              <w:top w:val="single" w:sz="4" w:space="0" w:color="auto"/>
              <w:left w:val="single" w:sz="4" w:space="0" w:color="auto"/>
              <w:bottom w:val="single" w:sz="4" w:space="0" w:color="auto"/>
              <w:right w:val="single" w:sz="4" w:space="0" w:color="auto"/>
            </w:tcBorders>
            <w:vAlign w:val="center"/>
          </w:tcPr>
          <w:p w14:paraId="7BBB991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3</w:t>
            </w:r>
          </w:p>
        </w:tc>
      </w:tr>
      <w:tr w:rsidR="00AF3E6B" w:rsidRPr="00AF3E6B" w14:paraId="05318C25"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20CB8618"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VII</w:t>
            </w:r>
          </w:p>
        </w:tc>
        <w:tc>
          <w:tcPr>
            <w:tcW w:w="445" w:type="pct"/>
            <w:tcBorders>
              <w:top w:val="single" w:sz="4" w:space="0" w:color="auto"/>
              <w:left w:val="single" w:sz="4" w:space="0" w:color="auto"/>
              <w:bottom w:val="single" w:sz="4" w:space="0" w:color="auto"/>
              <w:right w:val="single" w:sz="4" w:space="0" w:color="auto"/>
            </w:tcBorders>
            <w:vAlign w:val="center"/>
          </w:tcPr>
          <w:p w14:paraId="3AE4083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16</w:t>
            </w:r>
          </w:p>
        </w:tc>
        <w:tc>
          <w:tcPr>
            <w:tcW w:w="414" w:type="pct"/>
            <w:tcBorders>
              <w:top w:val="single" w:sz="4" w:space="0" w:color="auto"/>
              <w:left w:val="single" w:sz="4" w:space="0" w:color="auto"/>
              <w:bottom w:val="single" w:sz="4" w:space="0" w:color="auto"/>
              <w:right w:val="single" w:sz="4" w:space="0" w:color="auto"/>
            </w:tcBorders>
            <w:vAlign w:val="center"/>
          </w:tcPr>
          <w:p w14:paraId="591BA9A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10</w:t>
            </w:r>
          </w:p>
        </w:tc>
        <w:tc>
          <w:tcPr>
            <w:tcW w:w="474" w:type="pct"/>
            <w:tcBorders>
              <w:top w:val="single" w:sz="4" w:space="0" w:color="auto"/>
              <w:left w:val="single" w:sz="4" w:space="0" w:color="auto"/>
              <w:bottom w:val="single" w:sz="4" w:space="0" w:color="auto"/>
              <w:right w:val="single" w:sz="4" w:space="0" w:color="auto"/>
            </w:tcBorders>
            <w:vAlign w:val="center"/>
          </w:tcPr>
          <w:p w14:paraId="154841B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13</w:t>
            </w:r>
          </w:p>
        </w:tc>
        <w:tc>
          <w:tcPr>
            <w:tcW w:w="444" w:type="pct"/>
            <w:tcBorders>
              <w:top w:val="single" w:sz="4" w:space="0" w:color="auto"/>
              <w:left w:val="single" w:sz="4" w:space="0" w:color="auto"/>
              <w:bottom w:val="single" w:sz="4" w:space="0" w:color="auto"/>
              <w:right w:val="single" w:sz="4" w:space="0" w:color="auto"/>
            </w:tcBorders>
            <w:vAlign w:val="center"/>
          </w:tcPr>
          <w:p w14:paraId="100CC47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10</w:t>
            </w:r>
          </w:p>
        </w:tc>
        <w:tc>
          <w:tcPr>
            <w:tcW w:w="444" w:type="pct"/>
            <w:tcBorders>
              <w:top w:val="single" w:sz="4" w:space="0" w:color="auto"/>
              <w:left w:val="single" w:sz="4" w:space="0" w:color="auto"/>
              <w:bottom w:val="single" w:sz="4" w:space="0" w:color="auto"/>
              <w:right w:val="single" w:sz="4" w:space="0" w:color="auto"/>
            </w:tcBorders>
            <w:vAlign w:val="center"/>
          </w:tcPr>
          <w:p w14:paraId="54DB018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5</w:t>
            </w:r>
          </w:p>
        </w:tc>
        <w:tc>
          <w:tcPr>
            <w:tcW w:w="445" w:type="pct"/>
            <w:tcBorders>
              <w:top w:val="single" w:sz="4" w:space="0" w:color="auto"/>
              <w:left w:val="single" w:sz="4" w:space="0" w:color="auto"/>
              <w:bottom w:val="single" w:sz="4" w:space="0" w:color="auto"/>
              <w:right w:val="single" w:sz="4" w:space="0" w:color="auto"/>
            </w:tcBorders>
            <w:vAlign w:val="center"/>
          </w:tcPr>
          <w:p w14:paraId="70D62CC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10</w:t>
            </w:r>
          </w:p>
        </w:tc>
        <w:tc>
          <w:tcPr>
            <w:tcW w:w="370" w:type="pct"/>
            <w:tcBorders>
              <w:top w:val="single" w:sz="4" w:space="0" w:color="auto"/>
              <w:left w:val="single" w:sz="4" w:space="0" w:color="auto"/>
              <w:bottom w:val="single" w:sz="4" w:space="0" w:color="auto"/>
              <w:right w:val="single" w:sz="4" w:space="0" w:color="auto"/>
            </w:tcBorders>
            <w:vAlign w:val="center"/>
          </w:tcPr>
          <w:p w14:paraId="6381740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21</w:t>
            </w:r>
          </w:p>
        </w:tc>
        <w:tc>
          <w:tcPr>
            <w:tcW w:w="445" w:type="pct"/>
            <w:tcBorders>
              <w:top w:val="single" w:sz="4" w:space="0" w:color="auto"/>
              <w:left w:val="single" w:sz="4" w:space="0" w:color="auto"/>
              <w:bottom w:val="single" w:sz="4" w:space="0" w:color="auto"/>
              <w:right w:val="single" w:sz="4" w:space="0" w:color="auto"/>
            </w:tcBorders>
            <w:vAlign w:val="center"/>
          </w:tcPr>
          <w:p w14:paraId="784C722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15</w:t>
            </w:r>
          </w:p>
        </w:tc>
        <w:tc>
          <w:tcPr>
            <w:tcW w:w="647" w:type="pct"/>
            <w:tcBorders>
              <w:top w:val="single" w:sz="4" w:space="0" w:color="auto"/>
              <w:left w:val="single" w:sz="4" w:space="0" w:color="auto"/>
              <w:bottom w:val="single" w:sz="4" w:space="0" w:color="auto"/>
              <w:right w:val="single" w:sz="4" w:space="0" w:color="auto"/>
            </w:tcBorders>
            <w:vAlign w:val="center"/>
          </w:tcPr>
          <w:p w14:paraId="27C32A11"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3</w:t>
            </w:r>
          </w:p>
        </w:tc>
      </w:tr>
      <w:tr w:rsidR="00AF3E6B" w:rsidRPr="00AF3E6B" w14:paraId="4D70FDE8"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58DA233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VIII</w:t>
            </w:r>
          </w:p>
        </w:tc>
        <w:tc>
          <w:tcPr>
            <w:tcW w:w="445" w:type="pct"/>
            <w:tcBorders>
              <w:top w:val="single" w:sz="4" w:space="0" w:color="auto"/>
              <w:left w:val="single" w:sz="4" w:space="0" w:color="auto"/>
              <w:bottom w:val="single" w:sz="4" w:space="0" w:color="auto"/>
              <w:right w:val="single" w:sz="4" w:space="0" w:color="auto"/>
            </w:tcBorders>
            <w:vAlign w:val="center"/>
          </w:tcPr>
          <w:p w14:paraId="43868CB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16</w:t>
            </w:r>
          </w:p>
        </w:tc>
        <w:tc>
          <w:tcPr>
            <w:tcW w:w="414" w:type="pct"/>
            <w:tcBorders>
              <w:top w:val="single" w:sz="4" w:space="0" w:color="auto"/>
              <w:left w:val="single" w:sz="4" w:space="0" w:color="auto"/>
              <w:bottom w:val="single" w:sz="4" w:space="0" w:color="auto"/>
              <w:right w:val="single" w:sz="4" w:space="0" w:color="auto"/>
            </w:tcBorders>
            <w:vAlign w:val="center"/>
          </w:tcPr>
          <w:p w14:paraId="1BD0184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10</w:t>
            </w:r>
          </w:p>
        </w:tc>
        <w:tc>
          <w:tcPr>
            <w:tcW w:w="474" w:type="pct"/>
            <w:tcBorders>
              <w:top w:val="single" w:sz="4" w:space="0" w:color="auto"/>
              <w:left w:val="single" w:sz="4" w:space="0" w:color="auto"/>
              <w:bottom w:val="single" w:sz="4" w:space="0" w:color="auto"/>
              <w:right w:val="single" w:sz="4" w:space="0" w:color="auto"/>
            </w:tcBorders>
            <w:vAlign w:val="center"/>
          </w:tcPr>
          <w:p w14:paraId="193F20B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15</w:t>
            </w:r>
          </w:p>
        </w:tc>
        <w:tc>
          <w:tcPr>
            <w:tcW w:w="444" w:type="pct"/>
            <w:tcBorders>
              <w:top w:val="single" w:sz="4" w:space="0" w:color="auto"/>
              <w:left w:val="single" w:sz="4" w:space="0" w:color="auto"/>
              <w:bottom w:val="single" w:sz="4" w:space="0" w:color="auto"/>
              <w:right w:val="single" w:sz="4" w:space="0" w:color="auto"/>
            </w:tcBorders>
            <w:vAlign w:val="center"/>
          </w:tcPr>
          <w:p w14:paraId="25D63784"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444" w:type="pct"/>
            <w:tcBorders>
              <w:top w:val="single" w:sz="4" w:space="0" w:color="auto"/>
              <w:left w:val="single" w:sz="4" w:space="0" w:color="auto"/>
              <w:bottom w:val="single" w:sz="4" w:space="0" w:color="auto"/>
              <w:right w:val="single" w:sz="4" w:space="0" w:color="auto"/>
            </w:tcBorders>
            <w:vAlign w:val="center"/>
          </w:tcPr>
          <w:p w14:paraId="261C772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6</w:t>
            </w:r>
          </w:p>
        </w:tc>
        <w:tc>
          <w:tcPr>
            <w:tcW w:w="445" w:type="pct"/>
            <w:tcBorders>
              <w:top w:val="single" w:sz="4" w:space="0" w:color="auto"/>
              <w:left w:val="single" w:sz="4" w:space="0" w:color="auto"/>
              <w:bottom w:val="single" w:sz="4" w:space="0" w:color="auto"/>
              <w:right w:val="single" w:sz="4" w:space="0" w:color="auto"/>
            </w:tcBorders>
            <w:vAlign w:val="center"/>
          </w:tcPr>
          <w:p w14:paraId="2D14EA5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10</w:t>
            </w:r>
          </w:p>
        </w:tc>
        <w:tc>
          <w:tcPr>
            <w:tcW w:w="370" w:type="pct"/>
            <w:tcBorders>
              <w:top w:val="single" w:sz="4" w:space="0" w:color="auto"/>
              <w:left w:val="single" w:sz="4" w:space="0" w:color="auto"/>
              <w:bottom w:val="single" w:sz="4" w:space="0" w:color="auto"/>
              <w:right w:val="single" w:sz="4" w:space="0" w:color="auto"/>
            </w:tcBorders>
            <w:vAlign w:val="center"/>
          </w:tcPr>
          <w:p w14:paraId="166EE22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17</w:t>
            </w:r>
          </w:p>
        </w:tc>
        <w:tc>
          <w:tcPr>
            <w:tcW w:w="445" w:type="pct"/>
            <w:tcBorders>
              <w:top w:val="single" w:sz="4" w:space="0" w:color="auto"/>
              <w:left w:val="single" w:sz="4" w:space="0" w:color="auto"/>
              <w:bottom w:val="single" w:sz="4" w:space="0" w:color="auto"/>
              <w:right w:val="single" w:sz="4" w:space="0" w:color="auto"/>
            </w:tcBorders>
            <w:vAlign w:val="center"/>
          </w:tcPr>
          <w:p w14:paraId="36E69DC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15</w:t>
            </w:r>
          </w:p>
        </w:tc>
        <w:tc>
          <w:tcPr>
            <w:tcW w:w="647" w:type="pct"/>
            <w:tcBorders>
              <w:top w:val="single" w:sz="4" w:space="0" w:color="auto"/>
              <w:left w:val="single" w:sz="4" w:space="0" w:color="auto"/>
              <w:bottom w:val="single" w:sz="4" w:space="0" w:color="auto"/>
              <w:right w:val="single" w:sz="4" w:space="0" w:color="auto"/>
            </w:tcBorders>
            <w:vAlign w:val="center"/>
          </w:tcPr>
          <w:p w14:paraId="483FAA31"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3</w:t>
            </w:r>
          </w:p>
        </w:tc>
      </w:tr>
      <w:tr w:rsidR="00AF3E6B" w:rsidRPr="00AF3E6B" w14:paraId="1BEED114"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02C97A89"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IX</w:t>
            </w:r>
          </w:p>
        </w:tc>
        <w:tc>
          <w:tcPr>
            <w:tcW w:w="445" w:type="pct"/>
            <w:tcBorders>
              <w:top w:val="single" w:sz="4" w:space="0" w:color="auto"/>
              <w:left w:val="single" w:sz="4" w:space="0" w:color="auto"/>
              <w:bottom w:val="single" w:sz="4" w:space="0" w:color="auto"/>
              <w:right w:val="single" w:sz="4" w:space="0" w:color="auto"/>
            </w:tcBorders>
            <w:vAlign w:val="center"/>
          </w:tcPr>
          <w:p w14:paraId="066E97A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13</w:t>
            </w:r>
          </w:p>
        </w:tc>
        <w:tc>
          <w:tcPr>
            <w:tcW w:w="414" w:type="pct"/>
            <w:tcBorders>
              <w:top w:val="single" w:sz="4" w:space="0" w:color="auto"/>
              <w:left w:val="single" w:sz="4" w:space="0" w:color="auto"/>
              <w:bottom w:val="single" w:sz="4" w:space="0" w:color="auto"/>
              <w:right w:val="single" w:sz="4" w:space="0" w:color="auto"/>
            </w:tcBorders>
            <w:vAlign w:val="center"/>
          </w:tcPr>
          <w:p w14:paraId="5BBD099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7</w:t>
            </w:r>
          </w:p>
        </w:tc>
        <w:tc>
          <w:tcPr>
            <w:tcW w:w="474" w:type="pct"/>
            <w:tcBorders>
              <w:top w:val="single" w:sz="4" w:space="0" w:color="auto"/>
              <w:left w:val="single" w:sz="4" w:space="0" w:color="auto"/>
              <w:bottom w:val="single" w:sz="4" w:space="0" w:color="auto"/>
              <w:right w:val="single" w:sz="4" w:space="0" w:color="auto"/>
            </w:tcBorders>
            <w:vAlign w:val="center"/>
          </w:tcPr>
          <w:p w14:paraId="7E258C2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12</w:t>
            </w:r>
          </w:p>
        </w:tc>
        <w:tc>
          <w:tcPr>
            <w:tcW w:w="444" w:type="pct"/>
            <w:tcBorders>
              <w:top w:val="single" w:sz="4" w:space="0" w:color="auto"/>
              <w:left w:val="single" w:sz="4" w:space="0" w:color="auto"/>
              <w:bottom w:val="single" w:sz="4" w:space="0" w:color="auto"/>
              <w:right w:val="single" w:sz="4" w:space="0" w:color="auto"/>
            </w:tcBorders>
            <w:vAlign w:val="center"/>
          </w:tcPr>
          <w:p w14:paraId="017DDE4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444" w:type="pct"/>
            <w:tcBorders>
              <w:top w:val="single" w:sz="4" w:space="0" w:color="auto"/>
              <w:left w:val="single" w:sz="4" w:space="0" w:color="auto"/>
              <w:bottom w:val="single" w:sz="4" w:space="0" w:color="auto"/>
              <w:right w:val="single" w:sz="4" w:space="0" w:color="auto"/>
            </w:tcBorders>
            <w:vAlign w:val="center"/>
          </w:tcPr>
          <w:p w14:paraId="54C603D1"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9</w:t>
            </w:r>
          </w:p>
        </w:tc>
        <w:tc>
          <w:tcPr>
            <w:tcW w:w="445" w:type="pct"/>
            <w:tcBorders>
              <w:top w:val="single" w:sz="4" w:space="0" w:color="auto"/>
              <w:left w:val="single" w:sz="4" w:space="0" w:color="auto"/>
              <w:bottom w:val="single" w:sz="4" w:space="0" w:color="auto"/>
              <w:right w:val="single" w:sz="4" w:space="0" w:color="auto"/>
            </w:tcBorders>
            <w:vAlign w:val="center"/>
          </w:tcPr>
          <w:p w14:paraId="4B8D4C9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15</w:t>
            </w:r>
          </w:p>
        </w:tc>
        <w:tc>
          <w:tcPr>
            <w:tcW w:w="370" w:type="pct"/>
            <w:tcBorders>
              <w:top w:val="single" w:sz="4" w:space="0" w:color="auto"/>
              <w:left w:val="single" w:sz="4" w:space="0" w:color="auto"/>
              <w:bottom w:val="single" w:sz="4" w:space="0" w:color="auto"/>
              <w:right w:val="single" w:sz="4" w:space="0" w:color="auto"/>
            </w:tcBorders>
            <w:vAlign w:val="center"/>
          </w:tcPr>
          <w:p w14:paraId="06BFC56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20</w:t>
            </w:r>
          </w:p>
        </w:tc>
        <w:tc>
          <w:tcPr>
            <w:tcW w:w="445" w:type="pct"/>
            <w:tcBorders>
              <w:top w:val="single" w:sz="4" w:space="0" w:color="auto"/>
              <w:left w:val="single" w:sz="4" w:space="0" w:color="auto"/>
              <w:bottom w:val="single" w:sz="4" w:space="0" w:color="auto"/>
              <w:right w:val="single" w:sz="4" w:space="0" w:color="auto"/>
            </w:tcBorders>
            <w:vAlign w:val="center"/>
          </w:tcPr>
          <w:p w14:paraId="0604A8A9"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13</w:t>
            </w:r>
          </w:p>
        </w:tc>
        <w:tc>
          <w:tcPr>
            <w:tcW w:w="647" w:type="pct"/>
            <w:tcBorders>
              <w:top w:val="single" w:sz="4" w:space="0" w:color="auto"/>
              <w:left w:val="single" w:sz="4" w:space="0" w:color="auto"/>
              <w:bottom w:val="single" w:sz="4" w:space="0" w:color="auto"/>
              <w:right w:val="single" w:sz="4" w:space="0" w:color="auto"/>
            </w:tcBorders>
            <w:vAlign w:val="center"/>
          </w:tcPr>
          <w:p w14:paraId="7BC6FD4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4</w:t>
            </w:r>
          </w:p>
        </w:tc>
      </w:tr>
      <w:tr w:rsidR="00AF3E6B" w:rsidRPr="00AF3E6B" w14:paraId="294766CC"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33D7A8B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X</w:t>
            </w:r>
          </w:p>
        </w:tc>
        <w:tc>
          <w:tcPr>
            <w:tcW w:w="445" w:type="pct"/>
            <w:tcBorders>
              <w:top w:val="single" w:sz="4" w:space="0" w:color="auto"/>
              <w:left w:val="single" w:sz="4" w:space="0" w:color="auto"/>
              <w:bottom w:val="single" w:sz="4" w:space="0" w:color="auto"/>
              <w:right w:val="single" w:sz="4" w:space="0" w:color="auto"/>
            </w:tcBorders>
            <w:vAlign w:val="center"/>
          </w:tcPr>
          <w:p w14:paraId="7370FE2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414" w:type="pct"/>
            <w:tcBorders>
              <w:top w:val="single" w:sz="4" w:space="0" w:color="auto"/>
              <w:left w:val="single" w:sz="4" w:space="0" w:color="auto"/>
              <w:bottom w:val="single" w:sz="4" w:space="0" w:color="auto"/>
              <w:right w:val="single" w:sz="4" w:space="0" w:color="auto"/>
            </w:tcBorders>
            <w:vAlign w:val="center"/>
          </w:tcPr>
          <w:p w14:paraId="50D3E1E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5</w:t>
            </w:r>
          </w:p>
        </w:tc>
        <w:tc>
          <w:tcPr>
            <w:tcW w:w="474" w:type="pct"/>
            <w:tcBorders>
              <w:top w:val="single" w:sz="4" w:space="0" w:color="auto"/>
              <w:left w:val="single" w:sz="4" w:space="0" w:color="auto"/>
              <w:bottom w:val="single" w:sz="4" w:space="0" w:color="auto"/>
              <w:right w:val="single" w:sz="4" w:space="0" w:color="auto"/>
            </w:tcBorders>
            <w:vAlign w:val="center"/>
          </w:tcPr>
          <w:p w14:paraId="6B8F62B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7</w:t>
            </w:r>
          </w:p>
        </w:tc>
        <w:tc>
          <w:tcPr>
            <w:tcW w:w="444" w:type="pct"/>
            <w:tcBorders>
              <w:top w:val="single" w:sz="4" w:space="0" w:color="auto"/>
              <w:left w:val="single" w:sz="4" w:space="0" w:color="auto"/>
              <w:bottom w:val="single" w:sz="4" w:space="0" w:color="auto"/>
              <w:right w:val="single" w:sz="4" w:space="0" w:color="auto"/>
            </w:tcBorders>
            <w:vAlign w:val="center"/>
          </w:tcPr>
          <w:p w14:paraId="76CAFEF6"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444" w:type="pct"/>
            <w:tcBorders>
              <w:top w:val="single" w:sz="4" w:space="0" w:color="auto"/>
              <w:left w:val="single" w:sz="4" w:space="0" w:color="auto"/>
              <w:bottom w:val="single" w:sz="4" w:space="0" w:color="auto"/>
              <w:right w:val="single" w:sz="4" w:space="0" w:color="auto"/>
            </w:tcBorders>
            <w:vAlign w:val="center"/>
          </w:tcPr>
          <w:p w14:paraId="64A42691"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14</w:t>
            </w:r>
          </w:p>
        </w:tc>
        <w:tc>
          <w:tcPr>
            <w:tcW w:w="445" w:type="pct"/>
            <w:tcBorders>
              <w:top w:val="single" w:sz="4" w:space="0" w:color="auto"/>
              <w:left w:val="single" w:sz="4" w:space="0" w:color="auto"/>
              <w:bottom w:val="single" w:sz="4" w:space="0" w:color="auto"/>
              <w:right w:val="single" w:sz="4" w:space="0" w:color="auto"/>
            </w:tcBorders>
            <w:vAlign w:val="center"/>
          </w:tcPr>
          <w:p w14:paraId="0868649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19</w:t>
            </w:r>
          </w:p>
        </w:tc>
        <w:tc>
          <w:tcPr>
            <w:tcW w:w="370" w:type="pct"/>
            <w:tcBorders>
              <w:top w:val="single" w:sz="4" w:space="0" w:color="auto"/>
              <w:left w:val="single" w:sz="4" w:space="0" w:color="auto"/>
              <w:bottom w:val="single" w:sz="4" w:space="0" w:color="auto"/>
              <w:right w:val="single" w:sz="4" w:space="0" w:color="auto"/>
            </w:tcBorders>
            <w:vAlign w:val="center"/>
          </w:tcPr>
          <w:p w14:paraId="27E8B001"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20</w:t>
            </w:r>
          </w:p>
        </w:tc>
        <w:tc>
          <w:tcPr>
            <w:tcW w:w="445" w:type="pct"/>
            <w:tcBorders>
              <w:top w:val="single" w:sz="4" w:space="0" w:color="auto"/>
              <w:left w:val="single" w:sz="4" w:space="0" w:color="auto"/>
              <w:bottom w:val="single" w:sz="4" w:space="0" w:color="auto"/>
              <w:right w:val="single" w:sz="4" w:space="0" w:color="auto"/>
            </w:tcBorders>
            <w:vAlign w:val="center"/>
          </w:tcPr>
          <w:p w14:paraId="24B4EF74"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13</w:t>
            </w:r>
          </w:p>
        </w:tc>
        <w:tc>
          <w:tcPr>
            <w:tcW w:w="647" w:type="pct"/>
            <w:tcBorders>
              <w:top w:val="single" w:sz="4" w:space="0" w:color="auto"/>
              <w:left w:val="single" w:sz="4" w:space="0" w:color="auto"/>
              <w:bottom w:val="single" w:sz="4" w:space="0" w:color="auto"/>
              <w:right w:val="single" w:sz="4" w:space="0" w:color="auto"/>
            </w:tcBorders>
            <w:vAlign w:val="center"/>
          </w:tcPr>
          <w:p w14:paraId="4C530DDB"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4</w:t>
            </w:r>
          </w:p>
        </w:tc>
      </w:tr>
      <w:tr w:rsidR="00AF3E6B" w:rsidRPr="00AF3E6B" w14:paraId="5B9D71FC"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333F6A9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XI</w:t>
            </w:r>
          </w:p>
        </w:tc>
        <w:tc>
          <w:tcPr>
            <w:tcW w:w="445" w:type="pct"/>
            <w:tcBorders>
              <w:top w:val="single" w:sz="4" w:space="0" w:color="auto"/>
              <w:left w:val="single" w:sz="4" w:space="0" w:color="auto"/>
              <w:bottom w:val="single" w:sz="4" w:space="0" w:color="auto"/>
              <w:right w:val="single" w:sz="4" w:space="0" w:color="auto"/>
            </w:tcBorders>
            <w:vAlign w:val="center"/>
          </w:tcPr>
          <w:p w14:paraId="22E8EB7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7</w:t>
            </w:r>
          </w:p>
        </w:tc>
        <w:tc>
          <w:tcPr>
            <w:tcW w:w="414" w:type="pct"/>
            <w:tcBorders>
              <w:top w:val="single" w:sz="4" w:space="0" w:color="auto"/>
              <w:left w:val="single" w:sz="4" w:space="0" w:color="auto"/>
              <w:bottom w:val="single" w:sz="4" w:space="0" w:color="auto"/>
              <w:right w:val="single" w:sz="4" w:space="0" w:color="auto"/>
            </w:tcBorders>
            <w:vAlign w:val="center"/>
          </w:tcPr>
          <w:p w14:paraId="5C9DE814"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5</w:t>
            </w:r>
          </w:p>
        </w:tc>
        <w:tc>
          <w:tcPr>
            <w:tcW w:w="474" w:type="pct"/>
            <w:tcBorders>
              <w:top w:val="single" w:sz="4" w:space="0" w:color="auto"/>
              <w:left w:val="single" w:sz="4" w:space="0" w:color="auto"/>
              <w:bottom w:val="single" w:sz="4" w:space="0" w:color="auto"/>
              <w:right w:val="single" w:sz="4" w:space="0" w:color="auto"/>
            </w:tcBorders>
            <w:vAlign w:val="center"/>
          </w:tcPr>
          <w:p w14:paraId="30DD3BC8"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10</w:t>
            </w:r>
          </w:p>
        </w:tc>
        <w:tc>
          <w:tcPr>
            <w:tcW w:w="444" w:type="pct"/>
            <w:tcBorders>
              <w:top w:val="single" w:sz="4" w:space="0" w:color="auto"/>
              <w:left w:val="single" w:sz="4" w:space="0" w:color="auto"/>
              <w:bottom w:val="single" w:sz="4" w:space="0" w:color="auto"/>
              <w:right w:val="single" w:sz="4" w:space="0" w:color="auto"/>
            </w:tcBorders>
            <w:vAlign w:val="center"/>
          </w:tcPr>
          <w:p w14:paraId="324B2C71"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13</w:t>
            </w:r>
          </w:p>
        </w:tc>
        <w:tc>
          <w:tcPr>
            <w:tcW w:w="444" w:type="pct"/>
            <w:tcBorders>
              <w:top w:val="single" w:sz="4" w:space="0" w:color="auto"/>
              <w:left w:val="single" w:sz="4" w:space="0" w:color="auto"/>
              <w:bottom w:val="single" w:sz="4" w:space="0" w:color="auto"/>
              <w:right w:val="single" w:sz="4" w:space="0" w:color="auto"/>
            </w:tcBorders>
            <w:vAlign w:val="center"/>
          </w:tcPr>
          <w:p w14:paraId="08F4BB2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17</w:t>
            </w:r>
          </w:p>
        </w:tc>
        <w:tc>
          <w:tcPr>
            <w:tcW w:w="445" w:type="pct"/>
            <w:tcBorders>
              <w:top w:val="single" w:sz="4" w:space="0" w:color="auto"/>
              <w:left w:val="single" w:sz="4" w:space="0" w:color="auto"/>
              <w:bottom w:val="single" w:sz="4" w:space="0" w:color="auto"/>
              <w:right w:val="single" w:sz="4" w:space="0" w:color="auto"/>
            </w:tcBorders>
            <w:vAlign w:val="center"/>
          </w:tcPr>
          <w:p w14:paraId="2FBC815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20</w:t>
            </w:r>
          </w:p>
        </w:tc>
        <w:tc>
          <w:tcPr>
            <w:tcW w:w="370" w:type="pct"/>
            <w:tcBorders>
              <w:top w:val="single" w:sz="4" w:space="0" w:color="auto"/>
              <w:left w:val="single" w:sz="4" w:space="0" w:color="auto"/>
              <w:bottom w:val="single" w:sz="4" w:space="0" w:color="auto"/>
              <w:right w:val="single" w:sz="4" w:space="0" w:color="auto"/>
            </w:tcBorders>
            <w:vAlign w:val="center"/>
          </w:tcPr>
          <w:p w14:paraId="6DB9B21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21</w:t>
            </w:r>
          </w:p>
        </w:tc>
        <w:tc>
          <w:tcPr>
            <w:tcW w:w="445" w:type="pct"/>
            <w:tcBorders>
              <w:top w:val="single" w:sz="4" w:space="0" w:color="auto"/>
              <w:left w:val="single" w:sz="4" w:space="0" w:color="auto"/>
              <w:bottom w:val="single" w:sz="4" w:space="0" w:color="auto"/>
              <w:right w:val="single" w:sz="4" w:space="0" w:color="auto"/>
            </w:tcBorders>
            <w:vAlign w:val="center"/>
          </w:tcPr>
          <w:p w14:paraId="07F279B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7</w:t>
            </w:r>
          </w:p>
        </w:tc>
        <w:tc>
          <w:tcPr>
            <w:tcW w:w="647" w:type="pct"/>
            <w:tcBorders>
              <w:top w:val="single" w:sz="4" w:space="0" w:color="auto"/>
              <w:left w:val="single" w:sz="4" w:space="0" w:color="auto"/>
              <w:bottom w:val="single" w:sz="4" w:space="0" w:color="auto"/>
              <w:right w:val="single" w:sz="4" w:space="0" w:color="auto"/>
            </w:tcBorders>
            <w:vAlign w:val="center"/>
          </w:tcPr>
          <w:p w14:paraId="7C336B04"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w:t>
            </w:r>
          </w:p>
        </w:tc>
      </w:tr>
      <w:tr w:rsidR="00AF3E6B" w:rsidRPr="00AF3E6B" w14:paraId="3AE61555"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422AC25D"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lang w:val="en-US"/>
              </w:rPr>
            </w:pPr>
            <w:r w:rsidRPr="00AF3E6B">
              <w:rPr>
                <w:rFonts w:ascii="Times New Roman" w:hAnsi="Times New Roman" w:cs="Times New Roman"/>
                <w:sz w:val="12"/>
                <w:szCs w:val="12"/>
                <w:lang w:val="en-US"/>
              </w:rPr>
              <w:t>XII</w:t>
            </w:r>
          </w:p>
        </w:tc>
        <w:tc>
          <w:tcPr>
            <w:tcW w:w="445" w:type="pct"/>
            <w:tcBorders>
              <w:top w:val="single" w:sz="4" w:space="0" w:color="auto"/>
              <w:left w:val="single" w:sz="4" w:space="0" w:color="auto"/>
              <w:bottom w:val="single" w:sz="4" w:space="0" w:color="auto"/>
              <w:right w:val="single" w:sz="4" w:space="0" w:color="auto"/>
            </w:tcBorders>
            <w:vAlign w:val="center"/>
          </w:tcPr>
          <w:p w14:paraId="7D6F404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6</w:t>
            </w:r>
          </w:p>
        </w:tc>
        <w:tc>
          <w:tcPr>
            <w:tcW w:w="414" w:type="pct"/>
            <w:tcBorders>
              <w:top w:val="single" w:sz="4" w:space="0" w:color="auto"/>
              <w:left w:val="single" w:sz="4" w:space="0" w:color="auto"/>
              <w:bottom w:val="single" w:sz="4" w:space="0" w:color="auto"/>
              <w:right w:val="single" w:sz="4" w:space="0" w:color="auto"/>
            </w:tcBorders>
            <w:vAlign w:val="center"/>
          </w:tcPr>
          <w:p w14:paraId="3000C89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7</w:t>
            </w:r>
          </w:p>
        </w:tc>
        <w:tc>
          <w:tcPr>
            <w:tcW w:w="474" w:type="pct"/>
            <w:tcBorders>
              <w:top w:val="single" w:sz="4" w:space="0" w:color="auto"/>
              <w:left w:val="single" w:sz="4" w:space="0" w:color="auto"/>
              <w:bottom w:val="single" w:sz="4" w:space="0" w:color="auto"/>
              <w:right w:val="single" w:sz="4" w:space="0" w:color="auto"/>
            </w:tcBorders>
            <w:vAlign w:val="center"/>
          </w:tcPr>
          <w:p w14:paraId="291D287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18</w:t>
            </w:r>
          </w:p>
        </w:tc>
        <w:tc>
          <w:tcPr>
            <w:tcW w:w="444" w:type="pct"/>
            <w:tcBorders>
              <w:top w:val="single" w:sz="4" w:space="0" w:color="auto"/>
              <w:left w:val="single" w:sz="4" w:space="0" w:color="auto"/>
              <w:bottom w:val="single" w:sz="4" w:space="0" w:color="auto"/>
              <w:right w:val="single" w:sz="4" w:space="0" w:color="auto"/>
            </w:tcBorders>
            <w:vAlign w:val="center"/>
          </w:tcPr>
          <w:p w14:paraId="5EA75478"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18</w:t>
            </w:r>
          </w:p>
        </w:tc>
        <w:tc>
          <w:tcPr>
            <w:tcW w:w="444" w:type="pct"/>
            <w:tcBorders>
              <w:top w:val="single" w:sz="4" w:space="0" w:color="auto"/>
              <w:left w:val="single" w:sz="4" w:space="0" w:color="auto"/>
              <w:bottom w:val="single" w:sz="4" w:space="0" w:color="auto"/>
              <w:right w:val="single" w:sz="4" w:space="0" w:color="auto"/>
            </w:tcBorders>
            <w:vAlign w:val="center"/>
          </w:tcPr>
          <w:p w14:paraId="5460729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13</w:t>
            </w:r>
          </w:p>
        </w:tc>
        <w:tc>
          <w:tcPr>
            <w:tcW w:w="445" w:type="pct"/>
            <w:tcBorders>
              <w:top w:val="single" w:sz="4" w:space="0" w:color="auto"/>
              <w:left w:val="single" w:sz="4" w:space="0" w:color="auto"/>
              <w:bottom w:val="single" w:sz="4" w:space="0" w:color="auto"/>
              <w:right w:val="single" w:sz="4" w:space="0" w:color="auto"/>
            </w:tcBorders>
            <w:vAlign w:val="center"/>
          </w:tcPr>
          <w:p w14:paraId="13199D8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15</w:t>
            </w:r>
          </w:p>
        </w:tc>
        <w:tc>
          <w:tcPr>
            <w:tcW w:w="370" w:type="pct"/>
            <w:tcBorders>
              <w:top w:val="single" w:sz="4" w:space="0" w:color="auto"/>
              <w:left w:val="single" w:sz="4" w:space="0" w:color="auto"/>
              <w:bottom w:val="single" w:sz="4" w:space="0" w:color="auto"/>
              <w:right w:val="single" w:sz="4" w:space="0" w:color="auto"/>
            </w:tcBorders>
            <w:vAlign w:val="center"/>
          </w:tcPr>
          <w:p w14:paraId="58BDB34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16</w:t>
            </w:r>
          </w:p>
        </w:tc>
        <w:tc>
          <w:tcPr>
            <w:tcW w:w="445" w:type="pct"/>
            <w:tcBorders>
              <w:top w:val="single" w:sz="4" w:space="0" w:color="auto"/>
              <w:left w:val="single" w:sz="4" w:space="0" w:color="auto"/>
              <w:bottom w:val="single" w:sz="4" w:space="0" w:color="auto"/>
              <w:right w:val="single" w:sz="4" w:space="0" w:color="auto"/>
            </w:tcBorders>
            <w:vAlign w:val="center"/>
          </w:tcPr>
          <w:p w14:paraId="0093F6E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7</w:t>
            </w:r>
          </w:p>
        </w:tc>
        <w:tc>
          <w:tcPr>
            <w:tcW w:w="647" w:type="pct"/>
            <w:tcBorders>
              <w:top w:val="single" w:sz="4" w:space="0" w:color="auto"/>
              <w:left w:val="single" w:sz="4" w:space="0" w:color="auto"/>
              <w:bottom w:val="single" w:sz="4" w:space="0" w:color="auto"/>
              <w:right w:val="single" w:sz="4" w:space="0" w:color="auto"/>
            </w:tcBorders>
            <w:vAlign w:val="center"/>
          </w:tcPr>
          <w:p w14:paraId="4773A74D"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2</w:t>
            </w:r>
          </w:p>
        </w:tc>
      </w:tr>
      <w:tr w:rsidR="00AF3E6B" w:rsidRPr="00AF3E6B" w14:paraId="4CCA65D8"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27CD3373" w14:textId="77777777" w:rsidR="00AF3E6B" w:rsidRPr="00AF3E6B" w:rsidRDefault="00AF3E6B" w:rsidP="00AF3E6B">
            <w:pPr>
              <w:widowControl w:val="0"/>
              <w:adjustRightInd w:val="0"/>
              <w:spacing w:after="0" w:line="240" w:lineRule="auto"/>
              <w:ind w:right="-54"/>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lang w:val="en-US"/>
              </w:rPr>
              <w:t>XII-II</w:t>
            </w:r>
            <w:r w:rsidRPr="00AF3E6B">
              <w:rPr>
                <w:rFonts w:ascii="Times New Roman" w:hAnsi="Times New Roman" w:cs="Times New Roman"/>
                <w:sz w:val="12"/>
                <w:szCs w:val="12"/>
              </w:rPr>
              <w:t xml:space="preserve"> (зима)</w:t>
            </w:r>
          </w:p>
        </w:tc>
        <w:tc>
          <w:tcPr>
            <w:tcW w:w="445" w:type="pct"/>
            <w:tcBorders>
              <w:top w:val="single" w:sz="4" w:space="0" w:color="auto"/>
              <w:left w:val="single" w:sz="4" w:space="0" w:color="auto"/>
              <w:bottom w:val="single" w:sz="4" w:space="0" w:color="auto"/>
              <w:right w:val="single" w:sz="4" w:space="0" w:color="auto"/>
            </w:tcBorders>
            <w:vAlign w:val="center"/>
          </w:tcPr>
          <w:p w14:paraId="063B86E4"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10</w:t>
            </w:r>
          </w:p>
        </w:tc>
        <w:tc>
          <w:tcPr>
            <w:tcW w:w="414" w:type="pct"/>
            <w:tcBorders>
              <w:top w:val="single" w:sz="4" w:space="0" w:color="auto"/>
              <w:left w:val="single" w:sz="4" w:space="0" w:color="auto"/>
              <w:bottom w:val="single" w:sz="4" w:space="0" w:color="auto"/>
              <w:right w:val="single" w:sz="4" w:space="0" w:color="auto"/>
            </w:tcBorders>
            <w:vAlign w:val="center"/>
          </w:tcPr>
          <w:p w14:paraId="34B2909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6</w:t>
            </w:r>
          </w:p>
        </w:tc>
        <w:tc>
          <w:tcPr>
            <w:tcW w:w="474" w:type="pct"/>
            <w:tcBorders>
              <w:top w:val="single" w:sz="4" w:space="0" w:color="auto"/>
              <w:left w:val="single" w:sz="4" w:space="0" w:color="auto"/>
              <w:bottom w:val="single" w:sz="4" w:space="0" w:color="auto"/>
              <w:right w:val="single" w:sz="4" w:space="0" w:color="auto"/>
            </w:tcBorders>
            <w:vAlign w:val="center"/>
          </w:tcPr>
          <w:p w14:paraId="416136A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15</w:t>
            </w:r>
          </w:p>
        </w:tc>
        <w:tc>
          <w:tcPr>
            <w:tcW w:w="444" w:type="pct"/>
            <w:tcBorders>
              <w:top w:val="single" w:sz="4" w:space="0" w:color="auto"/>
              <w:left w:val="single" w:sz="4" w:space="0" w:color="auto"/>
              <w:bottom w:val="single" w:sz="4" w:space="0" w:color="auto"/>
              <w:right w:val="single" w:sz="4" w:space="0" w:color="auto"/>
            </w:tcBorders>
            <w:vAlign w:val="center"/>
          </w:tcPr>
          <w:p w14:paraId="4979DFE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18</w:t>
            </w:r>
          </w:p>
        </w:tc>
        <w:tc>
          <w:tcPr>
            <w:tcW w:w="444" w:type="pct"/>
            <w:tcBorders>
              <w:top w:val="single" w:sz="4" w:space="0" w:color="auto"/>
              <w:left w:val="single" w:sz="4" w:space="0" w:color="auto"/>
              <w:bottom w:val="single" w:sz="4" w:space="0" w:color="auto"/>
              <w:right w:val="single" w:sz="4" w:space="0" w:color="auto"/>
            </w:tcBorders>
            <w:vAlign w:val="center"/>
          </w:tcPr>
          <w:p w14:paraId="638EC4A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12</w:t>
            </w:r>
          </w:p>
        </w:tc>
        <w:tc>
          <w:tcPr>
            <w:tcW w:w="445" w:type="pct"/>
            <w:tcBorders>
              <w:top w:val="single" w:sz="4" w:space="0" w:color="auto"/>
              <w:left w:val="single" w:sz="4" w:space="0" w:color="auto"/>
              <w:bottom w:val="single" w:sz="4" w:space="0" w:color="auto"/>
              <w:right w:val="single" w:sz="4" w:space="0" w:color="auto"/>
            </w:tcBorders>
            <w:vAlign w:val="center"/>
          </w:tcPr>
          <w:p w14:paraId="771C3068"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15</w:t>
            </w:r>
          </w:p>
        </w:tc>
        <w:tc>
          <w:tcPr>
            <w:tcW w:w="370" w:type="pct"/>
            <w:tcBorders>
              <w:top w:val="single" w:sz="4" w:space="0" w:color="auto"/>
              <w:left w:val="single" w:sz="4" w:space="0" w:color="auto"/>
              <w:bottom w:val="single" w:sz="4" w:space="0" w:color="auto"/>
              <w:right w:val="single" w:sz="4" w:space="0" w:color="auto"/>
            </w:tcBorders>
            <w:vAlign w:val="center"/>
          </w:tcPr>
          <w:p w14:paraId="0F7A06E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15</w:t>
            </w:r>
          </w:p>
        </w:tc>
        <w:tc>
          <w:tcPr>
            <w:tcW w:w="445" w:type="pct"/>
            <w:tcBorders>
              <w:top w:val="single" w:sz="4" w:space="0" w:color="auto"/>
              <w:left w:val="single" w:sz="4" w:space="0" w:color="auto"/>
              <w:bottom w:val="single" w:sz="4" w:space="0" w:color="auto"/>
              <w:right w:val="single" w:sz="4" w:space="0" w:color="auto"/>
            </w:tcBorders>
            <w:vAlign w:val="center"/>
          </w:tcPr>
          <w:p w14:paraId="5766E4B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10</w:t>
            </w:r>
          </w:p>
        </w:tc>
        <w:tc>
          <w:tcPr>
            <w:tcW w:w="647" w:type="pct"/>
            <w:tcBorders>
              <w:top w:val="single" w:sz="4" w:space="0" w:color="auto"/>
              <w:left w:val="single" w:sz="4" w:space="0" w:color="auto"/>
              <w:bottom w:val="single" w:sz="4" w:space="0" w:color="auto"/>
              <w:right w:val="single" w:sz="4" w:space="0" w:color="auto"/>
            </w:tcBorders>
            <w:vAlign w:val="center"/>
          </w:tcPr>
          <w:p w14:paraId="2162224B"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3</w:t>
            </w:r>
          </w:p>
        </w:tc>
      </w:tr>
      <w:tr w:rsidR="00AF3E6B" w:rsidRPr="00AF3E6B" w14:paraId="73894803"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0BB1FE11" w14:textId="77777777" w:rsidR="00AF3E6B" w:rsidRPr="00AF3E6B" w:rsidRDefault="00AF3E6B" w:rsidP="00AF3E6B">
            <w:pPr>
              <w:widowControl w:val="0"/>
              <w:adjustRightInd w:val="0"/>
              <w:spacing w:after="0" w:line="240" w:lineRule="auto"/>
              <w:ind w:right="-54"/>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lang w:val="en-US"/>
              </w:rPr>
              <w:t>III-V</w:t>
            </w:r>
            <w:r w:rsidRPr="00AF3E6B">
              <w:rPr>
                <w:rFonts w:ascii="Times New Roman" w:hAnsi="Times New Roman" w:cs="Times New Roman"/>
                <w:sz w:val="12"/>
                <w:szCs w:val="12"/>
              </w:rPr>
              <w:t xml:space="preserve"> (весна)</w:t>
            </w:r>
          </w:p>
        </w:tc>
        <w:tc>
          <w:tcPr>
            <w:tcW w:w="445" w:type="pct"/>
            <w:tcBorders>
              <w:top w:val="single" w:sz="4" w:space="0" w:color="auto"/>
              <w:left w:val="single" w:sz="4" w:space="0" w:color="auto"/>
              <w:bottom w:val="single" w:sz="4" w:space="0" w:color="auto"/>
              <w:right w:val="single" w:sz="4" w:space="0" w:color="auto"/>
            </w:tcBorders>
            <w:vAlign w:val="center"/>
          </w:tcPr>
          <w:p w14:paraId="466C898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11</w:t>
            </w:r>
          </w:p>
        </w:tc>
        <w:tc>
          <w:tcPr>
            <w:tcW w:w="414" w:type="pct"/>
            <w:tcBorders>
              <w:top w:val="single" w:sz="4" w:space="0" w:color="auto"/>
              <w:left w:val="single" w:sz="4" w:space="0" w:color="auto"/>
              <w:bottom w:val="single" w:sz="4" w:space="0" w:color="auto"/>
              <w:right w:val="single" w:sz="4" w:space="0" w:color="auto"/>
            </w:tcBorders>
            <w:vAlign w:val="center"/>
          </w:tcPr>
          <w:p w14:paraId="4CE5A29D"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7</w:t>
            </w:r>
          </w:p>
        </w:tc>
        <w:tc>
          <w:tcPr>
            <w:tcW w:w="474" w:type="pct"/>
            <w:tcBorders>
              <w:top w:val="single" w:sz="4" w:space="0" w:color="auto"/>
              <w:left w:val="single" w:sz="4" w:space="0" w:color="auto"/>
              <w:bottom w:val="single" w:sz="4" w:space="0" w:color="auto"/>
              <w:right w:val="single" w:sz="4" w:space="0" w:color="auto"/>
            </w:tcBorders>
            <w:vAlign w:val="center"/>
          </w:tcPr>
          <w:p w14:paraId="209C4A5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14</w:t>
            </w:r>
          </w:p>
        </w:tc>
        <w:tc>
          <w:tcPr>
            <w:tcW w:w="444" w:type="pct"/>
            <w:tcBorders>
              <w:top w:val="single" w:sz="4" w:space="0" w:color="auto"/>
              <w:left w:val="single" w:sz="4" w:space="0" w:color="auto"/>
              <w:bottom w:val="single" w:sz="4" w:space="0" w:color="auto"/>
              <w:right w:val="single" w:sz="4" w:space="0" w:color="auto"/>
            </w:tcBorders>
            <w:vAlign w:val="center"/>
          </w:tcPr>
          <w:p w14:paraId="26DB9A68"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14</w:t>
            </w:r>
          </w:p>
        </w:tc>
        <w:tc>
          <w:tcPr>
            <w:tcW w:w="444" w:type="pct"/>
            <w:tcBorders>
              <w:top w:val="single" w:sz="4" w:space="0" w:color="auto"/>
              <w:left w:val="single" w:sz="4" w:space="0" w:color="auto"/>
              <w:bottom w:val="single" w:sz="4" w:space="0" w:color="auto"/>
              <w:right w:val="single" w:sz="4" w:space="0" w:color="auto"/>
            </w:tcBorders>
            <w:vAlign w:val="center"/>
          </w:tcPr>
          <w:p w14:paraId="51BF5C3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12</w:t>
            </w:r>
          </w:p>
        </w:tc>
        <w:tc>
          <w:tcPr>
            <w:tcW w:w="445" w:type="pct"/>
            <w:tcBorders>
              <w:top w:val="single" w:sz="4" w:space="0" w:color="auto"/>
              <w:left w:val="single" w:sz="4" w:space="0" w:color="auto"/>
              <w:bottom w:val="single" w:sz="4" w:space="0" w:color="auto"/>
              <w:right w:val="single" w:sz="4" w:space="0" w:color="auto"/>
            </w:tcBorders>
            <w:vAlign w:val="center"/>
          </w:tcPr>
          <w:p w14:paraId="3541EBB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16</w:t>
            </w:r>
          </w:p>
        </w:tc>
        <w:tc>
          <w:tcPr>
            <w:tcW w:w="370" w:type="pct"/>
            <w:tcBorders>
              <w:top w:val="single" w:sz="4" w:space="0" w:color="auto"/>
              <w:left w:val="single" w:sz="4" w:space="0" w:color="auto"/>
              <w:bottom w:val="single" w:sz="4" w:space="0" w:color="auto"/>
              <w:right w:val="single" w:sz="4" w:space="0" w:color="auto"/>
            </w:tcBorders>
            <w:vAlign w:val="center"/>
          </w:tcPr>
          <w:p w14:paraId="3CFDCD96"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17</w:t>
            </w:r>
          </w:p>
        </w:tc>
        <w:tc>
          <w:tcPr>
            <w:tcW w:w="445" w:type="pct"/>
            <w:tcBorders>
              <w:top w:val="single" w:sz="4" w:space="0" w:color="auto"/>
              <w:left w:val="single" w:sz="4" w:space="0" w:color="auto"/>
              <w:bottom w:val="single" w:sz="4" w:space="0" w:color="auto"/>
              <w:right w:val="single" w:sz="4" w:space="0" w:color="auto"/>
            </w:tcBorders>
            <w:vAlign w:val="center"/>
          </w:tcPr>
          <w:p w14:paraId="6FC4CD1B"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9</w:t>
            </w:r>
          </w:p>
        </w:tc>
        <w:tc>
          <w:tcPr>
            <w:tcW w:w="647" w:type="pct"/>
            <w:tcBorders>
              <w:top w:val="single" w:sz="4" w:space="0" w:color="auto"/>
              <w:left w:val="single" w:sz="4" w:space="0" w:color="auto"/>
              <w:bottom w:val="single" w:sz="4" w:space="0" w:color="auto"/>
              <w:right w:val="single" w:sz="4" w:space="0" w:color="auto"/>
            </w:tcBorders>
            <w:vAlign w:val="center"/>
          </w:tcPr>
          <w:p w14:paraId="6BFD67F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3</w:t>
            </w:r>
          </w:p>
        </w:tc>
      </w:tr>
      <w:tr w:rsidR="00AF3E6B" w:rsidRPr="00AF3E6B" w14:paraId="0B2FB651"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749C9598" w14:textId="77777777" w:rsidR="00AF3E6B" w:rsidRPr="00AF3E6B" w:rsidRDefault="00AF3E6B" w:rsidP="00AF3E6B">
            <w:pPr>
              <w:widowControl w:val="0"/>
              <w:adjustRightInd w:val="0"/>
              <w:spacing w:after="0" w:line="240" w:lineRule="auto"/>
              <w:ind w:right="-54"/>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lang w:val="en-US"/>
              </w:rPr>
              <w:t>VI-VIII</w:t>
            </w:r>
            <w:r w:rsidRPr="00AF3E6B">
              <w:rPr>
                <w:rFonts w:ascii="Times New Roman" w:hAnsi="Times New Roman" w:cs="Times New Roman"/>
                <w:sz w:val="12"/>
                <w:szCs w:val="12"/>
              </w:rPr>
              <w:t xml:space="preserve"> (лето)</w:t>
            </w:r>
          </w:p>
        </w:tc>
        <w:tc>
          <w:tcPr>
            <w:tcW w:w="445" w:type="pct"/>
            <w:tcBorders>
              <w:top w:val="single" w:sz="4" w:space="0" w:color="auto"/>
              <w:left w:val="single" w:sz="4" w:space="0" w:color="auto"/>
              <w:bottom w:val="single" w:sz="4" w:space="0" w:color="auto"/>
              <w:right w:val="single" w:sz="4" w:space="0" w:color="auto"/>
            </w:tcBorders>
            <w:vAlign w:val="center"/>
          </w:tcPr>
          <w:p w14:paraId="3623E7D3"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17</w:t>
            </w:r>
          </w:p>
        </w:tc>
        <w:tc>
          <w:tcPr>
            <w:tcW w:w="414" w:type="pct"/>
            <w:tcBorders>
              <w:top w:val="single" w:sz="4" w:space="0" w:color="auto"/>
              <w:left w:val="single" w:sz="4" w:space="0" w:color="auto"/>
              <w:bottom w:val="single" w:sz="4" w:space="0" w:color="auto"/>
              <w:right w:val="single" w:sz="4" w:space="0" w:color="auto"/>
            </w:tcBorders>
            <w:vAlign w:val="center"/>
          </w:tcPr>
          <w:p w14:paraId="1A814A05"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11</w:t>
            </w:r>
          </w:p>
        </w:tc>
        <w:tc>
          <w:tcPr>
            <w:tcW w:w="474" w:type="pct"/>
            <w:tcBorders>
              <w:top w:val="single" w:sz="4" w:space="0" w:color="auto"/>
              <w:left w:val="single" w:sz="4" w:space="0" w:color="auto"/>
              <w:bottom w:val="single" w:sz="4" w:space="0" w:color="auto"/>
              <w:right w:val="single" w:sz="4" w:space="0" w:color="auto"/>
            </w:tcBorders>
            <w:vAlign w:val="center"/>
          </w:tcPr>
          <w:p w14:paraId="6D01566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13</w:t>
            </w:r>
          </w:p>
        </w:tc>
        <w:tc>
          <w:tcPr>
            <w:tcW w:w="444" w:type="pct"/>
            <w:tcBorders>
              <w:top w:val="single" w:sz="4" w:space="0" w:color="auto"/>
              <w:left w:val="single" w:sz="4" w:space="0" w:color="auto"/>
              <w:bottom w:val="single" w:sz="4" w:space="0" w:color="auto"/>
              <w:right w:val="single" w:sz="4" w:space="0" w:color="auto"/>
            </w:tcBorders>
            <w:vAlign w:val="center"/>
          </w:tcPr>
          <w:p w14:paraId="675D0DF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9</w:t>
            </w:r>
          </w:p>
        </w:tc>
        <w:tc>
          <w:tcPr>
            <w:tcW w:w="444" w:type="pct"/>
            <w:tcBorders>
              <w:top w:val="single" w:sz="4" w:space="0" w:color="auto"/>
              <w:left w:val="single" w:sz="4" w:space="0" w:color="auto"/>
              <w:bottom w:val="single" w:sz="4" w:space="0" w:color="auto"/>
              <w:right w:val="single" w:sz="4" w:space="0" w:color="auto"/>
            </w:tcBorders>
            <w:vAlign w:val="center"/>
          </w:tcPr>
          <w:p w14:paraId="77EE1831"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6</w:t>
            </w:r>
          </w:p>
        </w:tc>
        <w:tc>
          <w:tcPr>
            <w:tcW w:w="445" w:type="pct"/>
            <w:tcBorders>
              <w:top w:val="single" w:sz="4" w:space="0" w:color="auto"/>
              <w:left w:val="single" w:sz="4" w:space="0" w:color="auto"/>
              <w:bottom w:val="single" w:sz="4" w:space="0" w:color="auto"/>
              <w:right w:val="single" w:sz="4" w:space="0" w:color="auto"/>
            </w:tcBorders>
            <w:vAlign w:val="center"/>
          </w:tcPr>
          <w:p w14:paraId="042310FB"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10</w:t>
            </w:r>
          </w:p>
        </w:tc>
        <w:tc>
          <w:tcPr>
            <w:tcW w:w="370" w:type="pct"/>
            <w:tcBorders>
              <w:top w:val="single" w:sz="4" w:space="0" w:color="auto"/>
              <w:left w:val="single" w:sz="4" w:space="0" w:color="auto"/>
              <w:bottom w:val="single" w:sz="4" w:space="0" w:color="auto"/>
              <w:right w:val="single" w:sz="4" w:space="0" w:color="auto"/>
            </w:tcBorders>
            <w:vAlign w:val="center"/>
          </w:tcPr>
          <w:p w14:paraId="504F265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19</w:t>
            </w:r>
          </w:p>
        </w:tc>
        <w:tc>
          <w:tcPr>
            <w:tcW w:w="445" w:type="pct"/>
            <w:tcBorders>
              <w:top w:val="single" w:sz="4" w:space="0" w:color="auto"/>
              <w:left w:val="single" w:sz="4" w:space="0" w:color="auto"/>
              <w:bottom w:val="single" w:sz="4" w:space="0" w:color="auto"/>
              <w:right w:val="single" w:sz="4" w:space="0" w:color="auto"/>
            </w:tcBorders>
            <w:vAlign w:val="center"/>
          </w:tcPr>
          <w:p w14:paraId="077F3B3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15</w:t>
            </w:r>
          </w:p>
        </w:tc>
        <w:tc>
          <w:tcPr>
            <w:tcW w:w="647" w:type="pct"/>
            <w:tcBorders>
              <w:top w:val="single" w:sz="4" w:space="0" w:color="auto"/>
              <w:left w:val="single" w:sz="4" w:space="0" w:color="auto"/>
              <w:bottom w:val="single" w:sz="4" w:space="0" w:color="auto"/>
              <w:right w:val="single" w:sz="4" w:space="0" w:color="auto"/>
            </w:tcBorders>
            <w:vAlign w:val="center"/>
          </w:tcPr>
          <w:p w14:paraId="3710664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3</w:t>
            </w:r>
          </w:p>
        </w:tc>
      </w:tr>
      <w:tr w:rsidR="00AF3E6B" w:rsidRPr="00AF3E6B" w14:paraId="57238EC8"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4071E7B7" w14:textId="77777777" w:rsidR="00AF3E6B" w:rsidRPr="00AF3E6B" w:rsidRDefault="00AF3E6B" w:rsidP="00AF3E6B">
            <w:pPr>
              <w:widowControl w:val="0"/>
              <w:adjustRightInd w:val="0"/>
              <w:spacing w:after="0" w:line="240" w:lineRule="auto"/>
              <w:ind w:right="-54"/>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lang w:val="en-US"/>
              </w:rPr>
              <w:t>IX-XI</w:t>
            </w:r>
            <w:r w:rsidRPr="00AF3E6B">
              <w:rPr>
                <w:rFonts w:ascii="Times New Roman" w:hAnsi="Times New Roman" w:cs="Times New Roman"/>
                <w:sz w:val="12"/>
                <w:szCs w:val="12"/>
              </w:rPr>
              <w:t xml:space="preserve"> (осень)</w:t>
            </w:r>
          </w:p>
        </w:tc>
        <w:tc>
          <w:tcPr>
            <w:tcW w:w="445" w:type="pct"/>
            <w:tcBorders>
              <w:top w:val="single" w:sz="4" w:space="0" w:color="auto"/>
              <w:left w:val="single" w:sz="4" w:space="0" w:color="auto"/>
              <w:bottom w:val="single" w:sz="4" w:space="0" w:color="auto"/>
              <w:right w:val="single" w:sz="4" w:space="0" w:color="auto"/>
            </w:tcBorders>
            <w:vAlign w:val="center"/>
          </w:tcPr>
          <w:p w14:paraId="6CD32A59"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10</w:t>
            </w:r>
          </w:p>
        </w:tc>
        <w:tc>
          <w:tcPr>
            <w:tcW w:w="414" w:type="pct"/>
            <w:tcBorders>
              <w:top w:val="single" w:sz="4" w:space="0" w:color="auto"/>
              <w:left w:val="single" w:sz="4" w:space="0" w:color="auto"/>
              <w:bottom w:val="single" w:sz="4" w:space="0" w:color="auto"/>
              <w:right w:val="single" w:sz="4" w:space="0" w:color="auto"/>
            </w:tcBorders>
            <w:vAlign w:val="center"/>
          </w:tcPr>
          <w:p w14:paraId="7C0C947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6</w:t>
            </w:r>
          </w:p>
        </w:tc>
        <w:tc>
          <w:tcPr>
            <w:tcW w:w="474" w:type="pct"/>
            <w:tcBorders>
              <w:top w:val="single" w:sz="4" w:space="0" w:color="auto"/>
              <w:left w:val="single" w:sz="4" w:space="0" w:color="auto"/>
              <w:bottom w:val="single" w:sz="4" w:space="0" w:color="auto"/>
              <w:right w:val="single" w:sz="4" w:space="0" w:color="auto"/>
            </w:tcBorders>
            <w:vAlign w:val="center"/>
          </w:tcPr>
          <w:p w14:paraId="09A95881"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10</w:t>
            </w:r>
          </w:p>
        </w:tc>
        <w:tc>
          <w:tcPr>
            <w:tcW w:w="444" w:type="pct"/>
            <w:tcBorders>
              <w:top w:val="single" w:sz="4" w:space="0" w:color="auto"/>
              <w:left w:val="single" w:sz="4" w:space="0" w:color="auto"/>
              <w:bottom w:val="single" w:sz="4" w:space="0" w:color="auto"/>
              <w:right w:val="single" w:sz="4" w:space="0" w:color="auto"/>
            </w:tcBorders>
            <w:vAlign w:val="center"/>
          </w:tcPr>
          <w:p w14:paraId="40B4FF4A"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12</w:t>
            </w:r>
          </w:p>
        </w:tc>
        <w:tc>
          <w:tcPr>
            <w:tcW w:w="444" w:type="pct"/>
            <w:tcBorders>
              <w:top w:val="single" w:sz="4" w:space="0" w:color="auto"/>
              <w:left w:val="single" w:sz="4" w:space="0" w:color="auto"/>
              <w:bottom w:val="single" w:sz="4" w:space="0" w:color="auto"/>
              <w:right w:val="single" w:sz="4" w:space="0" w:color="auto"/>
            </w:tcBorders>
            <w:vAlign w:val="center"/>
          </w:tcPr>
          <w:p w14:paraId="7AB29D16"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13</w:t>
            </w:r>
          </w:p>
        </w:tc>
        <w:tc>
          <w:tcPr>
            <w:tcW w:w="445" w:type="pct"/>
            <w:tcBorders>
              <w:top w:val="single" w:sz="4" w:space="0" w:color="auto"/>
              <w:left w:val="single" w:sz="4" w:space="0" w:color="auto"/>
              <w:bottom w:val="single" w:sz="4" w:space="0" w:color="auto"/>
              <w:right w:val="single" w:sz="4" w:space="0" w:color="auto"/>
            </w:tcBorders>
            <w:vAlign w:val="center"/>
          </w:tcPr>
          <w:p w14:paraId="314141B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18</w:t>
            </w:r>
          </w:p>
        </w:tc>
        <w:tc>
          <w:tcPr>
            <w:tcW w:w="370" w:type="pct"/>
            <w:tcBorders>
              <w:top w:val="single" w:sz="4" w:space="0" w:color="auto"/>
              <w:left w:val="single" w:sz="4" w:space="0" w:color="auto"/>
              <w:bottom w:val="single" w:sz="4" w:space="0" w:color="auto"/>
              <w:right w:val="single" w:sz="4" w:space="0" w:color="auto"/>
            </w:tcBorders>
            <w:vAlign w:val="center"/>
          </w:tcPr>
          <w:p w14:paraId="2F82D289"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20</w:t>
            </w:r>
          </w:p>
        </w:tc>
        <w:tc>
          <w:tcPr>
            <w:tcW w:w="445" w:type="pct"/>
            <w:tcBorders>
              <w:top w:val="single" w:sz="4" w:space="0" w:color="auto"/>
              <w:left w:val="single" w:sz="4" w:space="0" w:color="auto"/>
              <w:bottom w:val="single" w:sz="4" w:space="0" w:color="auto"/>
              <w:right w:val="single" w:sz="4" w:space="0" w:color="auto"/>
            </w:tcBorders>
            <w:vAlign w:val="center"/>
          </w:tcPr>
          <w:p w14:paraId="48D3AF6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11</w:t>
            </w:r>
          </w:p>
        </w:tc>
        <w:tc>
          <w:tcPr>
            <w:tcW w:w="647" w:type="pct"/>
            <w:tcBorders>
              <w:top w:val="single" w:sz="4" w:space="0" w:color="auto"/>
              <w:left w:val="single" w:sz="4" w:space="0" w:color="auto"/>
              <w:bottom w:val="single" w:sz="4" w:space="0" w:color="auto"/>
              <w:right w:val="single" w:sz="4" w:space="0" w:color="auto"/>
            </w:tcBorders>
            <w:vAlign w:val="center"/>
          </w:tcPr>
          <w:p w14:paraId="7BFDEAB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highlight w:val="yellow"/>
              </w:rPr>
            </w:pPr>
            <w:r w:rsidRPr="00AF3E6B">
              <w:rPr>
                <w:rFonts w:ascii="Times New Roman" w:hAnsi="Times New Roman" w:cs="Times New Roman"/>
                <w:sz w:val="12"/>
                <w:szCs w:val="12"/>
              </w:rPr>
              <w:t>3</w:t>
            </w:r>
          </w:p>
        </w:tc>
      </w:tr>
      <w:tr w:rsidR="00AF3E6B" w:rsidRPr="00AF3E6B" w14:paraId="45562577" w14:textId="77777777" w:rsidTr="00AF3E6B">
        <w:trPr>
          <w:trHeight w:val="70"/>
          <w:jc w:val="center"/>
        </w:trPr>
        <w:tc>
          <w:tcPr>
            <w:tcW w:w="872" w:type="pct"/>
            <w:tcBorders>
              <w:top w:val="single" w:sz="4" w:space="0" w:color="auto"/>
              <w:left w:val="single" w:sz="4" w:space="0" w:color="auto"/>
              <w:bottom w:val="single" w:sz="4" w:space="0" w:color="auto"/>
              <w:right w:val="single" w:sz="4" w:space="0" w:color="auto"/>
            </w:tcBorders>
            <w:vAlign w:val="center"/>
          </w:tcPr>
          <w:p w14:paraId="0A296FF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Год</w:t>
            </w:r>
          </w:p>
        </w:tc>
        <w:tc>
          <w:tcPr>
            <w:tcW w:w="445" w:type="pct"/>
            <w:tcBorders>
              <w:top w:val="single" w:sz="4" w:space="0" w:color="auto"/>
              <w:left w:val="single" w:sz="4" w:space="0" w:color="auto"/>
              <w:bottom w:val="single" w:sz="4" w:space="0" w:color="auto"/>
              <w:right w:val="single" w:sz="4" w:space="0" w:color="auto"/>
            </w:tcBorders>
            <w:vAlign w:val="center"/>
          </w:tcPr>
          <w:p w14:paraId="72BA14E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12</w:t>
            </w:r>
          </w:p>
        </w:tc>
        <w:tc>
          <w:tcPr>
            <w:tcW w:w="414" w:type="pct"/>
            <w:tcBorders>
              <w:top w:val="single" w:sz="4" w:space="0" w:color="auto"/>
              <w:left w:val="single" w:sz="4" w:space="0" w:color="auto"/>
              <w:bottom w:val="single" w:sz="4" w:space="0" w:color="auto"/>
              <w:right w:val="single" w:sz="4" w:space="0" w:color="auto"/>
            </w:tcBorders>
            <w:vAlign w:val="center"/>
          </w:tcPr>
          <w:p w14:paraId="67BFB8A7"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7</w:t>
            </w:r>
          </w:p>
        </w:tc>
        <w:tc>
          <w:tcPr>
            <w:tcW w:w="474" w:type="pct"/>
            <w:tcBorders>
              <w:top w:val="single" w:sz="4" w:space="0" w:color="auto"/>
              <w:left w:val="single" w:sz="4" w:space="0" w:color="auto"/>
              <w:bottom w:val="single" w:sz="4" w:space="0" w:color="auto"/>
              <w:right w:val="single" w:sz="4" w:space="0" w:color="auto"/>
            </w:tcBorders>
            <w:vAlign w:val="center"/>
          </w:tcPr>
          <w:p w14:paraId="411BD26F"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13</w:t>
            </w:r>
          </w:p>
        </w:tc>
        <w:tc>
          <w:tcPr>
            <w:tcW w:w="444" w:type="pct"/>
            <w:tcBorders>
              <w:top w:val="single" w:sz="4" w:space="0" w:color="auto"/>
              <w:left w:val="single" w:sz="4" w:space="0" w:color="auto"/>
              <w:bottom w:val="single" w:sz="4" w:space="0" w:color="auto"/>
              <w:right w:val="single" w:sz="4" w:space="0" w:color="auto"/>
            </w:tcBorders>
            <w:vAlign w:val="center"/>
          </w:tcPr>
          <w:p w14:paraId="6364B826"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13</w:t>
            </w:r>
          </w:p>
        </w:tc>
        <w:tc>
          <w:tcPr>
            <w:tcW w:w="444" w:type="pct"/>
            <w:tcBorders>
              <w:top w:val="single" w:sz="4" w:space="0" w:color="auto"/>
              <w:left w:val="single" w:sz="4" w:space="0" w:color="auto"/>
              <w:bottom w:val="single" w:sz="4" w:space="0" w:color="auto"/>
              <w:right w:val="single" w:sz="4" w:space="0" w:color="auto"/>
            </w:tcBorders>
            <w:vAlign w:val="center"/>
          </w:tcPr>
          <w:p w14:paraId="29F9831E"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445" w:type="pct"/>
            <w:tcBorders>
              <w:top w:val="single" w:sz="4" w:space="0" w:color="auto"/>
              <w:left w:val="single" w:sz="4" w:space="0" w:color="auto"/>
              <w:bottom w:val="single" w:sz="4" w:space="0" w:color="auto"/>
              <w:right w:val="single" w:sz="4" w:space="0" w:color="auto"/>
            </w:tcBorders>
            <w:vAlign w:val="center"/>
          </w:tcPr>
          <w:p w14:paraId="6427CC4B"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15</w:t>
            </w:r>
          </w:p>
        </w:tc>
        <w:tc>
          <w:tcPr>
            <w:tcW w:w="370" w:type="pct"/>
            <w:tcBorders>
              <w:top w:val="single" w:sz="4" w:space="0" w:color="auto"/>
              <w:left w:val="single" w:sz="4" w:space="0" w:color="auto"/>
              <w:bottom w:val="single" w:sz="4" w:space="0" w:color="auto"/>
              <w:right w:val="single" w:sz="4" w:space="0" w:color="auto"/>
            </w:tcBorders>
            <w:vAlign w:val="center"/>
          </w:tcPr>
          <w:p w14:paraId="65D55480"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18</w:t>
            </w:r>
          </w:p>
        </w:tc>
        <w:tc>
          <w:tcPr>
            <w:tcW w:w="445" w:type="pct"/>
            <w:tcBorders>
              <w:top w:val="single" w:sz="4" w:space="0" w:color="auto"/>
              <w:left w:val="single" w:sz="4" w:space="0" w:color="auto"/>
              <w:bottom w:val="single" w:sz="4" w:space="0" w:color="auto"/>
              <w:right w:val="single" w:sz="4" w:space="0" w:color="auto"/>
            </w:tcBorders>
            <w:vAlign w:val="center"/>
          </w:tcPr>
          <w:p w14:paraId="4417AAFC"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11</w:t>
            </w:r>
          </w:p>
        </w:tc>
        <w:tc>
          <w:tcPr>
            <w:tcW w:w="647" w:type="pct"/>
            <w:tcBorders>
              <w:top w:val="single" w:sz="4" w:space="0" w:color="auto"/>
              <w:left w:val="single" w:sz="4" w:space="0" w:color="auto"/>
              <w:bottom w:val="single" w:sz="4" w:space="0" w:color="auto"/>
              <w:right w:val="single" w:sz="4" w:space="0" w:color="auto"/>
            </w:tcBorders>
            <w:vAlign w:val="center"/>
          </w:tcPr>
          <w:p w14:paraId="5B076262" w14:textId="77777777" w:rsidR="00AF3E6B" w:rsidRPr="00AF3E6B" w:rsidRDefault="00AF3E6B" w:rsidP="00AF3E6B">
            <w:pPr>
              <w:widowControl w:val="0"/>
              <w:adjustRightInd w:val="0"/>
              <w:spacing w:after="0" w:line="240" w:lineRule="auto"/>
              <w:jc w:val="center"/>
              <w:textAlignment w:val="baseline"/>
              <w:rPr>
                <w:rFonts w:ascii="Times New Roman" w:hAnsi="Times New Roman" w:cs="Times New Roman"/>
                <w:sz w:val="12"/>
                <w:szCs w:val="12"/>
              </w:rPr>
            </w:pPr>
            <w:r w:rsidRPr="00AF3E6B">
              <w:rPr>
                <w:rFonts w:ascii="Times New Roman" w:hAnsi="Times New Roman" w:cs="Times New Roman"/>
                <w:sz w:val="12"/>
                <w:szCs w:val="12"/>
              </w:rPr>
              <w:t>3</w:t>
            </w:r>
          </w:p>
        </w:tc>
      </w:tr>
    </w:tbl>
    <w:p w14:paraId="7B2D87C6" w14:textId="77777777" w:rsidR="00AF3E6B" w:rsidRDefault="00AF3E6B" w:rsidP="00AF3E6B">
      <w:pPr>
        <w:spacing w:after="0" w:line="240" w:lineRule="auto"/>
        <w:ind w:firstLine="284"/>
        <w:rPr>
          <w:rFonts w:ascii="Times New Roman" w:hAnsi="Times New Roman" w:cs="Times New Roman"/>
          <w:sz w:val="12"/>
          <w:szCs w:val="12"/>
        </w:rPr>
      </w:pPr>
      <w:r w:rsidRPr="00AF3E6B">
        <w:rPr>
          <w:rFonts w:ascii="Times New Roman" w:hAnsi="Times New Roman" w:cs="Times New Roman"/>
          <w:sz w:val="12"/>
          <w:szCs w:val="12"/>
        </w:rPr>
        <w:t>В течение года в районе работ преобладают ветра западного направления. Преобладающие направления ветра по сезонам и за год показаны на рис. 1.</w:t>
      </w:r>
    </w:p>
    <w:p w14:paraId="6A4C043D" w14:textId="7A2CEEBB" w:rsidR="00AF3E6B" w:rsidRDefault="00AF3E6B" w:rsidP="00AF3E6B">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7B19365A" wp14:editId="23C1792B">
            <wp:extent cx="928330" cy="1314450"/>
            <wp:effectExtent l="0" t="0" r="5715" b="0"/>
            <wp:docPr id="19" name="Рисунок 19" descr="C:\Users\user\AppData\Local\Microsoft\Windows\Temporary Internet Files\Content.Word\и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их.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8330" cy="1314450"/>
                    </a:xfrm>
                    <a:prstGeom prst="rect">
                      <a:avLst/>
                    </a:prstGeom>
                    <a:noFill/>
                    <a:ln>
                      <a:noFill/>
                    </a:ln>
                  </pic:spPr>
                </pic:pic>
              </a:graphicData>
            </a:graphic>
          </wp:inline>
        </w:drawing>
      </w:r>
    </w:p>
    <w:p w14:paraId="7F9186F1" w14:textId="77777777" w:rsidR="00AF3E6B" w:rsidRPr="00AF3E6B" w:rsidRDefault="00AF3E6B" w:rsidP="00AF3E6B">
      <w:pPr>
        <w:spacing w:after="0" w:line="240" w:lineRule="auto"/>
        <w:ind w:firstLine="284"/>
        <w:jc w:val="center"/>
        <w:rPr>
          <w:rFonts w:ascii="Times New Roman" w:hAnsi="Times New Roman" w:cs="Times New Roman"/>
          <w:sz w:val="12"/>
          <w:szCs w:val="12"/>
        </w:rPr>
      </w:pPr>
      <w:r w:rsidRPr="00AF3E6B">
        <w:rPr>
          <w:rFonts w:ascii="Times New Roman" w:hAnsi="Times New Roman" w:cs="Times New Roman"/>
          <w:sz w:val="12"/>
          <w:szCs w:val="12"/>
        </w:rPr>
        <w:t>Рисунок 1. Роза ветров за сезоны и за год</w:t>
      </w:r>
    </w:p>
    <w:p w14:paraId="578B535D" w14:textId="55213C43" w:rsidR="00AF3E6B" w:rsidRPr="00AF3E6B" w:rsidRDefault="00AF3E6B" w:rsidP="00AF3E6B">
      <w:pPr>
        <w:spacing w:after="0" w:line="240" w:lineRule="auto"/>
        <w:ind w:firstLine="284"/>
        <w:jc w:val="both"/>
        <w:rPr>
          <w:rFonts w:ascii="Times New Roman" w:hAnsi="Times New Roman" w:cs="Times New Roman"/>
          <w:sz w:val="12"/>
          <w:szCs w:val="12"/>
        </w:rPr>
      </w:pPr>
      <w:proofErr w:type="spellStart"/>
      <w:r w:rsidRPr="00AF3E6B">
        <w:rPr>
          <w:rFonts w:ascii="Times New Roman" w:hAnsi="Times New Roman" w:cs="Times New Roman"/>
          <w:sz w:val="12"/>
          <w:szCs w:val="12"/>
        </w:rPr>
        <w:t>Гололедно-изморозиевые</w:t>
      </w:r>
      <w:proofErr w:type="spellEnd"/>
      <w:r w:rsidRPr="00AF3E6B">
        <w:rPr>
          <w:rFonts w:ascii="Times New Roman" w:hAnsi="Times New Roman" w:cs="Times New Roman"/>
          <w:sz w:val="12"/>
          <w:szCs w:val="12"/>
        </w:rPr>
        <w:t xml:space="preserve"> явления в той или иной мере наблюдаются ежегодно, в период с конца октября до начала апреля. Основными </w:t>
      </w:r>
      <w:proofErr w:type="spellStart"/>
      <w:r w:rsidRPr="00AF3E6B">
        <w:rPr>
          <w:rFonts w:ascii="Times New Roman" w:hAnsi="Times New Roman" w:cs="Times New Roman"/>
          <w:sz w:val="12"/>
          <w:szCs w:val="12"/>
        </w:rPr>
        <w:t>гололедообразующими</w:t>
      </w:r>
      <w:proofErr w:type="spellEnd"/>
      <w:r w:rsidRPr="00AF3E6B">
        <w:rPr>
          <w:rFonts w:ascii="Times New Roman" w:hAnsi="Times New Roman" w:cs="Times New Roman"/>
          <w:sz w:val="12"/>
          <w:szCs w:val="12"/>
        </w:rPr>
        <w:t xml:space="preserve"> потоками являются ветры южных румбов и в меньшей степени северо-западных направлений. Толщина стенки гололеда для проводов диаметром 10 мм, возможная один раз в пять лет, составляет 15 мм.</w:t>
      </w:r>
    </w:p>
    <w:p w14:paraId="1709EB4F"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 xml:space="preserve">Среднее и наибольшее число дней с обледенением гололедного станка по </w:t>
      </w:r>
      <w:proofErr w:type="gramStart"/>
      <w:r w:rsidRPr="00AF3E6B">
        <w:rPr>
          <w:rFonts w:ascii="Times New Roman" w:hAnsi="Times New Roman" w:cs="Times New Roman"/>
          <w:sz w:val="12"/>
          <w:szCs w:val="12"/>
        </w:rPr>
        <w:t>м</w:t>
      </w:r>
      <w:proofErr w:type="gramEnd"/>
      <w:r w:rsidRPr="00AF3E6B">
        <w:rPr>
          <w:rFonts w:ascii="Times New Roman" w:hAnsi="Times New Roman" w:cs="Times New Roman"/>
          <w:sz w:val="12"/>
          <w:szCs w:val="12"/>
        </w:rPr>
        <w:t>/с Красное Поселение приведено в таблице 7.</w:t>
      </w:r>
    </w:p>
    <w:p w14:paraId="28CF8069" w14:textId="7294E4FA" w:rsidR="00AF3E6B" w:rsidRDefault="00AF3E6B" w:rsidP="00AF3E6B">
      <w:pPr>
        <w:spacing w:after="0" w:line="240" w:lineRule="auto"/>
        <w:ind w:firstLine="284"/>
        <w:jc w:val="right"/>
        <w:rPr>
          <w:rFonts w:ascii="Times New Roman" w:hAnsi="Times New Roman" w:cs="Times New Roman"/>
          <w:sz w:val="12"/>
          <w:szCs w:val="12"/>
        </w:rPr>
      </w:pPr>
      <w:r w:rsidRPr="00AF3E6B">
        <w:rPr>
          <w:rFonts w:ascii="Times New Roman" w:hAnsi="Times New Roman" w:cs="Times New Roman"/>
          <w:sz w:val="12"/>
          <w:szCs w:val="12"/>
        </w:rPr>
        <w:t>Таблица 7 - Среднее и наибольшее число дней с обледенением гололедного станка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170"/>
        <w:gridCol w:w="512"/>
        <w:gridCol w:w="479"/>
        <w:gridCol w:w="493"/>
        <w:gridCol w:w="493"/>
        <w:gridCol w:w="510"/>
        <w:gridCol w:w="485"/>
        <w:gridCol w:w="510"/>
        <w:gridCol w:w="513"/>
        <w:gridCol w:w="485"/>
        <w:gridCol w:w="481"/>
      </w:tblGrid>
      <w:tr w:rsidR="00AF3E6B" w:rsidRPr="00AF3E6B" w14:paraId="03D7BDE9" w14:textId="77777777" w:rsidTr="00AF3E6B">
        <w:trPr>
          <w:trHeight w:val="70"/>
        </w:trPr>
        <w:tc>
          <w:tcPr>
            <w:tcW w:w="1789" w:type="pct"/>
            <w:gridSpan w:val="2"/>
            <w:shd w:val="clear" w:color="auto" w:fill="auto"/>
            <w:vAlign w:val="center"/>
          </w:tcPr>
          <w:p w14:paraId="22E87466" w14:textId="77777777" w:rsidR="00AF3E6B" w:rsidRPr="00AF3E6B" w:rsidRDefault="00AF3E6B" w:rsidP="00AF3E6B">
            <w:pPr>
              <w:spacing w:after="0" w:line="240" w:lineRule="auto"/>
              <w:jc w:val="center"/>
              <w:rPr>
                <w:rFonts w:ascii="Times New Roman" w:eastAsia="Calibri" w:hAnsi="Times New Roman" w:cs="Times New Roman"/>
                <w:sz w:val="12"/>
                <w:szCs w:val="12"/>
                <w:lang w:val="en-US"/>
              </w:rPr>
            </w:pPr>
            <w:r w:rsidRPr="00AF3E6B">
              <w:rPr>
                <w:rFonts w:ascii="Times New Roman" w:eastAsia="Calibri" w:hAnsi="Times New Roman" w:cs="Times New Roman"/>
                <w:sz w:val="12"/>
                <w:szCs w:val="12"/>
              </w:rPr>
              <w:t>Явление</w:t>
            </w:r>
          </w:p>
        </w:tc>
        <w:tc>
          <w:tcPr>
            <w:tcW w:w="331" w:type="pct"/>
            <w:vAlign w:val="center"/>
          </w:tcPr>
          <w:p w14:paraId="4AC62567"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lang w:val="en-US"/>
              </w:rPr>
              <w:t>IX</w:t>
            </w:r>
          </w:p>
        </w:tc>
        <w:tc>
          <w:tcPr>
            <w:tcW w:w="310" w:type="pct"/>
            <w:shd w:val="clear" w:color="auto" w:fill="auto"/>
            <w:vAlign w:val="center"/>
          </w:tcPr>
          <w:p w14:paraId="2E95AAAC" w14:textId="77777777" w:rsidR="00AF3E6B" w:rsidRPr="00AF3E6B" w:rsidRDefault="00AF3E6B" w:rsidP="00AF3E6B">
            <w:pPr>
              <w:spacing w:after="0" w:line="240" w:lineRule="auto"/>
              <w:jc w:val="center"/>
              <w:rPr>
                <w:rFonts w:ascii="Times New Roman" w:eastAsia="Calibri" w:hAnsi="Times New Roman" w:cs="Times New Roman"/>
                <w:sz w:val="12"/>
                <w:szCs w:val="12"/>
                <w:lang w:val="en-US"/>
              </w:rPr>
            </w:pPr>
            <w:r w:rsidRPr="00AF3E6B">
              <w:rPr>
                <w:rFonts w:ascii="Times New Roman" w:eastAsia="Calibri" w:hAnsi="Times New Roman" w:cs="Times New Roman"/>
                <w:sz w:val="12"/>
                <w:szCs w:val="12"/>
                <w:lang w:val="en-US"/>
              </w:rPr>
              <w:t>X</w:t>
            </w:r>
          </w:p>
        </w:tc>
        <w:tc>
          <w:tcPr>
            <w:tcW w:w="319" w:type="pct"/>
            <w:shd w:val="clear" w:color="auto" w:fill="auto"/>
            <w:vAlign w:val="center"/>
          </w:tcPr>
          <w:p w14:paraId="3EC1628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lang w:val="en-US"/>
              </w:rPr>
              <w:t>XI</w:t>
            </w:r>
          </w:p>
        </w:tc>
        <w:tc>
          <w:tcPr>
            <w:tcW w:w="319" w:type="pct"/>
            <w:shd w:val="clear" w:color="auto" w:fill="auto"/>
            <w:vAlign w:val="center"/>
          </w:tcPr>
          <w:p w14:paraId="1BEE7B7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lang w:val="en-US"/>
              </w:rPr>
              <w:t>XII</w:t>
            </w:r>
          </w:p>
        </w:tc>
        <w:tc>
          <w:tcPr>
            <w:tcW w:w="330" w:type="pct"/>
            <w:shd w:val="clear" w:color="auto" w:fill="auto"/>
            <w:vAlign w:val="center"/>
          </w:tcPr>
          <w:p w14:paraId="270244B7" w14:textId="77777777" w:rsidR="00AF3E6B" w:rsidRPr="00AF3E6B" w:rsidRDefault="00AF3E6B" w:rsidP="00AF3E6B">
            <w:pPr>
              <w:spacing w:after="0" w:line="240" w:lineRule="auto"/>
              <w:jc w:val="center"/>
              <w:rPr>
                <w:rFonts w:ascii="Times New Roman" w:eastAsia="Calibri" w:hAnsi="Times New Roman" w:cs="Times New Roman"/>
                <w:sz w:val="12"/>
                <w:szCs w:val="12"/>
                <w:lang w:val="en-US"/>
              </w:rPr>
            </w:pPr>
            <w:r w:rsidRPr="00AF3E6B">
              <w:rPr>
                <w:rFonts w:ascii="Times New Roman" w:eastAsia="Calibri" w:hAnsi="Times New Roman" w:cs="Times New Roman"/>
                <w:sz w:val="12"/>
                <w:szCs w:val="12"/>
                <w:lang w:val="en-US"/>
              </w:rPr>
              <w:t>I</w:t>
            </w:r>
          </w:p>
        </w:tc>
        <w:tc>
          <w:tcPr>
            <w:tcW w:w="314" w:type="pct"/>
            <w:shd w:val="clear" w:color="auto" w:fill="auto"/>
            <w:vAlign w:val="center"/>
          </w:tcPr>
          <w:p w14:paraId="1D12EFD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lang w:val="en-US"/>
              </w:rPr>
              <w:t>II</w:t>
            </w:r>
          </w:p>
        </w:tc>
        <w:tc>
          <w:tcPr>
            <w:tcW w:w="330" w:type="pct"/>
            <w:shd w:val="clear" w:color="auto" w:fill="auto"/>
            <w:vAlign w:val="center"/>
          </w:tcPr>
          <w:p w14:paraId="7A877F9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lang w:val="en-US"/>
              </w:rPr>
              <w:t>III</w:t>
            </w:r>
          </w:p>
        </w:tc>
        <w:tc>
          <w:tcPr>
            <w:tcW w:w="332" w:type="pct"/>
            <w:shd w:val="clear" w:color="auto" w:fill="auto"/>
            <w:vAlign w:val="center"/>
          </w:tcPr>
          <w:p w14:paraId="3B35B890" w14:textId="77777777" w:rsidR="00AF3E6B" w:rsidRPr="00AF3E6B" w:rsidRDefault="00AF3E6B" w:rsidP="00AF3E6B">
            <w:pPr>
              <w:spacing w:after="0" w:line="240" w:lineRule="auto"/>
              <w:jc w:val="center"/>
              <w:rPr>
                <w:rFonts w:ascii="Times New Roman" w:eastAsia="Calibri" w:hAnsi="Times New Roman" w:cs="Times New Roman"/>
                <w:sz w:val="12"/>
                <w:szCs w:val="12"/>
                <w:lang w:val="en-US"/>
              </w:rPr>
            </w:pPr>
            <w:r w:rsidRPr="00AF3E6B">
              <w:rPr>
                <w:rFonts w:ascii="Times New Roman" w:eastAsia="Calibri" w:hAnsi="Times New Roman" w:cs="Times New Roman"/>
                <w:sz w:val="12"/>
                <w:szCs w:val="12"/>
                <w:lang w:val="en-US"/>
              </w:rPr>
              <w:t>IV</w:t>
            </w:r>
          </w:p>
        </w:tc>
        <w:tc>
          <w:tcPr>
            <w:tcW w:w="314" w:type="pct"/>
            <w:vAlign w:val="center"/>
          </w:tcPr>
          <w:p w14:paraId="16F652E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lang w:val="en-US"/>
              </w:rPr>
              <w:t>V</w:t>
            </w:r>
          </w:p>
        </w:tc>
        <w:tc>
          <w:tcPr>
            <w:tcW w:w="311" w:type="pct"/>
            <w:shd w:val="clear" w:color="auto" w:fill="auto"/>
            <w:vAlign w:val="center"/>
          </w:tcPr>
          <w:p w14:paraId="02D6C1D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Год</w:t>
            </w:r>
          </w:p>
        </w:tc>
      </w:tr>
      <w:tr w:rsidR="00AF3E6B" w:rsidRPr="00AF3E6B" w14:paraId="51800EAE" w14:textId="77777777" w:rsidTr="00AF3E6B">
        <w:trPr>
          <w:trHeight w:val="70"/>
        </w:trPr>
        <w:tc>
          <w:tcPr>
            <w:tcW w:w="1033" w:type="pct"/>
            <w:vMerge w:val="restart"/>
            <w:shd w:val="clear" w:color="auto" w:fill="auto"/>
            <w:vAlign w:val="center"/>
          </w:tcPr>
          <w:p w14:paraId="069D54D7"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Гололед</w:t>
            </w:r>
          </w:p>
        </w:tc>
        <w:tc>
          <w:tcPr>
            <w:tcW w:w="757" w:type="pct"/>
            <w:vAlign w:val="center"/>
          </w:tcPr>
          <w:p w14:paraId="5CCC614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средне</w:t>
            </w:r>
          </w:p>
        </w:tc>
        <w:tc>
          <w:tcPr>
            <w:tcW w:w="331" w:type="pct"/>
            <w:vAlign w:val="center"/>
          </w:tcPr>
          <w:p w14:paraId="27BC158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75925B8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0,2</w:t>
            </w:r>
          </w:p>
        </w:tc>
        <w:tc>
          <w:tcPr>
            <w:tcW w:w="319" w:type="pct"/>
            <w:shd w:val="clear" w:color="auto" w:fill="auto"/>
            <w:vAlign w:val="center"/>
          </w:tcPr>
          <w:p w14:paraId="0ACDCCBE"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0,5</w:t>
            </w:r>
          </w:p>
        </w:tc>
        <w:tc>
          <w:tcPr>
            <w:tcW w:w="319" w:type="pct"/>
            <w:shd w:val="clear" w:color="auto" w:fill="auto"/>
            <w:vAlign w:val="center"/>
          </w:tcPr>
          <w:p w14:paraId="14345D2F"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0,9</w:t>
            </w:r>
          </w:p>
        </w:tc>
        <w:tc>
          <w:tcPr>
            <w:tcW w:w="330" w:type="pct"/>
            <w:shd w:val="clear" w:color="auto" w:fill="auto"/>
            <w:vAlign w:val="center"/>
          </w:tcPr>
          <w:p w14:paraId="37E7847B"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0,6</w:t>
            </w:r>
          </w:p>
        </w:tc>
        <w:tc>
          <w:tcPr>
            <w:tcW w:w="314" w:type="pct"/>
            <w:shd w:val="clear" w:color="auto" w:fill="auto"/>
            <w:vAlign w:val="center"/>
          </w:tcPr>
          <w:p w14:paraId="47D2233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0,2</w:t>
            </w:r>
          </w:p>
        </w:tc>
        <w:tc>
          <w:tcPr>
            <w:tcW w:w="330" w:type="pct"/>
            <w:shd w:val="clear" w:color="auto" w:fill="auto"/>
            <w:vAlign w:val="center"/>
          </w:tcPr>
          <w:p w14:paraId="639D1E1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0,3</w:t>
            </w:r>
          </w:p>
        </w:tc>
        <w:tc>
          <w:tcPr>
            <w:tcW w:w="332" w:type="pct"/>
            <w:shd w:val="clear" w:color="auto" w:fill="auto"/>
            <w:vAlign w:val="center"/>
          </w:tcPr>
          <w:p w14:paraId="1D97310B"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0,09</w:t>
            </w:r>
          </w:p>
        </w:tc>
        <w:tc>
          <w:tcPr>
            <w:tcW w:w="314" w:type="pct"/>
            <w:vAlign w:val="center"/>
          </w:tcPr>
          <w:p w14:paraId="4C4135AF"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1" w:type="pct"/>
            <w:shd w:val="clear" w:color="auto" w:fill="auto"/>
            <w:vAlign w:val="center"/>
          </w:tcPr>
          <w:p w14:paraId="7CB5475F"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r>
      <w:tr w:rsidR="00AF3E6B" w:rsidRPr="00AF3E6B" w14:paraId="31023E1B" w14:textId="77777777" w:rsidTr="00AF3E6B">
        <w:trPr>
          <w:trHeight w:val="70"/>
        </w:trPr>
        <w:tc>
          <w:tcPr>
            <w:tcW w:w="1033" w:type="pct"/>
            <w:vMerge/>
            <w:shd w:val="clear" w:color="auto" w:fill="auto"/>
            <w:vAlign w:val="center"/>
          </w:tcPr>
          <w:p w14:paraId="38C01D20" w14:textId="77777777" w:rsidR="00AF3E6B" w:rsidRPr="00AF3E6B" w:rsidRDefault="00AF3E6B" w:rsidP="00AF3E6B">
            <w:pPr>
              <w:spacing w:after="0" w:line="240" w:lineRule="auto"/>
              <w:jc w:val="center"/>
              <w:rPr>
                <w:rFonts w:ascii="Times New Roman" w:eastAsia="Calibri" w:hAnsi="Times New Roman" w:cs="Times New Roman"/>
                <w:sz w:val="12"/>
                <w:szCs w:val="12"/>
              </w:rPr>
            </w:pPr>
          </w:p>
        </w:tc>
        <w:tc>
          <w:tcPr>
            <w:tcW w:w="757" w:type="pct"/>
            <w:vAlign w:val="center"/>
          </w:tcPr>
          <w:p w14:paraId="3D2A2E6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наибольшее</w:t>
            </w:r>
          </w:p>
        </w:tc>
        <w:tc>
          <w:tcPr>
            <w:tcW w:w="331" w:type="pct"/>
            <w:vAlign w:val="center"/>
          </w:tcPr>
          <w:p w14:paraId="16427D09"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0FC3796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c>
          <w:tcPr>
            <w:tcW w:w="319" w:type="pct"/>
            <w:shd w:val="clear" w:color="auto" w:fill="auto"/>
            <w:vAlign w:val="center"/>
          </w:tcPr>
          <w:p w14:paraId="5915CBB8"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6</w:t>
            </w:r>
          </w:p>
        </w:tc>
        <w:tc>
          <w:tcPr>
            <w:tcW w:w="319" w:type="pct"/>
            <w:shd w:val="clear" w:color="auto" w:fill="auto"/>
            <w:vAlign w:val="center"/>
          </w:tcPr>
          <w:p w14:paraId="3435477B"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5</w:t>
            </w:r>
          </w:p>
        </w:tc>
        <w:tc>
          <w:tcPr>
            <w:tcW w:w="330" w:type="pct"/>
            <w:shd w:val="clear" w:color="auto" w:fill="auto"/>
            <w:vAlign w:val="center"/>
          </w:tcPr>
          <w:p w14:paraId="7B041A43"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4</w:t>
            </w:r>
          </w:p>
        </w:tc>
        <w:tc>
          <w:tcPr>
            <w:tcW w:w="314" w:type="pct"/>
            <w:shd w:val="clear" w:color="auto" w:fill="auto"/>
            <w:vAlign w:val="center"/>
          </w:tcPr>
          <w:p w14:paraId="677081B6"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w:t>
            </w:r>
          </w:p>
        </w:tc>
        <w:tc>
          <w:tcPr>
            <w:tcW w:w="330" w:type="pct"/>
            <w:shd w:val="clear" w:color="auto" w:fill="auto"/>
            <w:vAlign w:val="center"/>
          </w:tcPr>
          <w:p w14:paraId="622D093E"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c>
          <w:tcPr>
            <w:tcW w:w="332" w:type="pct"/>
            <w:shd w:val="clear" w:color="auto" w:fill="auto"/>
            <w:vAlign w:val="center"/>
          </w:tcPr>
          <w:p w14:paraId="74C87F77"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w:t>
            </w:r>
          </w:p>
        </w:tc>
        <w:tc>
          <w:tcPr>
            <w:tcW w:w="314" w:type="pct"/>
            <w:vAlign w:val="center"/>
          </w:tcPr>
          <w:p w14:paraId="4ACEE04E"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1" w:type="pct"/>
            <w:shd w:val="clear" w:color="auto" w:fill="auto"/>
            <w:vAlign w:val="center"/>
          </w:tcPr>
          <w:p w14:paraId="7D7FF5B6"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12</w:t>
            </w:r>
          </w:p>
        </w:tc>
      </w:tr>
      <w:tr w:rsidR="00AF3E6B" w:rsidRPr="00AF3E6B" w14:paraId="0E3F67E8" w14:textId="77777777" w:rsidTr="00AF3E6B">
        <w:trPr>
          <w:trHeight w:val="70"/>
        </w:trPr>
        <w:tc>
          <w:tcPr>
            <w:tcW w:w="1033" w:type="pct"/>
            <w:vMerge w:val="restart"/>
            <w:shd w:val="clear" w:color="auto" w:fill="auto"/>
            <w:vAlign w:val="center"/>
          </w:tcPr>
          <w:p w14:paraId="3E15565E"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Зернистая изморозь</w:t>
            </w:r>
          </w:p>
        </w:tc>
        <w:tc>
          <w:tcPr>
            <w:tcW w:w="757" w:type="pct"/>
            <w:vAlign w:val="center"/>
          </w:tcPr>
          <w:p w14:paraId="539F35B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средне</w:t>
            </w:r>
          </w:p>
        </w:tc>
        <w:tc>
          <w:tcPr>
            <w:tcW w:w="331" w:type="pct"/>
            <w:vAlign w:val="center"/>
          </w:tcPr>
          <w:p w14:paraId="1DDC274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21DB0C4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9" w:type="pct"/>
            <w:shd w:val="clear" w:color="auto" w:fill="auto"/>
            <w:vAlign w:val="center"/>
          </w:tcPr>
          <w:p w14:paraId="6B720E6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0,4</w:t>
            </w:r>
          </w:p>
        </w:tc>
        <w:tc>
          <w:tcPr>
            <w:tcW w:w="319" w:type="pct"/>
            <w:shd w:val="clear" w:color="auto" w:fill="auto"/>
            <w:vAlign w:val="center"/>
          </w:tcPr>
          <w:p w14:paraId="11A04C4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0,1</w:t>
            </w:r>
          </w:p>
        </w:tc>
        <w:tc>
          <w:tcPr>
            <w:tcW w:w="330" w:type="pct"/>
            <w:shd w:val="clear" w:color="auto" w:fill="auto"/>
            <w:vAlign w:val="center"/>
          </w:tcPr>
          <w:p w14:paraId="4D9A3FB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0,2</w:t>
            </w:r>
          </w:p>
        </w:tc>
        <w:tc>
          <w:tcPr>
            <w:tcW w:w="314" w:type="pct"/>
            <w:shd w:val="clear" w:color="auto" w:fill="auto"/>
            <w:vAlign w:val="center"/>
          </w:tcPr>
          <w:p w14:paraId="318C259B"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0,09</w:t>
            </w:r>
          </w:p>
        </w:tc>
        <w:tc>
          <w:tcPr>
            <w:tcW w:w="330" w:type="pct"/>
            <w:shd w:val="clear" w:color="auto" w:fill="auto"/>
            <w:vAlign w:val="center"/>
          </w:tcPr>
          <w:p w14:paraId="688B6D0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0,3</w:t>
            </w:r>
          </w:p>
        </w:tc>
        <w:tc>
          <w:tcPr>
            <w:tcW w:w="332" w:type="pct"/>
            <w:shd w:val="clear" w:color="auto" w:fill="auto"/>
            <w:vAlign w:val="center"/>
          </w:tcPr>
          <w:p w14:paraId="47E23E1F"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0,09</w:t>
            </w:r>
          </w:p>
        </w:tc>
        <w:tc>
          <w:tcPr>
            <w:tcW w:w="314" w:type="pct"/>
            <w:vAlign w:val="center"/>
          </w:tcPr>
          <w:p w14:paraId="4D75F4EA"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1" w:type="pct"/>
            <w:shd w:val="clear" w:color="auto" w:fill="auto"/>
            <w:vAlign w:val="center"/>
          </w:tcPr>
          <w:p w14:paraId="4141A40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w:t>
            </w:r>
          </w:p>
        </w:tc>
      </w:tr>
      <w:tr w:rsidR="00AF3E6B" w:rsidRPr="00AF3E6B" w14:paraId="0AE71174" w14:textId="77777777" w:rsidTr="00AF3E6B">
        <w:trPr>
          <w:trHeight w:val="70"/>
        </w:trPr>
        <w:tc>
          <w:tcPr>
            <w:tcW w:w="1033" w:type="pct"/>
            <w:vMerge/>
            <w:shd w:val="clear" w:color="auto" w:fill="auto"/>
            <w:vAlign w:val="center"/>
          </w:tcPr>
          <w:p w14:paraId="3181F950" w14:textId="77777777" w:rsidR="00AF3E6B" w:rsidRPr="00AF3E6B" w:rsidRDefault="00AF3E6B" w:rsidP="00AF3E6B">
            <w:pPr>
              <w:spacing w:after="0" w:line="240" w:lineRule="auto"/>
              <w:jc w:val="center"/>
              <w:rPr>
                <w:rFonts w:ascii="Times New Roman" w:eastAsia="Calibri" w:hAnsi="Times New Roman" w:cs="Times New Roman"/>
                <w:sz w:val="12"/>
                <w:szCs w:val="12"/>
              </w:rPr>
            </w:pPr>
          </w:p>
        </w:tc>
        <w:tc>
          <w:tcPr>
            <w:tcW w:w="757" w:type="pct"/>
            <w:vAlign w:val="center"/>
          </w:tcPr>
          <w:p w14:paraId="62463738"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наибольшее</w:t>
            </w:r>
          </w:p>
        </w:tc>
        <w:tc>
          <w:tcPr>
            <w:tcW w:w="331" w:type="pct"/>
            <w:vAlign w:val="center"/>
          </w:tcPr>
          <w:p w14:paraId="3AC15249"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257E866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9" w:type="pct"/>
            <w:shd w:val="clear" w:color="auto" w:fill="auto"/>
            <w:vAlign w:val="center"/>
          </w:tcPr>
          <w:p w14:paraId="01F7B727"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c>
          <w:tcPr>
            <w:tcW w:w="319" w:type="pct"/>
            <w:shd w:val="clear" w:color="auto" w:fill="auto"/>
            <w:vAlign w:val="center"/>
          </w:tcPr>
          <w:p w14:paraId="173A0573"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4</w:t>
            </w:r>
          </w:p>
        </w:tc>
        <w:tc>
          <w:tcPr>
            <w:tcW w:w="330" w:type="pct"/>
            <w:shd w:val="clear" w:color="auto" w:fill="auto"/>
            <w:vAlign w:val="center"/>
          </w:tcPr>
          <w:p w14:paraId="27EFBBB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c>
          <w:tcPr>
            <w:tcW w:w="314" w:type="pct"/>
            <w:shd w:val="clear" w:color="auto" w:fill="auto"/>
            <w:vAlign w:val="center"/>
          </w:tcPr>
          <w:p w14:paraId="33000E2E"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w:t>
            </w:r>
          </w:p>
        </w:tc>
        <w:tc>
          <w:tcPr>
            <w:tcW w:w="330" w:type="pct"/>
            <w:shd w:val="clear" w:color="auto" w:fill="auto"/>
            <w:vAlign w:val="center"/>
          </w:tcPr>
          <w:p w14:paraId="242CB9E1"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c>
          <w:tcPr>
            <w:tcW w:w="332" w:type="pct"/>
            <w:shd w:val="clear" w:color="auto" w:fill="auto"/>
            <w:vAlign w:val="center"/>
          </w:tcPr>
          <w:p w14:paraId="62E3A4EF"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w:t>
            </w:r>
          </w:p>
        </w:tc>
        <w:tc>
          <w:tcPr>
            <w:tcW w:w="314" w:type="pct"/>
            <w:vAlign w:val="center"/>
          </w:tcPr>
          <w:p w14:paraId="523B4781"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1" w:type="pct"/>
            <w:shd w:val="clear" w:color="auto" w:fill="auto"/>
            <w:vAlign w:val="center"/>
          </w:tcPr>
          <w:p w14:paraId="4733022B"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5</w:t>
            </w:r>
          </w:p>
        </w:tc>
      </w:tr>
      <w:tr w:rsidR="00AF3E6B" w:rsidRPr="00AF3E6B" w14:paraId="074D1BDA" w14:textId="77777777" w:rsidTr="00AF3E6B">
        <w:trPr>
          <w:trHeight w:val="70"/>
        </w:trPr>
        <w:tc>
          <w:tcPr>
            <w:tcW w:w="1033" w:type="pct"/>
            <w:vMerge w:val="restart"/>
            <w:shd w:val="clear" w:color="auto" w:fill="auto"/>
            <w:vAlign w:val="center"/>
          </w:tcPr>
          <w:p w14:paraId="5D953CD8"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Кристаллическая изморозь</w:t>
            </w:r>
          </w:p>
        </w:tc>
        <w:tc>
          <w:tcPr>
            <w:tcW w:w="757" w:type="pct"/>
            <w:vAlign w:val="center"/>
          </w:tcPr>
          <w:p w14:paraId="414C2307"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средне</w:t>
            </w:r>
          </w:p>
        </w:tc>
        <w:tc>
          <w:tcPr>
            <w:tcW w:w="331" w:type="pct"/>
            <w:vAlign w:val="center"/>
          </w:tcPr>
          <w:p w14:paraId="20E8A75A"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1868D913"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0,1</w:t>
            </w:r>
          </w:p>
        </w:tc>
        <w:tc>
          <w:tcPr>
            <w:tcW w:w="319" w:type="pct"/>
            <w:shd w:val="clear" w:color="auto" w:fill="auto"/>
            <w:vAlign w:val="center"/>
          </w:tcPr>
          <w:p w14:paraId="095C7C48"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w:t>
            </w:r>
          </w:p>
        </w:tc>
        <w:tc>
          <w:tcPr>
            <w:tcW w:w="319" w:type="pct"/>
            <w:shd w:val="clear" w:color="auto" w:fill="auto"/>
            <w:vAlign w:val="center"/>
          </w:tcPr>
          <w:p w14:paraId="3C18897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c>
          <w:tcPr>
            <w:tcW w:w="330" w:type="pct"/>
            <w:shd w:val="clear" w:color="auto" w:fill="auto"/>
            <w:vAlign w:val="center"/>
          </w:tcPr>
          <w:p w14:paraId="145F1DC9"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c>
          <w:tcPr>
            <w:tcW w:w="314" w:type="pct"/>
            <w:shd w:val="clear" w:color="auto" w:fill="auto"/>
            <w:vAlign w:val="center"/>
          </w:tcPr>
          <w:p w14:paraId="2006634A"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c>
          <w:tcPr>
            <w:tcW w:w="330" w:type="pct"/>
            <w:shd w:val="clear" w:color="auto" w:fill="auto"/>
            <w:vAlign w:val="center"/>
          </w:tcPr>
          <w:p w14:paraId="301BDB5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c>
          <w:tcPr>
            <w:tcW w:w="332" w:type="pct"/>
            <w:shd w:val="clear" w:color="auto" w:fill="auto"/>
            <w:vAlign w:val="center"/>
          </w:tcPr>
          <w:p w14:paraId="37BB2B38"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0,2</w:t>
            </w:r>
          </w:p>
        </w:tc>
        <w:tc>
          <w:tcPr>
            <w:tcW w:w="314" w:type="pct"/>
            <w:vAlign w:val="center"/>
          </w:tcPr>
          <w:p w14:paraId="2275D22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1" w:type="pct"/>
            <w:shd w:val="clear" w:color="auto" w:fill="auto"/>
            <w:vAlign w:val="center"/>
          </w:tcPr>
          <w:p w14:paraId="1D0C98C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10</w:t>
            </w:r>
          </w:p>
        </w:tc>
      </w:tr>
      <w:tr w:rsidR="00AF3E6B" w:rsidRPr="00AF3E6B" w14:paraId="394B2A4F" w14:textId="77777777" w:rsidTr="00AF3E6B">
        <w:trPr>
          <w:trHeight w:val="70"/>
        </w:trPr>
        <w:tc>
          <w:tcPr>
            <w:tcW w:w="1033" w:type="pct"/>
            <w:vMerge/>
            <w:shd w:val="clear" w:color="auto" w:fill="auto"/>
            <w:vAlign w:val="center"/>
          </w:tcPr>
          <w:p w14:paraId="343237B6" w14:textId="77777777" w:rsidR="00AF3E6B" w:rsidRPr="00AF3E6B" w:rsidRDefault="00AF3E6B" w:rsidP="00AF3E6B">
            <w:pPr>
              <w:spacing w:after="0" w:line="240" w:lineRule="auto"/>
              <w:jc w:val="center"/>
              <w:rPr>
                <w:rFonts w:ascii="Times New Roman" w:eastAsia="Calibri" w:hAnsi="Times New Roman" w:cs="Times New Roman"/>
                <w:sz w:val="12"/>
                <w:szCs w:val="12"/>
              </w:rPr>
            </w:pPr>
          </w:p>
        </w:tc>
        <w:tc>
          <w:tcPr>
            <w:tcW w:w="757" w:type="pct"/>
            <w:vAlign w:val="center"/>
          </w:tcPr>
          <w:p w14:paraId="05901FD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наибольшее</w:t>
            </w:r>
          </w:p>
        </w:tc>
        <w:tc>
          <w:tcPr>
            <w:tcW w:w="331" w:type="pct"/>
            <w:vAlign w:val="center"/>
          </w:tcPr>
          <w:p w14:paraId="0521D246"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7D8C7B2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c>
          <w:tcPr>
            <w:tcW w:w="319" w:type="pct"/>
            <w:shd w:val="clear" w:color="auto" w:fill="auto"/>
            <w:vAlign w:val="center"/>
          </w:tcPr>
          <w:p w14:paraId="115C8791"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5</w:t>
            </w:r>
          </w:p>
        </w:tc>
        <w:tc>
          <w:tcPr>
            <w:tcW w:w="319" w:type="pct"/>
            <w:shd w:val="clear" w:color="auto" w:fill="auto"/>
            <w:vAlign w:val="center"/>
          </w:tcPr>
          <w:p w14:paraId="25C992C7"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8</w:t>
            </w:r>
          </w:p>
        </w:tc>
        <w:tc>
          <w:tcPr>
            <w:tcW w:w="330" w:type="pct"/>
            <w:shd w:val="clear" w:color="auto" w:fill="auto"/>
            <w:vAlign w:val="center"/>
          </w:tcPr>
          <w:p w14:paraId="4110B29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7</w:t>
            </w:r>
          </w:p>
        </w:tc>
        <w:tc>
          <w:tcPr>
            <w:tcW w:w="314" w:type="pct"/>
            <w:shd w:val="clear" w:color="auto" w:fill="auto"/>
            <w:vAlign w:val="center"/>
          </w:tcPr>
          <w:p w14:paraId="38A0EE1A"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11</w:t>
            </w:r>
          </w:p>
        </w:tc>
        <w:tc>
          <w:tcPr>
            <w:tcW w:w="330" w:type="pct"/>
            <w:shd w:val="clear" w:color="auto" w:fill="auto"/>
            <w:vAlign w:val="center"/>
          </w:tcPr>
          <w:p w14:paraId="10DB36B6"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8</w:t>
            </w:r>
          </w:p>
        </w:tc>
        <w:tc>
          <w:tcPr>
            <w:tcW w:w="332" w:type="pct"/>
            <w:shd w:val="clear" w:color="auto" w:fill="auto"/>
            <w:vAlign w:val="center"/>
          </w:tcPr>
          <w:p w14:paraId="44CEA0B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c>
          <w:tcPr>
            <w:tcW w:w="314" w:type="pct"/>
            <w:vAlign w:val="center"/>
          </w:tcPr>
          <w:p w14:paraId="45F9241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1" w:type="pct"/>
            <w:shd w:val="clear" w:color="auto" w:fill="auto"/>
            <w:vAlign w:val="center"/>
          </w:tcPr>
          <w:p w14:paraId="01EB41E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21</w:t>
            </w:r>
          </w:p>
        </w:tc>
      </w:tr>
      <w:tr w:rsidR="00AF3E6B" w:rsidRPr="00AF3E6B" w14:paraId="7E88E947" w14:textId="77777777" w:rsidTr="00AF3E6B">
        <w:trPr>
          <w:trHeight w:val="70"/>
        </w:trPr>
        <w:tc>
          <w:tcPr>
            <w:tcW w:w="1033" w:type="pct"/>
            <w:vMerge w:val="restart"/>
            <w:shd w:val="clear" w:color="auto" w:fill="auto"/>
            <w:vAlign w:val="center"/>
          </w:tcPr>
          <w:p w14:paraId="13A2DCD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Мокрый снег</w:t>
            </w:r>
          </w:p>
        </w:tc>
        <w:tc>
          <w:tcPr>
            <w:tcW w:w="757" w:type="pct"/>
            <w:vAlign w:val="center"/>
          </w:tcPr>
          <w:p w14:paraId="69FDE64F"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средне</w:t>
            </w:r>
          </w:p>
        </w:tc>
        <w:tc>
          <w:tcPr>
            <w:tcW w:w="331" w:type="pct"/>
            <w:vAlign w:val="center"/>
          </w:tcPr>
          <w:p w14:paraId="4C79613B"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6793E9E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0,2</w:t>
            </w:r>
          </w:p>
        </w:tc>
        <w:tc>
          <w:tcPr>
            <w:tcW w:w="319" w:type="pct"/>
            <w:shd w:val="clear" w:color="auto" w:fill="auto"/>
            <w:vAlign w:val="center"/>
          </w:tcPr>
          <w:p w14:paraId="30820C9B"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0,2</w:t>
            </w:r>
          </w:p>
        </w:tc>
        <w:tc>
          <w:tcPr>
            <w:tcW w:w="319" w:type="pct"/>
            <w:shd w:val="clear" w:color="auto" w:fill="auto"/>
            <w:vAlign w:val="center"/>
          </w:tcPr>
          <w:p w14:paraId="082A522E"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0,1</w:t>
            </w:r>
          </w:p>
        </w:tc>
        <w:tc>
          <w:tcPr>
            <w:tcW w:w="330" w:type="pct"/>
            <w:shd w:val="clear" w:color="auto" w:fill="auto"/>
            <w:vAlign w:val="center"/>
          </w:tcPr>
          <w:p w14:paraId="5A9F673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4" w:type="pct"/>
            <w:shd w:val="clear" w:color="auto" w:fill="auto"/>
            <w:vAlign w:val="center"/>
          </w:tcPr>
          <w:p w14:paraId="3047347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30" w:type="pct"/>
            <w:shd w:val="clear" w:color="auto" w:fill="auto"/>
            <w:vAlign w:val="center"/>
          </w:tcPr>
          <w:p w14:paraId="36B3CB3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0,09</w:t>
            </w:r>
          </w:p>
        </w:tc>
        <w:tc>
          <w:tcPr>
            <w:tcW w:w="332" w:type="pct"/>
            <w:shd w:val="clear" w:color="auto" w:fill="auto"/>
            <w:vAlign w:val="center"/>
          </w:tcPr>
          <w:p w14:paraId="2A88A42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4" w:type="pct"/>
            <w:vAlign w:val="center"/>
          </w:tcPr>
          <w:p w14:paraId="570D259B"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0,6</w:t>
            </w:r>
          </w:p>
        </w:tc>
        <w:tc>
          <w:tcPr>
            <w:tcW w:w="311" w:type="pct"/>
            <w:shd w:val="clear" w:color="auto" w:fill="auto"/>
            <w:vAlign w:val="center"/>
          </w:tcPr>
          <w:p w14:paraId="2E689E2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r>
      <w:tr w:rsidR="00AF3E6B" w:rsidRPr="00AF3E6B" w14:paraId="1BB67482" w14:textId="77777777" w:rsidTr="00AF3E6B">
        <w:trPr>
          <w:trHeight w:val="70"/>
        </w:trPr>
        <w:tc>
          <w:tcPr>
            <w:tcW w:w="1033" w:type="pct"/>
            <w:vMerge/>
            <w:shd w:val="clear" w:color="auto" w:fill="auto"/>
            <w:vAlign w:val="center"/>
          </w:tcPr>
          <w:p w14:paraId="656A4D30" w14:textId="77777777" w:rsidR="00AF3E6B" w:rsidRPr="00AF3E6B" w:rsidRDefault="00AF3E6B" w:rsidP="00AF3E6B">
            <w:pPr>
              <w:spacing w:after="0" w:line="240" w:lineRule="auto"/>
              <w:jc w:val="center"/>
              <w:rPr>
                <w:rFonts w:ascii="Times New Roman" w:eastAsia="Calibri" w:hAnsi="Times New Roman" w:cs="Times New Roman"/>
                <w:sz w:val="12"/>
                <w:szCs w:val="12"/>
              </w:rPr>
            </w:pPr>
          </w:p>
        </w:tc>
        <w:tc>
          <w:tcPr>
            <w:tcW w:w="757" w:type="pct"/>
            <w:vAlign w:val="center"/>
          </w:tcPr>
          <w:p w14:paraId="3A20292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наибольшее</w:t>
            </w:r>
          </w:p>
        </w:tc>
        <w:tc>
          <w:tcPr>
            <w:tcW w:w="331" w:type="pct"/>
            <w:vAlign w:val="center"/>
          </w:tcPr>
          <w:p w14:paraId="7ED729D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1F6CD5D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9" w:type="pct"/>
            <w:shd w:val="clear" w:color="auto" w:fill="auto"/>
            <w:vAlign w:val="center"/>
          </w:tcPr>
          <w:p w14:paraId="2D53ECD3"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c>
          <w:tcPr>
            <w:tcW w:w="319" w:type="pct"/>
            <w:shd w:val="clear" w:color="auto" w:fill="auto"/>
            <w:vAlign w:val="center"/>
          </w:tcPr>
          <w:p w14:paraId="07B1271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5</w:t>
            </w:r>
          </w:p>
        </w:tc>
        <w:tc>
          <w:tcPr>
            <w:tcW w:w="330" w:type="pct"/>
            <w:shd w:val="clear" w:color="auto" w:fill="auto"/>
            <w:vAlign w:val="center"/>
          </w:tcPr>
          <w:p w14:paraId="32350E99"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c>
          <w:tcPr>
            <w:tcW w:w="314" w:type="pct"/>
            <w:shd w:val="clear" w:color="auto" w:fill="auto"/>
            <w:vAlign w:val="center"/>
          </w:tcPr>
          <w:p w14:paraId="387DBF6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30" w:type="pct"/>
            <w:shd w:val="clear" w:color="auto" w:fill="auto"/>
            <w:vAlign w:val="center"/>
          </w:tcPr>
          <w:p w14:paraId="4B239DC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32" w:type="pct"/>
            <w:shd w:val="clear" w:color="auto" w:fill="auto"/>
            <w:vAlign w:val="center"/>
          </w:tcPr>
          <w:p w14:paraId="3068448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w:t>
            </w:r>
          </w:p>
        </w:tc>
        <w:tc>
          <w:tcPr>
            <w:tcW w:w="314" w:type="pct"/>
            <w:vAlign w:val="center"/>
          </w:tcPr>
          <w:p w14:paraId="2B194D67"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1" w:type="pct"/>
            <w:shd w:val="clear" w:color="auto" w:fill="auto"/>
            <w:vAlign w:val="center"/>
          </w:tcPr>
          <w:p w14:paraId="04BB2CE8"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6</w:t>
            </w:r>
          </w:p>
        </w:tc>
      </w:tr>
      <w:tr w:rsidR="00AF3E6B" w:rsidRPr="00AF3E6B" w14:paraId="2B749406" w14:textId="77777777" w:rsidTr="00AF3E6B">
        <w:trPr>
          <w:trHeight w:val="70"/>
        </w:trPr>
        <w:tc>
          <w:tcPr>
            <w:tcW w:w="1033" w:type="pct"/>
            <w:vMerge w:val="restart"/>
            <w:shd w:val="clear" w:color="auto" w:fill="auto"/>
            <w:vAlign w:val="center"/>
          </w:tcPr>
          <w:p w14:paraId="41A069DB"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Сложные отложения</w:t>
            </w:r>
          </w:p>
        </w:tc>
        <w:tc>
          <w:tcPr>
            <w:tcW w:w="757" w:type="pct"/>
            <w:vAlign w:val="center"/>
          </w:tcPr>
          <w:p w14:paraId="4209CD1A"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средне</w:t>
            </w:r>
          </w:p>
        </w:tc>
        <w:tc>
          <w:tcPr>
            <w:tcW w:w="331" w:type="pct"/>
            <w:vAlign w:val="center"/>
          </w:tcPr>
          <w:p w14:paraId="0D0E306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746447C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9" w:type="pct"/>
            <w:shd w:val="clear" w:color="auto" w:fill="auto"/>
            <w:vAlign w:val="center"/>
          </w:tcPr>
          <w:p w14:paraId="462234A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9" w:type="pct"/>
            <w:shd w:val="clear" w:color="auto" w:fill="auto"/>
            <w:vAlign w:val="center"/>
          </w:tcPr>
          <w:p w14:paraId="294B77B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0,09</w:t>
            </w:r>
          </w:p>
        </w:tc>
        <w:tc>
          <w:tcPr>
            <w:tcW w:w="330" w:type="pct"/>
            <w:shd w:val="clear" w:color="auto" w:fill="auto"/>
            <w:vAlign w:val="center"/>
          </w:tcPr>
          <w:p w14:paraId="4F3D4B8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4" w:type="pct"/>
            <w:shd w:val="clear" w:color="auto" w:fill="auto"/>
            <w:vAlign w:val="center"/>
          </w:tcPr>
          <w:p w14:paraId="7D883B68"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30" w:type="pct"/>
            <w:shd w:val="clear" w:color="auto" w:fill="auto"/>
            <w:vAlign w:val="center"/>
          </w:tcPr>
          <w:p w14:paraId="6E5C0727"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32" w:type="pct"/>
            <w:shd w:val="clear" w:color="auto" w:fill="auto"/>
            <w:vAlign w:val="center"/>
          </w:tcPr>
          <w:p w14:paraId="5B8B6578"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4" w:type="pct"/>
            <w:vAlign w:val="center"/>
          </w:tcPr>
          <w:p w14:paraId="0DC081A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0,09</w:t>
            </w:r>
          </w:p>
        </w:tc>
        <w:tc>
          <w:tcPr>
            <w:tcW w:w="311" w:type="pct"/>
            <w:shd w:val="clear" w:color="auto" w:fill="auto"/>
            <w:vAlign w:val="center"/>
          </w:tcPr>
          <w:p w14:paraId="2D3A2A46"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r>
      <w:tr w:rsidR="00AF3E6B" w:rsidRPr="00AF3E6B" w14:paraId="0FC1282D" w14:textId="77777777" w:rsidTr="00AF3E6B">
        <w:trPr>
          <w:trHeight w:val="70"/>
        </w:trPr>
        <w:tc>
          <w:tcPr>
            <w:tcW w:w="1033" w:type="pct"/>
            <w:vMerge/>
            <w:shd w:val="clear" w:color="auto" w:fill="auto"/>
            <w:vAlign w:val="center"/>
          </w:tcPr>
          <w:p w14:paraId="325F86CB" w14:textId="77777777" w:rsidR="00AF3E6B" w:rsidRPr="00AF3E6B" w:rsidRDefault="00AF3E6B" w:rsidP="00AF3E6B">
            <w:pPr>
              <w:spacing w:after="0" w:line="240" w:lineRule="auto"/>
              <w:jc w:val="center"/>
              <w:rPr>
                <w:rFonts w:ascii="Times New Roman" w:eastAsia="Calibri" w:hAnsi="Times New Roman" w:cs="Times New Roman"/>
                <w:sz w:val="12"/>
                <w:szCs w:val="12"/>
              </w:rPr>
            </w:pPr>
          </w:p>
        </w:tc>
        <w:tc>
          <w:tcPr>
            <w:tcW w:w="757" w:type="pct"/>
            <w:vAlign w:val="center"/>
          </w:tcPr>
          <w:p w14:paraId="15C2E0B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наибольшее</w:t>
            </w:r>
          </w:p>
        </w:tc>
        <w:tc>
          <w:tcPr>
            <w:tcW w:w="331" w:type="pct"/>
            <w:vAlign w:val="center"/>
          </w:tcPr>
          <w:p w14:paraId="703333C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77554F3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9" w:type="pct"/>
            <w:shd w:val="clear" w:color="auto" w:fill="auto"/>
            <w:vAlign w:val="center"/>
          </w:tcPr>
          <w:p w14:paraId="1ECC3A83"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9" w:type="pct"/>
            <w:shd w:val="clear" w:color="auto" w:fill="auto"/>
            <w:vAlign w:val="center"/>
          </w:tcPr>
          <w:p w14:paraId="1BED651F"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30" w:type="pct"/>
            <w:shd w:val="clear" w:color="auto" w:fill="auto"/>
            <w:vAlign w:val="center"/>
          </w:tcPr>
          <w:p w14:paraId="7D4D0C3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c>
          <w:tcPr>
            <w:tcW w:w="314" w:type="pct"/>
            <w:shd w:val="clear" w:color="auto" w:fill="auto"/>
            <w:vAlign w:val="center"/>
          </w:tcPr>
          <w:p w14:paraId="0FDA4511"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30" w:type="pct"/>
            <w:shd w:val="clear" w:color="auto" w:fill="auto"/>
            <w:vAlign w:val="center"/>
          </w:tcPr>
          <w:p w14:paraId="439861B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32" w:type="pct"/>
            <w:shd w:val="clear" w:color="auto" w:fill="auto"/>
            <w:vAlign w:val="center"/>
          </w:tcPr>
          <w:p w14:paraId="47EA4ADA"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4" w:type="pct"/>
            <w:vAlign w:val="center"/>
          </w:tcPr>
          <w:p w14:paraId="02467A1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1" w:type="pct"/>
            <w:shd w:val="clear" w:color="auto" w:fill="auto"/>
            <w:vAlign w:val="center"/>
          </w:tcPr>
          <w:p w14:paraId="64C5B517"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r>
      <w:tr w:rsidR="00AF3E6B" w:rsidRPr="00AF3E6B" w14:paraId="6EF1353A" w14:textId="77777777" w:rsidTr="00AF3E6B">
        <w:trPr>
          <w:trHeight w:val="70"/>
        </w:trPr>
        <w:tc>
          <w:tcPr>
            <w:tcW w:w="1033" w:type="pct"/>
            <w:vMerge w:val="restart"/>
            <w:shd w:val="clear" w:color="auto" w:fill="auto"/>
            <w:vAlign w:val="center"/>
          </w:tcPr>
          <w:p w14:paraId="002EF149"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Среднее число дней с обледенением всех видов</w:t>
            </w:r>
          </w:p>
        </w:tc>
        <w:tc>
          <w:tcPr>
            <w:tcW w:w="757" w:type="pct"/>
            <w:vAlign w:val="center"/>
          </w:tcPr>
          <w:p w14:paraId="23EB341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средне</w:t>
            </w:r>
          </w:p>
        </w:tc>
        <w:tc>
          <w:tcPr>
            <w:tcW w:w="331" w:type="pct"/>
            <w:vAlign w:val="center"/>
          </w:tcPr>
          <w:p w14:paraId="11395303"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0,3</w:t>
            </w:r>
          </w:p>
        </w:tc>
        <w:tc>
          <w:tcPr>
            <w:tcW w:w="310" w:type="pct"/>
            <w:shd w:val="clear" w:color="auto" w:fill="auto"/>
            <w:vAlign w:val="center"/>
          </w:tcPr>
          <w:p w14:paraId="5F324BFE"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c>
          <w:tcPr>
            <w:tcW w:w="319" w:type="pct"/>
            <w:shd w:val="clear" w:color="auto" w:fill="auto"/>
            <w:vAlign w:val="center"/>
          </w:tcPr>
          <w:p w14:paraId="279A2811"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c>
          <w:tcPr>
            <w:tcW w:w="319" w:type="pct"/>
            <w:shd w:val="clear" w:color="auto" w:fill="auto"/>
            <w:vAlign w:val="center"/>
          </w:tcPr>
          <w:p w14:paraId="5FFFD10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c>
          <w:tcPr>
            <w:tcW w:w="330" w:type="pct"/>
            <w:shd w:val="clear" w:color="auto" w:fill="auto"/>
            <w:vAlign w:val="center"/>
          </w:tcPr>
          <w:p w14:paraId="7402732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2</w:t>
            </w:r>
          </w:p>
        </w:tc>
        <w:tc>
          <w:tcPr>
            <w:tcW w:w="314" w:type="pct"/>
            <w:shd w:val="clear" w:color="auto" w:fill="auto"/>
            <w:vAlign w:val="center"/>
          </w:tcPr>
          <w:p w14:paraId="1D094E55"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4</w:t>
            </w:r>
          </w:p>
        </w:tc>
        <w:tc>
          <w:tcPr>
            <w:tcW w:w="330" w:type="pct"/>
            <w:shd w:val="clear" w:color="auto" w:fill="auto"/>
            <w:vAlign w:val="center"/>
          </w:tcPr>
          <w:p w14:paraId="090EC35C"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0,5</w:t>
            </w:r>
          </w:p>
        </w:tc>
        <w:tc>
          <w:tcPr>
            <w:tcW w:w="332" w:type="pct"/>
            <w:shd w:val="clear" w:color="auto" w:fill="auto"/>
            <w:vAlign w:val="center"/>
          </w:tcPr>
          <w:p w14:paraId="166967E8"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4" w:type="pct"/>
            <w:vAlign w:val="center"/>
          </w:tcPr>
          <w:p w14:paraId="64C3EDB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15</w:t>
            </w:r>
          </w:p>
        </w:tc>
        <w:tc>
          <w:tcPr>
            <w:tcW w:w="311" w:type="pct"/>
            <w:shd w:val="clear" w:color="auto" w:fill="auto"/>
            <w:vAlign w:val="center"/>
          </w:tcPr>
          <w:p w14:paraId="4B82AB44"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r>
      <w:tr w:rsidR="00AF3E6B" w:rsidRPr="00AF3E6B" w14:paraId="4996B4B0" w14:textId="77777777" w:rsidTr="00AF3E6B">
        <w:trPr>
          <w:trHeight w:val="70"/>
        </w:trPr>
        <w:tc>
          <w:tcPr>
            <w:tcW w:w="1033" w:type="pct"/>
            <w:vMerge/>
            <w:shd w:val="clear" w:color="auto" w:fill="auto"/>
            <w:vAlign w:val="center"/>
          </w:tcPr>
          <w:p w14:paraId="3693F6FE" w14:textId="77777777" w:rsidR="00AF3E6B" w:rsidRPr="00AF3E6B" w:rsidRDefault="00AF3E6B" w:rsidP="00AF3E6B">
            <w:pPr>
              <w:spacing w:after="0" w:line="240" w:lineRule="auto"/>
              <w:jc w:val="center"/>
              <w:rPr>
                <w:rFonts w:ascii="Times New Roman" w:eastAsia="Calibri" w:hAnsi="Times New Roman" w:cs="Times New Roman"/>
                <w:sz w:val="12"/>
                <w:szCs w:val="12"/>
              </w:rPr>
            </w:pPr>
          </w:p>
        </w:tc>
        <w:tc>
          <w:tcPr>
            <w:tcW w:w="757" w:type="pct"/>
            <w:vAlign w:val="center"/>
          </w:tcPr>
          <w:p w14:paraId="6577511A"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наибольшее</w:t>
            </w:r>
          </w:p>
        </w:tc>
        <w:tc>
          <w:tcPr>
            <w:tcW w:w="331" w:type="pct"/>
            <w:vAlign w:val="center"/>
          </w:tcPr>
          <w:p w14:paraId="2D6F42B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0" w:type="pct"/>
            <w:shd w:val="clear" w:color="auto" w:fill="auto"/>
            <w:vAlign w:val="center"/>
          </w:tcPr>
          <w:p w14:paraId="205E3786"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c>
          <w:tcPr>
            <w:tcW w:w="319" w:type="pct"/>
            <w:shd w:val="clear" w:color="auto" w:fill="auto"/>
            <w:vAlign w:val="center"/>
          </w:tcPr>
          <w:p w14:paraId="5984E47F"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8</w:t>
            </w:r>
          </w:p>
        </w:tc>
        <w:tc>
          <w:tcPr>
            <w:tcW w:w="319" w:type="pct"/>
            <w:shd w:val="clear" w:color="auto" w:fill="auto"/>
            <w:vAlign w:val="center"/>
          </w:tcPr>
          <w:p w14:paraId="5A3ECDA7"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13</w:t>
            </w:r>
          </w:p>
        </w:tc>
        <w:tc>
          <w:tcPr>
            <w:tcW w:w="330" w:type="pct"/>
            <w:shd w:val="clear" w:color="auto" w:fill="auto"/>
            <w:vAlign w:val="center"/>
          </w:tcPr>
          <w:p w14:paraId="366460A0"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9</w:t>
            </w:r>
          </w:p>
        </w:tc>
        <w:tc>
          <w:tcPr>
            <w:tcW w:w="314" w:type="pct"/>
            <w:shd w:val="clear" w:color="auto" w:fill="auto"/>
            <w:vAlign w:val="center"/>
          </w:tcPr>
          <w:p w14:paraId="43DBB59D"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11</w:t>
            </w:r>
          </w:p>
        </w:tc>
        <w:tc>
          <w:tcPr>
            <w:tcW w:w="330" w:type="pct"/>
            <w:shd w:val="clear" w:color="auto" w:fill="auto"/>
            <w:vAlign w:val="center"/>
          </w:tcPr>
          <w:p w14:paraId="5ED3198E"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9</w:t>
            </w:r>
          </w:p>
        </w:tc>
        <w:tc>
          <w:tcPr>
            <w:tcW w:w="332" w:type="pct"/>
            <w:shd w:val="clear" w:color="auto" w:fill="auto"/>
            <w:vAlign w:val="center"/>
          </w:tcPr>
          <w:p w14:paraId="63884E66"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w:t>
            </w:r>
          </w:p>
        </w:tc>
        <w:tc>
          <w:tcPr>
            <w:tcW w:w="314" w:type="pct"/>
            <w:vAlign w:val="center"/>
          </w:tcPr>
          <w:p w14:paraId="7F349BE2"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w:t>
            </w:r>
          </w:p>
        </w:tc>
        <w:tc>
          <w:tcPr>
            <w:tcW w:w="311" w:type="pct"/>
            <w:shd w:val="clear" w:color="auto" w:fill="auto"/>
            <w:vAlign w:val="center"/>
          </w:tcPr>
          <w:p w14:paraId="204D1E78" w14:textId="77777777" w:rsidR="00AF3E6B" w:rsidRPr="00AF3E6B" w:rsidRDefault="00AF3E6B" w:rsidP="00AF3E6B">
            <w:pPr>
              <w:spacing w:after="0" w:line="240" w:lineRule="auto"/>
              <w:jc w:val="center"/>
              <w:rPr>
                <w:rFonts w:ascii="Times New Roman" w:eastAsia="Calibri" w:hAnsi="Times New Roman" w:cs="Times New Roman"/>
                <w:sz w:val="12"/>
                <w:szCs w:val="12"/>
              </w:rPr>
            </w:pPr>
            <w:r w:rsidRPr="00AF3E6B">
              <w:rPr>
                <w:rFonts w:ascii="Times New Roman" w:eastAsia="Calibri" w:hAnsi="Times New Roman" w:cs="Times New Roman"/>
                <w:sz w:val="12"/>
                <w:szCs w:val="12"/>
              </w:rPr>
              <w:t>33</w:t>
            </w:r>
          </w:p>
        </w:tc>
      </w:tr>
    </w:tbl>
    <w:p w14:paraId="1DE0353A"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Из неблагоприятных атмосферных явлений отмечаются туманы и метели. Среднее и наибольшее число дней с туманом представлено в таблице 8. Данные о средних и наибольших числах дней с метелями и грозами представлены в таблицах 9 и 10.</w:t>
      </w:r>
    </w:p>
    <w:p w14:paraId="58C0DF17" w14:textId="3D66A133" w:rsidR="00AF3E6B" w:rsidRDefault="00AF3E6B" w:rsidP="00AF3E6B">
      <w:pPr>
        <w:spacing w:after="0" w:line="240" w:lineRule="auto"/>
        <w:ind w:firstLine="284"/>
        <w:jc w:val="right"/>
        <w:rPr>
          <w:rFonts w:ascii="Times New Roman" w:hAnsi="Times New Roman" w:cs="Times New Roman"/>
          <w:sz w:val="12"/>
          <w:szCs w:val="12"/>
        </w:rPr>
      </w:pPr>
      <w:r w:rsidRPr="00AF3E6B">
        <w:rPr>
          <w:rFonts w:ascii="Times New Roman" w:hAnsi="Times New Roman" w:cs="Times New Roman"/>
          <w:sz w:val="12"/>
          <w:szCs w:val="12"/>
        </w:rPr>
        <w:t>Таблица 8 - Среднее и наибольшее число дней с туманом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574"/>
        <w:gridCol w:w="629"/>
        <w:gridCol w:w="510"/>
        <w:gridCol w:w="510"/>
        <w:gridCol w:w="510"/>
        <w:gridCol w:w="510"/>
        <w:gridCol w:w="510"/>
        <w:gridCol w:w="510"/>
        <w:gridCol w:w="510"/>
        <w:gridCol w:w="510"/>
        <w:gridCol w:w="510"/>
        <w:gridCol w:w="518"/>
        <w:gridCol w:w="563"/>
      </w:tblGrid>
      <w:tr w:rsidR="00AF3E6B" w:rsidRPr="00AF3E6B" w14:paraId="4DE167F0" w14:textId="77777777" w:rsidTr="00AF3E6B">
        <w:trPr>
          <w:trHeight w:val="70"/>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41E373E1"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Число дней с туманом</w:t>
            </w:r>
          </w:p>
        </w:tc>
      </w:tr>
      <w:tr w:rsidR="00AF3E6B" w:rsidRPr="00AF3E6B" w14:paraId="1E17DFC1" w14:textId="77777777" w:rsidTr="00AF3E6B">
        <w:trPr>
          <w:trHeight w:val="70"/>
        </w:trPr>
        <w:tc>
          <w:tcPr>
            <w:tcW w:w="384" w:type="pct"/>
            <w:tcBorders>
              <w:top w:val="single" w:sz="4" w:space="0" w:color="auto"/>
              <w:left w:val="single" w:sz="4" w:space="0" w:color="auto"/>
              <w:bottom w:val="single" w:sz="4" w:space="0" w:color="auto"/>
              <w:right w:val="single" w:sz="4" w:space="0" w:color="auto"/>
            </w:tcBorders>
            <w:vAlign w:val="center"/>
          </w:tcPr>
          <w:p w14:paraId="5B5D3CED"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Значение</w:t>
            </w:r>
          </w:p>
        </w:tc>
        <w:tc>
          <w:tcPr>
            <w:tcW w:w="384" w:type="pct"/>
            <w:tcBorders>
              <w:top w:val="single" w:sz="4" w:space="0" w:color="auto"/>
              <w:left w:val="single" w:sz="4" w:space="0" w:color="auto"/>
              <w:bottom w:val="single" w:sz="4" w:space="0" w:color="auto"/>
              <w:right w:val="single" w:sz="4" w:space="0" w:color="auto"/>
            </w:tcBorders>
            <w:vAlign w:val="center"/>
            <w:hideMark/>
          </w:tcPr>
          <w:p w14:paraId="22F728AA"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I</w:t>
            </w:r>
          </w:p>
        </w:tc>
        <w:tc>
          <w:tcPr>
            <w:tcW w:w="420" w:type="pct"/>
            <w:tcBorders>
              <w:top w:val="single" w:sz="4" w:space="0" w:color="auto"/>
              <w:left w:val="single" w:sz="4" w:space="0" w:color="auto"/>
              <w:bottom w:val="single" w:sz="4" w:space="0" w:color="auto"/>
              <w:right w:val="single" w:sz="4" w:space="0" w:color="auto"/>
            </w:tcBorders>
            <w:vAlign w:val="center"/>
            <w:hideMark/>
          </w:tcPr>
          <w:p w14:paraId="7EDFD00E"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II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B3DA22B"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III</w:t>
            </w:r>
          </w:p>
        </w:tc>
        <w:tc>
          <w:tcPr>
            <w:tcW w:w="343" w:type="pct"/>
            <w:tcBorders>
              <w:top w:val="single" w:sz="4" w:space="0" w:color="auto"/>
              <w:left w:val="single" w:sz="4" w:space="0" w:color="auto"/>
              <w:bottom w:val="single" w:sz="4" w:space="0" w:color="auto"/>
              <w:right w:val="single" w:sz="4" w:space="0" w:color="auto"/>
            </w:tcBorders>
            <w:vAlign w:val="center"/>
            <w:hideMark/>
          </w:tcPr>
          <w:p w14:paraId="368339D7"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IV</w:t>
            </w:r>
          </w:p>
        </w:tc>
        <w:tc>
          <w:tcPr>
            <w:tcW w:w="343" w:type="pct"/>
            <w:tcBorders>
              <w:top w:val="single" w:sz="4" w:space="0" w:color="auto"/>
              <w:left w:val="single" w:sz="4" w:space="0" w:color="auto"/>
              <w:bottom w:val="single" w:sz="4" w:space="0" w:color="auto"/>
              <w:right w:val="single" w:sz="4" w:space="0" w:color="auto"/>
            </w:tcBorders>
            <w:vAlign w:val="center"/>
            <w:hideMark/>
          </w:tcPr>
          <w:p w14:paraId="634ECE6F"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V</w:t>
            </w:r>
          </w:p>
        </w:tc>
        <w:tc>
          <w:tcPr>
            <w:tcW w:w="343" w:type="pct"/>
            <w:tcBorders>
              <w:top w:val="single" w:sz="4" w:space="0" w:color="auto"/>
              <w:left w:val="single" w:sz="4" w:space="0" w:color="auto"/>
              <w:bottom w:val="single" w:sz="4" w:space="0" w:color="auto"/>
              <w:right w:val="single" w:sz="4" w:space="0" w:color="auto"/>
            </w:tcBorders>
            <w:vAlign w:val="center"/>
            <w:hideMark/>
          </w:tcPr>
          <w:p w14:paraId="615276A7"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VI</w:t>
            </w:r>
          </w:p>
        </w:tc>
        <w:tc>
          <w:tcPr>
            <w:tcW w:w="343" w:type="pct"/>
            <w:tcBorders>
              <w:top w:val="single" w:sz="4" w:space="0" w:color="auto"/>
              <w:left w:val="single" w:sz="4" w:space="0" w:color="auto"/>
              <w:bottom w:val="single" w:sz="4" w:space="0" w:color="auto"/>
              <w:right w:val="single" w:sz="4" w:space="0" w:color="auto"/>
            </w:tcBorders>
            <w:vAlign w:val="center"/>
            <w:hideMark/>
          </w:tcPr>
          <w:p w14:paraId="339EC7F3"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VII</w:t>
            </w:r>
          </w:p>
        </w:tc>
        <w:tc>
          <w:tcPr>
            <w:tcW w:w="343" w:type="pct"/>
            <w:tcBorders>
              <w:top w:val="single" w:sz="4" w:space="0" w:color="auto"/>
              <w:left w:val="single" w:sz="4" w:space="0" w:color="auto"/>
              <w:bottom w:val="single" w:sz="4" w:space="0" w:color="auto"/>
              <w:right w:val="single" w:sz="4" w:space="0" w:color="auto"/>
            </w:tcBorders>
            <w:vAlign w:val="center"/>
            <w:hideMark/>
          </w:tcPr>
          <w:p w14:paraId="6D69829A"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VIII</w:t>
            </w:r>
          </w:p>
        </w:tc>
        <w:tc>
          <w:tcPr>
            <w:tcW w:w="343" w:type="pct"/>
            <w:tcBorders>
              <w:top w:val="single" w:sz="4" w:space="0" w:color="auto"/>
              <w:left w:val="single" w:sz="4" w:space="0" w:color="auto"/>
              <w:bottom w:val="single" w:sz="4" w:space="0" w:color="auto"/>
              <w:right w:val="single" w:sz="4" w:space="0" w:color="auto"/>
            </w:tcBorders>
            <w:vAlign w:val="center"/>
            <w:hideMark/>
          </w:tcPr>
          <w:p w14:paraId="03C4392C"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IX</w:t>
            </w:r>
          </w:p>
        </w:tc>
        <w:tc>
          <w:tcPr>
            <w:tcW w:w="343" w:type="pct"/>
            <w:tcBorders>
              <w:top w:val="single" w:sz="4" w:space="0" w:color="auto"/>
              <w:left w:val="single" w:sz="4" w:space="0" w:color="auto"/>
              <w:bottom w:val="single" w:sz="4" w:space="0" w:color="auto"/>
              <w:right w:val="single" w:sz="4" w:space="0" w:color="auto"/>
            </w:tcBorders>
            <w:vAlign w:val="center"/>
            <w:hideMark/>
          </w:tcPr>
          <w:p w14:paraId="19D1FDC4"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X</w:t>
            </w:r>
          </w:p>
        </w:tc>
        <w:tc>
          <w:tcPr>
            <w:tcW w:w="343" w:type="pct"/>
            <w:tcBorders>
              <w:top w:val="single" w:sz="4" w:space="0" w:color="auto"/>
              <w:left w:val="single" w:sz="4" w:space="0" w:color="auto"/>
              <w:bottom w:val="single" w:sz="4" w:space="0" w:color="auto"/>
              <w:right w:val="single" w:sz="4" w:space="0" w:color="auto"/>
            </w:tcBorders>
            <w:vAlign w:val="center"/>
            <w:hideMark/>
          </w:tcPr>
          <w:p w14:paraId="28010532"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XI</w:t>
            </w:r>
          </w:p>
        </w:tc>
        <w:tc>
          <w:tcPr>
            <w:tcW w:w="348" w:type="pct"/>
            <w:tcBorders>
              <w:top w:val="single" w:sz="4" w:space="0" w:color="auto"/>
              <w:left w:val="single" w:sz="4" w:space="0" w:color="auto"/>
              <w:bottom w:val="single" w:sz="4" w:space="0" w:color="auto"/>
              <w:right w:val="single" w:sz="4" w:space="0" w:color="auto"/>
            </w:tcBorders>
            <w:vAlign w:val="center"/>
            <w:hideMark/>
          </w:tcPr>
          <w:p w14:paraId="4A312375"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XII</w:t>
            </w:r>
          </w:p>
        </w:tc>
        <w:tc>
          <w:tcPr>
            <w:tcW w:w="380" w:type="pct"/>
            <w:tcBorders>
              <w:top w:val="single" w:sz="4" w:space="0" w:color="auto"/>
              <w:left w:val="single" w:sz="4" w:space="0" w:color="auto"/>
              <w:bottom w:val="single" w:sz="4" w:space="0" w:color="auto"/>
              <w:right w:val="single" w:sz="4" w:space="0" w:color="auto"/>
            </w:tcBorders>
            <w:vAlign w:val="center"/>
            <w:hideMark/>
          </w:tcPr>
          <w:p w14:paraId="5A2A269B"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Год</w:t>
            </w:r>
          </w:p>
        </w:tc>
      </w:tr>
      <w:tr w:rsidR="00AF3E6B" w:rsidRPr="00AF3E6B" w14:paraId="6C498872" w14:textId="77777777" w:rsidTr="00AF3E6B">
        <w:trPr>
          <w:trHeight w:val="70"/>
        </w:trPr>
        <w:tc>
          <w:tcPr>
            <w:tcW w:w="384" w:type="pct"/>
            <w:tcBorders>
              <w:top w:val="single" w:sz="4" w:space="0" w:color="auto"/>
              <w:left w:val="single" w:sz="4" w:space="0" w:color="auto"/>
              <w:bottom w:val="single" w:sz="4" w:space="0" w:color="auto"/>
              <w:right w:val="single" w:sz="4" w:space="0" w:color="auto"/>
            </w:tcBorders>
            <w:vAlign w:val="center"/>
          </w:tcPr>
          <w:p w14:paraId="14EFA19E"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Среднее</w:t>
            </w:r>
          </w:p>
        </w:tc>
        <w:tc>
          <w:tcPr>
            <w:tcW w:w="384" w:type="pct"/>
            <w:tcBorders>
              <w:top w:val="single" w:sz="4" w:space="0" w:color="auto"/>
              <w:left w:val="single" w:sz="4" w:space="0" w:color="auto"/>
              <w:bottom w:val="single" w:sz="4" w:space="0" w:color="auto"/>
              <w:right w:val="single" w:sz="4" w:space="0" w:color="auto"/>
            </w:tcBorders>
            <w:vAlign w:val="center"/>
            <w:hideMark/>
          </w:tcPr>
          <w:p w14:paraId="4817EE35"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1</w:t>
            </w:r>
          </w:p>
        </w:tc>
        <w:tc>
          <w:tcPr>
            <w:tcW w:w="420" w:type="pct"/>
            <w:tcBorders>
              <w:top w:val="single" w:sz="4" w:space="0" w:color="auto"/>
              <w:left w:val="single" w:sz="4" w:space="0" w:color="auto"/>
              <w:bottom w:val="single" w:sz="4" w:space="0" w:color="auto"/>
              <w:right w:val="single" w:sz="4" w:space="0" w:color="auto"/>
            </w:tcBorders>
            <w:vAlign w:val="center"/>
            <w:hideMark/>
          </w:tcPr>
          <w:p w14:paraId="591A4FDA"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1</w:t>
            </w:r>
          </w:p>
        </w:tc>
        <w:tc>
          <w:tcPr>
            <w:tcW w:w="343" w:type="pct"/>
            <w:tcBorders>
              <w:top w:val="single" w:sz="4" w:space="0" w:color="auto"/>
              <w:left w:val="single" w:sz="4" w:space="0" w:color="auto"/>
              <w:bottom w:val="single" w:sz="4" w:space="0" w:color="auto"/>
              <w:right w:val="single" w:sz="4" w:space="0" w:color="auto"/>
            </w:tcBorders>
            <w:vAlign w:val="center"/>
            <w:hideMark/>
          </w:tcPr>
          <w:p w14:paraId="61764DE9"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2</w:t>
            </w:r>
          </w:p>
        </w:tc>
        <w:tc>
          <w:tcPr>
            <w:tcW w:w="343" w:type="pct"/>
            <w:tcBorders>
              <w:top w:val="single" w:sz="4" w:space="0" w:color="auto"/>
              <w:left w:val="single" w:sz="4" w:space="0" w:color="auto"/>
              <w:bottom w:val="single" w:sz="4" w:space="0" w:color="auto"/>
              <w:right w:val="single" w:sz="4" w:space="0" w:color="auto"/>
            </w:tcBorders>
            <w:vAlign w:val="center"/>
            <w:hideMark/>
          </w:tcPr>
          <w:p w14:paraId="1297DD2E"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1</w:t>
            </w:r>
          </w:p>
        </w:tc>
        <w:tc>
          <w:tcPr>
            <w:tcW w:w="343" w:type="pct"/>
            <w:tcBorders>
              <w:top w:val="single" w:sz="4" w:space="0" w:color="auto"/>
              <w:left w:val="single" w:sz="4" w:space="0" w:color="auto"/>
              <w:bottom w:val="single" w:sz="4" w:space="0" w:color="auto"/>
              <w:right w:val="single" w:sz="4" w:space="0" w:color="auto"/>
            </w:tcBorders>
            <w:vAlign w:val="center"/>
            <w:hideMark/>
          </w:tcPr>
          <w:p w14:paraId="670CF903"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0,3</w:t>
            </w:r>
          </w:p>
        </w:tc>
        <w:tc>
          <w:tcPr>
            <w:tcW w:w="343" w:type="pct"/>
            <w:tcBorders>
              <w:top w:val="single" w:sz="4" w:space="0" w:color="auto"/>
              <w:left w:val="single" w:sz="4" w:space="0" w:color="auto"/>
              <w:bottom w:val="single" w:sz="4" w:space="0" w:color="auto"/>
              <w:right w:val="single" w:sz="4" w:space="0" w:color="auto"/>
            </w:tcBorders>
            <w:vAlign w:val="center"/>
            <w:hideMark/>
          </w:tcPr>
          <w:p w14:paraId="77B9D6FB"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0,3</w:t>
            </w:r>
          </w:p>
        </w:tc>
        <w:tc>
          <w:tcPr>
            <w:tcW w:w="343" w:type="pct"/>
            <w:tcBorders>
              <w:top w:val="single" w:sz="4" w:space="0" w:color="auto"/>
              <w:left w:val="single" w:sz="4" w:space="0" w:color="auto"/>
              <w:bottom w:val="single" w:sz="4" w:space="0" w:color="auto"/>
              <w:right w:val="single" w:sz="4" w:space="0" w:color="auto"/>
            </w:tcBorders>
            <w:vAlign w:val="center"/>
            <w:hideMark/>
          </w:tcPr>
          <w:p w14:paraId="2F7954CB"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0,9</w:t>
            </w:r>
          </w:p>
        </w:tc>
        <w:tc>
          <w:tcPr>
            <w:tcW w:w="343" w:type="pct"/>
            <w:tcBorders>
              <w:top w:val="single" w:sz="4" w:space="0" w:color="auto"/>
              <w:left w:val="single" w:sz="4" w:space="0" w:color="auto"/>
              <w:bottom w:val="single" w:sz="4" w:space="0" w:color="auto"/>
              <w:right w:val="single" w:sz="4" w:space="0" w:color="auto"/>
            </w:tcBorders>
            <w:vAlign w:val="center"/>
            <w:hideMark/>
          </w:tcPr>
          <w:p w14:paraId="5CB6C217"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0,9</w:t>
            </w:r>
          </w:p>
        </w:tc>
        <w:tc>
          <w:tcPr>
            <w:tcW w:w="343" w:type="pct"/>
            <w:tcBorders>
              <w:top w:val="single" w:sz="4" w:space="0" w:color="auto"/>
              <w:left w:val="single" w:sz="4" w:space="0" w:color="auto"/>
              <w:bottom w:val="single" w:sz="4" w:space="0" w:color="auto"/>
              <w:right w:val="single" w:sz="4" w:space="0" w:color="auto"/>
            </w:tcBorders>
            <w:vAlign w:val="center"/>
            <w:hideMark/>
          </w:tcPr>
          <w:p w14:paraId="6A40DE18"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2</w:t>
            </w:r>
          </w:p>
        </w:tc>
        <w:tc>
          <w:tcPr>
            <w:tcW w:w="343" w:type="pct"/>
            <w:tcBorders>
              <w:top w:val="single" w:sz="4" w:space="0" w:color="auto"/>
              <w:left w:val="single" w:sz="4" w:space="0" w:color="auto"/>
              <w:bottom w:val="single" w:sz="4" w:space="0" w:color="auto"/>
              <w:right w:val="single" w:sz="4" w:space="0" w:color="auto"/>
            </w:tcBorders>
            <w:vAlign w:val="center"/>
            <w:hideMark/>
          </w:tcPr>
          <w:p w14:paraId="55953494"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2</w:t>
            </w:r>
          </w:p>
        </w:tc>
        <w:tc>
          <w:tcPr>
            <w:tcW w:w="343" w:type="pct"/>
            <w:tcBorders>
              <w:top w:val="single" w:sz="4" w:space="0" w:color="auto"/>
              <w:left w:val="single" w:sz="4" w:space="0" w:color="auto"/>
              <w:bottom w:val="single" w:sz="4" w:space="0" w:color="auto"/>
              <w:right w:val="single" w:sz="4" w:space="0" w:color="auto"/>
            </w:tcBorders>
            <w:vAlign w:val="center"/>
            <w:hideMark/>
          </w:tcPr>
          <w:p w14:paraId="580F0741"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2</w:t>
            </w:r>
          </w:p>
        </w:tc>
        <w:tc>
          <w:tcPr>
            <w:tcW w:w="348" w:type="pct"/>
            <w:tcBorders>
              <w:top w:val="single" w:sz="4" w:space="0" w:color="auto"/>
              <w:left w:val="single" w:sz="4" w:space="0" w:color="auto"/>
              <w:bottom w:val="single" w:sz="4" w:space="0" w:color="auto"/>
              <w:right w:val="single" w:sz="4" w:space="0" w:color="auto"/>
            </w:tcBorders>
            <w:vAlign w:val="center"/>
            <w:hideMark/>
          </w:tcPr>
          <w:p w14:paraId="53961B42"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1</w:t>
            </w:r>
          </w:p>
        </w:tc>
        <w:tc>
          <w:tcPr>
            <w:tcW w:w="380" w:type="pct"/>
            <w:tcBorders>
              <w:top w:val="single" w:sz="4" w:space="0" w:color="auto"/>
              <w:left w:val="single" w:sz="4" w:space="0" w:color="auto"/>
              <w:bottom w:val="single" w:sz="4" w:space="0" w:color="auto"/>
              <w:right w:val="single" w:sz="4" w:space="0" w:color="auto"/>
            </w:tcBorders>
            <w:vAlign w:val="center"/>
            <w:hideMark/>
          </w:tcPr>
          <w:p w14:paraId="40A09A3A"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14</w:t>
            </w:r>
          </w:p>
        </w:tc>
      </w:tr>
      <w:tr w:rsidR="00AF3E6B" w:rsidRPr="00AF3E6B" w14:paraId="04BB3064" w14:textId="77777777" w:rsidTr="00AF3E6B">
        <w:trPr>
          <w:trHeight w:val="70"/>
        </w:trPr>
        <w:tc>
          <w:tcPr>
            <w:tcW w:w="384" w:type="pct"/>
            <w:tcBorders>
              <w:top w:val="single" w:sz="4" w:space="0" w:color="auto"/>
              <w:left w:val="single" w:sz="4" w:space="0" w:color="auto"/>
              <w:bottom w:val="single" w:sz="4" w:space="0" w:color="auto"/>
              <w:right w:val="single" w:sz="4" w:space="0" w:color="auto"/>
            </w:tcBorders>
            <w:vAlign w:val="center"/>
          </w:tcPr>
          <w:p w14:paraId="5C047466"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Наибольшее</w:t>
            </w:r>
          </w:p>
        </w:tc>
        <w:tc>
          <w:tcPr>
            <w:tcW w:w="384" w:type="pct"/>
            <w:tcBorders>
              <w:top w:val="single" w:sz="4" w:space="0" w:color="auto"/>
              <w:left w:val="single" w:sz="4" w:space="0" w:color="auto"/>
              <w:bottom w:val="single" w:sz="4" w:space="0" w:color="auto"/>
              <w:right w:val="single" w:sz="4" w:space="0" w:color="auto"/>
            </w:tcBorders>
            <w:vAlign w:val="center"/>
          </w:tcPr>
          <w:p w14:paraId="31F257FB"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4</w:t>
            </w:r>
          </w:p>
        </w:tc>
        <w:tc>
          <w:tcPr>
            <w:tcW w:w="420" w:type="pct"/>
            <w:tcBorders>
              <w:top w:val="single" w:sz="4" w:space="0" w:color="auto"/>
              <w:left w:val="single" w:sz="4" w:space="0" w:color="auto"/>
              <w:bottom w:val="single" w:sz="4" w:space="0" w:color="auto"/>
              <w:right w:val="single" w:sz="4" w:space="0" w:color="auto"/>
            </w:tcBorders>
            <w:vAlign w:val="center"/>
          </w:tcPr>
          <w:p w14:paraId="3925F361"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5</w:t>
            </w:r>
          </w:p>
        </w:tc>
        <w:tc>
          <w:tcPr>
            <w:tcW w:w="343" w:type="pct"/>
            <w:tcBorders>
              <w:top w:val="single" w:sz="4" w:space="0" w:color="auto"/>
              <w:left w:val="single" w:sz="4" w:space="0" w:color="auto"/>
              <w:bottom w:val="single" w:sz="4" w:space="0" w:color="auto"/>
              <w:right w:val="single" w:sz="4" w:space="0" w:color="auto"/>
            </w:tcBorders>
            <w:vAlign w:val="center"/>
          </w:tcPr>
          <w:p w14:paraId="7FF696BE"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8</w:t>
            </w:r>
          </w:p>
        </w:tc>
        <w:tc>
          <w:tcPr>
            <w:tcW w:w="343" w:type="pct"/>
            <w:tcBorders>
              <w:top w:val="single" w:sz="4" w:space="0" w:color="auto"/>
              <w:left w:val="single" w:sz="4" w:space="0" w:color="auto"/>
              <w:bottom w:val="single" w:sz="4" w:space="0" w:color="auto"/>
              <w:right w:val="single" w:sz="4" w:space="0" w:color="auto"/>
            </w:tcBorders>
            <w:vAlign w:val="center"/>
          </w:tcPr>
          <w:p w14:paraId="3201F44E"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8</w:t>
            </w:r>
          </w:p>
        </w:tc>
        <w:tc>
          <w:tcPr>
            <w:tcW w:w="343" w:type="pct"/>
            <w:tcBorders>
              <w:top w:val="single" w:sz="4" w:space="0" w:color="auto"/>
              <w:left w:val="single" w:sz="4" w:space="0" w:color="auto"/>
              <w:bottom w:val="single" w:sz="4" w:space="0" w:color="auto"/>
              <w:right w:val="single" w:sz="4" w:space="0" w:color="auto"/>
            </w:tcBorders>
            <w:vAlign w:val="center"/>
          </w:tcPr>
          <w:p w14:paraId="100622CA"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2</w:t>
            </w:r>
          </w:p>
        </w:tc>
        <w:tc>
          <w:tcPr>
            <w:tcW w:w="343" w:type="pct"/>
            <w:tcBorders>
              <w:top w:val="single" w:sz="4" w:space="0" w:color="auto"/>
              <w:left w:val="single" w:sz="4" w:space="0" w:color="auto"/>
              <w:bottom w:val="single" w:sz="4" w:space="0" w:color="auto"/>
              <w:right w:val="single" w:sz="4" w:space="0" w:color="auto"/>
            </w:tcBorders>
            <w:vAlign w:val="center"/>
          </w:tcPr>
          <w:p w14:paraId="567159AD"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2</w:t>
            </w:r>
          </w:p>
        </w:tc>
        <w:tc>
          <w:tcPr>
            <w:tcW w:w="343" w:type="pct"/>
            <w:tcBorders>
              <w:top w:val="single" w:sz="4" w:space="0" w:color="auto"/>
              <w:left w:val="single" w:sz="4" w:space="0" w:color="auto"/>
              <w:bottom w:val="single" w:sz="4" w:space="0" w:color="auto"/>
              <w:right w:val="single" w:sz="4" w:space="0" w:color="auto"/>
            </w:tcBorders>
            <w:vAlign w:val="center"/>
          </w:tcPr>
          <w:p w14:paraId="558A27D3"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5</w:t>
            </w:r>
          </w:p>
        </w:tc>
        <w:tc>
          <w:tcPr>
            <w:tcW w:w="343" w:type="pct"/>
            <w:tcBorders>
              <w:top w:val="single" w:sz="4" w:space="0" w:color="auto"/>
              <w:left w:val="single" w:sz="4" w:space="0" w:color="auto"/>
              <w:bottom w:val="single" w:sz="4" w:space="0" w:color="auto"/>
              <w:right w:val="single" w:sz="4" w:space="0" w:color="auto"/>
            </w:tcBorders>
            <w:vAlign w:val="center"/>
          </w:tcPr>
          <w:p w14:paraId="3026ABA9"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8</w:t>
            </w:r>
          </w:p>
        </w:tc>
        <w:tc>
          <w:tcPr>
            <w:tcW w:w="343" w:type="pct"/>
            <w:tcBorders>
              <w:top w:val="single" w:sz="4" w:space="0" w:color="auto"/>
              <w:left w:val="single" w:sz="4" w:space="0" w:color="auto"/>
              <w:bottom w:val="single" w:sz="4" w:space="0" w:color="auto"/>
              <w:right w:val="single" w:sz="4" w:space="0" w:color="auto"/>
            </w:tcBorders>
            <w:vAlign w:val="center"/>
          </w:tcPr>
          <w:p w14:paraId="56943C59"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8</w:t>
            </w:r>
          </w:p>
        </w:tc>
        <w:tc>
          <w:tcPr>
            <w:tcW w:w="343" w:type="pct"/>
            <w:tcBorders>
              <w:top w:val="single" w:sz="4" w:space="0" w:color="auto"/>
              <w:left w:val="single" w:sz="4" w:space="0" w:color="auto"/>
              <w:bottom w:val="single" w:sz="4" w:space="0" w:color="auto"/>
              <w:right w:val="single" w:sz="4" w:space="0" w:color="auto"/>
            </w:tcBorders>
            <w:vAlign w:val="center"/>
          </w:tcPr>
          <w:p w14:paraId="0FDC06E4"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6</w:t>
            </w:r>
          </w:p>
        </w:tc>
        <w:tc>
          <w:tcPr>
            <w:tcW w:w="343" w:type="pct"/>
            <w:tcBorders>
              <w:top w:val="single" w:sz="4" w:space="0" w:color="auto"/>
              <w:left w:val="single" w:sz="4" w:space="0" w:color="auto"/>
              <w:bottom w:val="single" w:sz="4" w:space="0" w:color="auto"/>
              <w:right w:val="single" w:sz="4" w:space="0" w:color="auto"/>
            </w:tcBorders>
            <w:vAlign w:val="center"/>
          </w:tcPr>
          <w:p w14:paraId="0701032B"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14</w:t>
            </w:r>
          </w:p>
        </w:tc>
        <w:tc>
          <w:tcPr>
            <w:tcW w:w="348" w:type="pct"/>
            <w:tcBorders>
              <w:top w:val="single" w:sz="4" w:space="0" w:color="auto"/>
              <w:left w:val="single" w:sz="4" w:space="0" w:color="auto"/>
              <w:bottom w:val="single" w:sz="4" w:space="0" w:color="auto"/>
              <w:right w:val="single" w:sz="4" w:space="0" w:color="auto"/>
            </w:tcBorders>
            <w:vAlign w:val="center"/>
          </w:tcPr>
          <w:p w14:paraId="4CE32DC9"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8</w:t>
            </w:r>
          </w:p>
        </w:tc>
        <w:tc>
          <w:tcPr>
            <w:tcW w:w="380" w:type="pct"/>
            <w:tcBorders>
              <w:top w:val="single" w:sz="4" w:space="0" w:color="auto"/>
              <w:left w:val="single" w:sz="4" w:space="0" w:color="auto"/>
              <w:bottom w:val="single" w:sz="4" w:space="0" w:color="auto"/>
              <w:right w:val="single" w:sz="4" w:space="0" w:color="auto"/>
            </w:tcBorders>
            <w:vAlign w:val="center"/>
          </w:tcPr>
          <w:p w14:paraId="42605575"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32</w:t>
            </w:r>
          </w:p>
        </w:tc>
      </w:tr>
    </w:tbl>
    <w:p w14:paraId="34DF7B61" w14:textId="272ACF7A" w:rsidR="00AF3E6B" w:rsidRDefault="00AF3E6B" w:rsidP="00AF3E6B">
      <w:pPr>
        <w:spacing w:after="0" w:line="240" w:lineRule="auto"/>
        <w:ind w:firstLine="284"/>
        <w:jc w:val="right"/>
        <w:rPr>
          <w:rFonts w:ascii="Times New Roman" w:hAnsi="Times New Roman" w:cs="Times New Roman"/>
          <w:sz w:val="12"/>
          <w:szCs w:val="12"/>
        </w:rPr>
      </w:pPr>
      <w:r w:rsidRPr="00AF3E6B">
        <w:rPr>
          <w:rFonts w:ascii="Times New Roman" w:hAnsi="Times New Roman" w:cs="Times New Roman"/>
          <w:sz w:val="12"/>
          <w:szCs w:val="12"/>
        </w:rPr>
        <w:t>Таблица 9 - Среднее и наибольшее число дней с метелями</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94"/>
        <w:gridCol w:w="768"/>
        <w:gridCol w:w="766"/>
        <w:gridCol w:w="815"/>
        <w:gridCol w:w="930"/>
        <w:gridCol w:w="815"/>
        <w:gridCol w:w="932"/>
        <w:gridCol w:w="906"/>
      </w:tblGrid>
      <w:tr w:rsidR="00AF3E6B" w:rsidRPr="00AF3E6B" w14:paraId="3FF28320" w14:textId="77777777" w:rsidTr="00AF3E6B">
        <w:trPr>
          <w:trHeight w:val="7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2CF7F804"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Число дней с метелями</w:t>
            </w:r>
          </w:p>
        </w:tc>
      </w:tr>
      <w:tr w:rsidR="00AF3E6B" w:rsidRPr="00AF3E6B" w14:paraId="02CE495C" w14:textId="77777777" w:rsidTr="00AF3E6B">
        <w:trPr>
          <w:trHeight w:val="70"/>
        </w:trPr>
        <w:tc>
          <w:tcPr>
            <w:tcW w:w="789" w:type="pct"/>
            <w:tcBorders>
              <w:top w:val="single" w:sz="4" w:space="0" w:color="auto"/>
              <w:left w:val="single" w:sz="4" w:space="0" w:color="auto"/>
              <w:bottom w:val="single" w:sz="4" w:space="0" w:color="auto"/>
              <w:right w:val="single" w:sz="4" w:space="0" w:color="auto"/>
            </w:tcBorders>
            <w:vAlign w:val="center"/>
          </w:tcPr>
          <w:p w14:paraId="559D3C03"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Значение</w:t>
            </w:r>
          </w:p>
        </w:tc>
        <w:tc>
          <w:tcPr>
            <w:tcW w:w="441" w:type="pct"/>
            <w:tcBorders>
              <w:top w:val="single" w:sz="4" w:space="0" w:color="auto"/>
              <w:left w:val="single" w:sz="4" w:space="0" w:color="auto"/>
              <w:bottom w:val="single" w:sz="4" w:space="0" w:color="auto"/>
              <w:right w:val="single" w:sz="4" w:space="0" w:color="auto"/>
            </w:tcBorders>
            <w:vAlign w:val="center"/>
            <w:hideMark/>
          </w:tcPr>
          <w:p w14:paraId="0C1433AF"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X</w:t>
            </w:r>
          </w:p>
        </w:tc>
        <w:tc>
          <w:tcPr>
            <w:tcW w:w="488" w:type="pct"/>
            <w:tcBorders>
              <w:top w:val="single" w:sz="4" w:space="0" w:color="auto"/>
              <w:left w:val="single" w:sz="4" w:space="0" w:color="auto"/>
              <w:bottom w:val="single" w:sz="4" w:space="0" w:color="auto"/>
              <w:right w:val="single" w:sz="4" w:space="0" w:color="auto"/>
            </w:tcBorders>
            <w:vAlign w:val="center"/>
          </w:tcPr>
          <w:p w14:paraId="7E0F65F6"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XI</w:t>
            </w:r>
          </w:p>
        </w:tc>
        <w:tc>
          <w:tcPr>
            <w:tcW w:w="487" w:type="pct"/>
            <w:tcBorders>
              <w:top w:val="single" w:sz="4" w:space="0" w:color="auto"/>
              <w:left w:val="single" w:sz="4" w:space="0" w:color="auto"/>
              <w:bottom w:val="single" w:sz="4" w:space="0" w:color="auto"/>
              <w:right w:val="single" w:sz="4" w:space="0" w:color="auto"/>
            </w:tcBorders>
            <w:vAlign w:val="center"/>
          </w:tcPr>
          <w:p w14:paraId="2FC780B6"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XII</w:t>
            </w:r>
          </w:p>
        </w:tc>
        <w:tc>
          <w:tcPr>
            <w:tcW w:w="518" w:type="pct"/>
            <w:tcBorders>
              <w:top w:val="single" w:sz="4" w:space="0" w:color="auto"/>
              <w:left w:val="single" w:sz="4" w:space="0" w:color="auto"/>
              <w:bottom w:val="single" w:sz="4" w:space="0" w:color="auto"/>
              <w:right w:val="single" w:sz="4" w:space="0" w:color="auto"/>
            </w:tcBorders>
            <w:vAlign w:val="center"/>
          </w:tcPr>
          <w:p w14:paraId="13A180CA" w14:textId="77777777" w:rsidR="00AF3E6B" w:rsidRPr="00AF3E6B" w:rsidRDefault="00AF3E6B" w:rsidP="00AF3E6B">
            <w:pPr>
              <w:spacing w:after="0" w:line="240" w:lineRule="auto"/>
              <w:jc w:val="center"/>
              <w:rPr>
                <w:rFonts w:ascii="Times New Roman" w:hAnsi="Times New Roman" w:cs="Times New Roman"/>
                <w:sz w:val="12"/>
                <w:szCs w:val="12"/>
                <w:lang w:val="en-US"/>
              </w:rPr>
            </w:pPr>
            <w:r w:rsidRPr="00AF3E6B">
              <w:rPr>
                <w:rFonts w:ascii="Times New Roman" w:hAnsi="Times New Roman" w:cs="Times New Roman"/>
                <w:sz w:val="12"/>
                <w:szCs w:val="12"/>
                <w:lang w:val="en-US"/>
              </w:rPr>
              <w:t>I</w:t>
            </w:r>
          </w:p>
        </w:tc>
        <w:tc>
          <w:tcPr>
            <w:tcW w:w="591" w:type="pct"/>
            <w:tcBorders>
              <w:top w:val="single" w:sz="4" w:space="0" w:color="auto"/>
              <w:left w:val="single" w:sz="4" w:space="0" w:color="auto"/>
              <w:bottom w:val="single" w:sz="4" w:space="0" w:color="auto"/>
              <w:right w:val="single" w:sz="4" w:space="0" w:color="auto"/>
            </w:tcBorders>
            <w:vAlign w:val="center"/>
            <w:hideMark/>
          </w:tcPr>
          <w:p w14:paraId="35D6817A"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II</w:t>
            </w:r>
          </w:p>
        </w:tc>
        <w:tc>
          <w:tcPr>
            <w:tcW w:w="518" w:type="pct"/>
            <w:tcBorders>
              <w:top w:val="single" w:sz="4" w:space="0" w:color="auto"/>
              <w:left w:val="single" w:sz="4" w:space="0" w:color="auto"/>
              <w:bottom w:val="single" w:sz="4" w:space="0" w:color="auto"/>
              <w:right w:val="single" w:sz="4" w:space="0" w:color="auto"/>
            </w:tcBorders>
            <w:vAlign w:val="center"/>
          </w:tcPr>
          <w:p w14:paraId="0131F2BA"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III</w:t>
            </w:r>
          </w:p>
        </w:tc>
        <w:tc>
          <w:tcPr>
            <w:tcW w:w="592" w:type="pct"/>
            <w:tcBorders>
              <w:top w:val="single" w:sz="4" w:space="0" w:color="auto"/>
              <w:left w:val="single" w:sz="4" w:space="0" w:color="auto"/>
              <w:bottom w:val="single" w:sz="4" w:space="0" w:color="auto"/>
              <w:right w:val="single" w:sz="4" w:space="0" w:color="auto"/>
            </w:tcBorders>
            <w:vAlign w:val="center"/>
          </w:tcPr>
          <w:p w14:paraId="74396F08"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lang w:val="en-US"/>
              </w:rPr>
              <w:t>IV</w:t>
            </w:r>
          </w:p>
        </w:tc>
        <w:tc>
          <w:tcPr>
            <w:tcW w:w="577" w:type="pct"/>
            <w:tcBorders>
              <w:top w:val="single" w:sz="4" w:space="0" w:color="auto"/>
              <w:left w:val="single" w:sz="4" w:space="0" w:color="auto"/>
              <w:bottom w:val="single" w:sz="4" w:space="0" w:color="auto"/>
              <w:right w:val="single" w:sz="4" w:space="0" w:color="auto"/>
            </w:tcBorders>
            <w:vAlign w:val="center"/>
          </w:tcPr>
          <w:p w14:paraId="5A657F37"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Год</w:t>
            </w:r>
          </w:p>
        </w:tc>
      </w:tr>
      <w:tr w:rsidR="00AF3E6B" w:rsidRPr="00AF3E6B" w14:paraId="0874938F" w14:textId="77777777" w:rsidTr="00AF3E6B">
        <w:trPr>
          <w:trHeight w:val="70"/>
        </w:trPr>
        <w:tc>
          <w:tcPr>
            <w:tcW w:w="789" w:type="pct"/>
            <w:tcBorders>
              <w:top w:val="single" w:sz="4" w:space="0" w:color="auto"/>
              <w:left w:val="single" w:sz="4" w:space="0" w:color="auto"/>
              <w:bottom w:val="single" w:sz="4" w:space="0" w:color="auto"/>
              <w:right w:val="single" w:sz="4" w:space="0" w:color="auto"/>
            </w:tcBorders>
            <w:vAlign w:val="center"/>
          </w:tcPr>
          <w:p w14:paraId="3EE102DF"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Среднее</w:t>
            </w:r>
          </w:p>
        </w:tc>
        <w:tc>
          <w:tcPr>
            <w:tcW w:w="441" w:type="pct"/>
            <w:tcBorders>
              <w:top w:val="single" w:sz="4" w:space="0" w:color="auto"/>
              <w:left w:val="single" w:sz="4" w:space="0" w:color="auto"/>
              <w:bottom w:val="single" w:sz="4" w:space="0" w:color="auto"/>
              <w:right w:val="single" w:sz="4" w:space="0" w:color="auto"/>
            </w:tcBorders>
            <w:vAlign w:val="center"/>
            <w:hideMark/>
          </w:tcPr>
          <w:p w14:paraId="5938048C"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0,6</w:t>
            </w:r>
          </w:p>
        </w:tc>
        <w:tc>
          <w:tcPr>
            <w:tcW w:w="488" w:type="pct"/>
            <w:tcBorders>
              <w:top w:val="single" w:sz="4" w:space="0" w:color="auto"/>
              <w:left w:val="single" w:sz="4" w:space="0" w:color="auto"/>
              <w:bottom w:val="single" w:sz="4" w:space="0" w:color="auto"/>
              <w:right w:val="single" w:sz="4" w:space="0" w:color="auto"/>
            </w:tcBorders>
            <w:vAlign w:val="center"/>
            <w:hideMark/>
          </w:tcPr>
          <w:p w14:paraId="5513500A"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2</w:t>
            </w:r>
          </w:p>
        </w:tc>
        <w:tc>
          <w:tcPr>
            <w:tcW w:w="487" w:type="pct"/>
            <w:tcBorders>
              <w:top w:val="single" w:sz="4" w:space="0" w:color="auto"/>
              <w:left w:val="single" w:sz="4" w:space="0" w:color="auto"/>
              <w:bottom w:val="single" w:sz="4" w:space="0" w:color="auto"/>
              <w:right w:val="single" w:sz="4" w:space="0" w:color="auto"/>
            </w:tcBorders>
            <w:vAlign w:val="center"/>
            <w:hideMark/>
          </w:tcPr>
          <w:p w14:paraId="60F28006"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4</w:t>
            </w:r>
          </w:p>
        </w:tc>
        <w:tc>
          <w:tcPr>
            <w:tcW w:w="518" w:type="pct"/>
            <w:tcBorders>
              <w:top w:val="single" w:sz="4" w:space="0" w:color="auto"/>
              <w:left w:val="single" w:sz="4" w:space="0" w:color="auto"/>
              <w:bottom w:val="single" w:sz="4" w:space="0" w:color="auto"/>
              <w:right w:val="single" w:sz="4" w:space="0" w:color="auto"/>
            </w:tcBorders>
            <w:vAlign w:val="center"/>
            <w:hideMark/>
          </w:tcPr>
          <w:p w14:paraId="522651B3"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6</w:t>
            </w:r>
          </w:p>
        </w:tc>
        <w:tc>
          <w:tcPr>
            <w:tcW w:w="591" w:type="pct"/>
            <w:tcBorders>
              <w:top w:val="single" w:sz="4" w:space="0" w:color="auto"/>
              <w:left w:val="single" w:sz="4" w:space="0" w:color="auto"/>
              <w:bottom w:val="single" w:sz="4" w:space="0" w:color="auto"/>
              <w:right w:val="single" w:sz="4" w:space="0" w:color="auto"/>
            </w:tcBorders>
            <w:vAlign w:val="center"/>
            <w:hideMark/>
          </w:tcPr>
          <w:p w14:paraId="231932F8"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5</w:t>
            </w:r>
          </w:p>
        </w:tc>
        <w:tc>
          <w:tcPr>
            <w:tcW w:w="518" w:type="pct"/>
            <w:tcBorders>
              <w:top w:val="single" w:sz="4" w:space="0" w:color="auto"/>
              <w:left w:val="single" w:sz="4" w:space="0" w:color="auto"/>
              <w:bottom w:val="single" w:sz="4" w:space="0" w:color="auto"/>
              <w:right w:val="single" w:sz="4" w:space="0" w:color="auto"/>
            </w:tcBorders>
            <w:vAlign w:val="center"/>
            <w:hideMark/>
          </w:tcPr>
          <w:p w14:paraId="18C52000"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4</w:t>
            </w:r>
          </w:p>
        </w:tc>
        <w:tc>
          <w:tcPr>
            <w:tcW w:w="592" w:type="pct"/>
            <w:tcBorders>
              <w:top w:val="single" w:sz="4" w:space="0" w:color="auto"/>
              <w:left w:val="single" w:sz="4" w:space="0" w:color="auto"/>
              <w:bottom w:val="single" w:sz="4" w:space="0" w:color="auto"/>
              <w:right w:val="single" w:sz="4" w:space="0" w:color="auto"/>
            </w:tcBorders>
            <w:vAlign w:val="center"/>
            <w:hideMark/>
          </w:tcPr>
          <w:p w14:paraId="5D69538D"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0,3</w:t>
            </w:r>
          </w:p>
        </w:tc>
        <w:tc>
          <w:tcPr>
            <w:tcW w:w="577" w:type="pct"/>
            <w:tcBorders>
              <w:top w:val="single" w:sz="4" w:space="0" w:color="auto"/>
              <w:left w:val="single" w:sz="4" w:space="0" w:color="auto"/>
              <w:bottom w:val="single" w:sz="4" w:space="0" w:color="auto"/>
              <w:right w:val="single" w:sz="4" w:space="0" w:color="auto"/>
            </w:tcBorders>
            <w:vAlign w:val="center"/>
          </w:tcPr>
          <w:p w14:paraId="2CB720DD"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22</w:t>
            </w:r>
          </w:p>
        </w:tc>
      </w:tr>
      <w:tr w:rsidR="00AF3E6B" w:rsidRPr="00AF3E6B" w14:paraId="6340B1F5" w14:textId="77777777" w:rsidTr="00AF3E6B">
        <w:trPr>
          <w:trHeight w:val="70"/>
        </w:trPr>
        <w:tc>
          <w:tcPr>
            <w:tcW w:w="789" w:type="pct"/>
            <w:tcBorders>
              <w:top w:val="single" w:sz="4" w:space="0" w:color="auto"/>
              <w:left w:val="single" w:sz="4" w:space="0" w:color="auto"/>
              <w:bottom w:val="single" w:sz="4" w:space="0" w:color="auto"/>
              <w:right w:val="single" w:sz="4" w:space="0" w:color="auto"/>
            </w:tcBorders>
            <w:vAlign w:val="center"/>
          </w:tcPr>
          <w:p w14:paraId="7B4D7D2F"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Наибольшее</w:t>
            </w:r>
          </w:p>
        </w:tc>
        <w:tc>
          <w:tcPr>
            <w:tcW w:w="441" w:type="pct"/>
            <w:tcBorders>
              <w:top w:val="single" w:sz="4" w:space="0" w:color="auto"/>
              <w:left w:val="single" w:sz="4" w:space="0" w:color="auto"/>
              <w:bottom w:val="single" w:sz="4" w:space="0" w:color="auto"/>
              <w:right w:val="single" w:sz="4" w:space="0" w:color="auto"/>
            </w:tcBorders>
            <w:vAlign w:val="center"/>
          </w:tcPr>
          <w:p w14:paraId="66C862AB"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3</w:t>
            </w:r>
          </w:p>
        </w:tc>
        <w:tc>
          <w:tcPr>
            <w:tcW w:w="488" w:type="pct"/>
            <w:tcBorders>
              <w:top w:val="single" w:sz="4" w:space="0" w:color="auto"/>
              <w:left w:val="single" w:sz="4" w:space="0" w:color="auto"/>
              <w:bottom w:val="single" w:sz="4" w:space="0" w:color="auto"/>
              <w:right w:val="single" w:sz="4" w:space="0" w:color="auto"/>
            </w:tcBorders>
            <w:vAlign w:val="center"/>
          </w:tcPr>
          <w:p w14:paraId="307E17DC"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7</w:t>
            </w:r>
          </w:p>
        </w:tc>
        <w:tc>
          <w:tcPr>
            <w:tcW w:w="487" w:type="pct"/>
            <w:tcBorders>
              <w:top w:val="single" w:sz="4" w:space="0" w:color="auto"/>
              <w:left w:val="single" w:sz="4" w:space="0" w:color="auto"/>
              <w:bottom w:val="single" w:sz="4" w:space="0" w:color="auto"/>
              <w:right w:val="single" w:sz="4" w:space="0" w:color="auto"/>
            </w:tcBorders>
            <w:vAlign w:val="center"/>
          </w:tcPr>
          <w:p w14:paraId="70660F50"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15</w:t>
            </w:r>
          </w:p>
        </w:tc>
        <w:tc>
          <w:tcPr>
            <w:tcW w:w="518" w:type="pct"/>
            <w:tcBorders>
              <w:top w:val="single" w:sz="4" w:space="0" w:color="auto"/>
              <w:left w:val="single" w:sz="4" w:space="0" w:color="auto"/>
              <w:bottom w:val="single" w:sz="4" w:space="0" w:color="auto"/>
              <w:right w:val="single" w:sz="4" w:space="0" w:color="auto"/>
            </w:tcBorders>
            <w:vAlign w:val="center"/>
          </w:tcPr>
          <w:p w14:paraId="16665957"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16</w:t>
            </w:r>
          </w:p>
        </w:tc>
        <w:tc>
          <w:tcPr>
            <w:tcW w:w="591" w:type="pct"/>
            <w:tcBorders>
              <w:top w:val="single" w:sz="4" w:space="0" w:color="auto"/>
              <w:left w:val="single" w:sz="4" w:space="0" w:color="auto"/>
              <w:bottom w:val="single" w:sz="4" w:space="0" w:color="auto"/>
              <w:right w:val="single" w:sz="4" w:space="0" w:color="auto"/>
            </w:tcBorders>
            <w:vAlign w:val="center"/>
          </w:tcPr>
          <w:p w14:paraId="6F7E1A05"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12</w:t>
            </w:r>
          </w:p>
        </w:tc>
        <w:tc>
          <w:tcPr>
            <w:tcW w:w="518" w:type="pct"/>
            <w:tcBorders>
              <w:top w:val="single" w:sz="4" w:space="0" w:color="auto"/>
              <w:left w:val="single" w:sz="4" w:space="0" w:color="auto"/>
              <w:bottom w:val="single" w:sz="4" w:space="0" w:color="auto"/>
              <w:right w:val="single" w:sz="4" w:space="0" w:color="auto"/>
            </w:tcBorders>
            <w:vAlign w:val="center"/>
          </w:tcPr>
          <w:p w14:paraId="53B93397"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11</w:t>
            </w:r>
          </w:p>
        </w:tc>
        <w:tc>
          <w:tcPr>
            <w:tcW w:w="592" w:type="pct"/>
            <w:tcBorders>
              <w:top w:val="single" w:sz="4" w:space="0" w:color="auto"/>
              <w:left w:val="single" w:sz="4" w:space="0" w:color="auto"/>
              <w:bottom w:val="single" w:sz="4" w:space="0" w:color="auto"/>
              <w:right w:val="single" w:sz="4" w:space="0" w:color="auto"/>
            </w:tcBorders>
            <w:vAlign w:val="center"/>
          </w:tcPr>
          <w:p w14:paraId="02FD18C7"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2</w:t>
            </w:r>
          </w:p>
        </w:tc>
        <w:tc>
          <w:tcPr>
            <w:tcW w:w="577" w:type="pct"/>
            <w:tcBorders>
              <w:top w:val="single" w:sz="4" w:space="0" w:color="auto"/>
              <w:left w:val="single" w:sz="4" w:space="0" w:color="auto"/>
              <w:bottom w:val="single" w:sz="4" w:space="0" w:color="auto"/>
              <w:right w:val="single" w:sz="4" w:space="0" w:color="auto"/>
            </w:tcBorders>
            <w:vAlign w:val="center"/>
          </w:tcPr>
          <w:p w14:paraId="42AC3381" w14:textId="77777777" w:rsidR="00AF3E6B" w:rsidRPr="00AF3E6B" w:rsidRDefault="00AF3E6B" w:rsidP="00AF3E6B">
            <w:pPr>
              <w:spacing w:after="0" w:line="240" w:lineRule="auto"/>
              <w:jc w:val="center"/>
              <w:rPr>
                <w:rFonts w:ascii="Times New Roman" w:hAnsi="Times New Roman" w:cs="Times New Roman"/>
                <w:sz w:val="12"/>
                <w:szCs w:val="12"/>
              </w:rPr>
            </w:pPr>
            <w:r w:rsidRPr="00AF3E6B">
              <w:rPr>
                <w:rFonts w:ascii="Times New Roman" w:hAnsi="Times New Roman" w:cs="Times New Roman"/>
                <w:sz w:val="12"/>
                <w:szCs w:val="12"/>
              </w:rPr>
              <w:t>43</w:t>
            </w:r>
          </w:p>
        </w:tc>
      </w:tr>
    </w:tbl>
    <w:p w14:paraId="2C486821" w14:textId="0769C2C3" w:rsidR="00AF3E6B" w:rsidRDefault="00AF3E6B" w:rsidP="00AF3E6B">
      <w:pPr>
        <w:spacing w:after="0" w:line="240" w:lineRule="auto"/>
        <w:ind w:firstLine="284"/>
        <w:jc w:val="right"/>
        <w:rPr>
          <w:rFonts w:ascii="Times New Roman" w:hAnsi="Times New Roman" w:cs="Times New Roman"/>
          <w:sz w:val="12"/>
          <w:szCs w:val="12"/>
        </w:rPr>
      </w:pPr>
      <w:r w:rsidRPr="00AF3E6B">
        <w:rPr>
          <w:rFonts w:ascii="Times New Roman" w:hAnsi="Times New Roman" w:cs="Times New Roman"/>
          <w:sz w:val="12"/>
          <w:szCs w:val="12"/>
        </w:rPr>
        <w:t>Таблица 10 - Среднее и наибольшее число дней с грозами</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170"/>
        <w:gridCol w:w="917"/>
        <w:gridCol w:w="917"/>
        <w:gridCol w:w="917"/>
        <w:gridCol w:w="915"/>
        <w:gridCol w:w="802"/>
        <w:gridCol w:w="886"/>
      </w:tblGrid>
      <w:tr w:rsidR="00AF3E6B" w:rsidRPr="00AF3E6B" w14:paraId="53AECB0C" w14:textId="77777777" w:rsidTr="00AF3E6B">
        <w:trPr>
          <w:trHeight w:val="7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C59FF94"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Число дней с грозами</w:t>
            </w:r>
          </w:p>
        </w:tc>
      </w:tr>
      <w:tr w:rsidR="00AF3E6B" w:rsidRPr="00AF3E6B" w14:paraId="288B0486" w14:textId="77777777" w:rsidTr="00AF3E6B">
        <w:trPr>
          <w:trHeight w:val="70"/>
        </w:trPr>
        <w:tc>
          <w:tcPr>
            <w:tcW w:w="780" w:type="pct"/>
            <w:tcBorders>
              <w:top w:val="single" w:sz="4" w:space="0" w:color="auto"/>
              <w:left w:val="single" w:sz="4" w:space="0" w:color="auto"/>
              <w:bottom w:val="single" w:sz="4" w:space="0" w:color="auto"/>
              <w:right w:val="single" w:sz="4" w:space="0" w:color="auto"/>
            </w:tcBorders>
            <w:vAlign w:val="center"/>
          </w:tcPr>
          <w:p w14:paraId="73B075FB"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Значение</w:t>
            </w:r>
          </w:p>
        </w:tc>
        <w:tc>
          <w:tcPr>
            <w:tcW w:w="757" w:type="pct"/>
            <w:tcBorders>
              <w:top w:val="single" w:sz="4" w:space="0" w:color="auto"/>
              <w:left w:val="single" w:sz="4" w:space="0" w:color="auto"/>
              <w:bottom w:val="single" w:sz="4" w:space="0" w:color="auto"/>
              <w:right w:val="single" w:sz="4" w:space="0" w:color="auto"/>
            </w:tcBorders>
            <w:vAlign w:val="center"/>
          </w:tcPr>
          <w:p w14:paraId="53AB0A3B"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lang w:val="en-US"/>
              </w:rPr>
              <w:t>IV</w:t>
            </w:r>
          </w:p>
        </w:tc>
        <w:tc>
          <w:tcPr>
            <w:tcW w:w="593" w:type="pct"/>
            <w:tcBorders>
              <w:top w:val="single" w:sz="4" w:space="0" w:color="auto"/>
              <w:left w:val="single" w:sz="4" w:space="0" w:color="auto"/>
              <w:bottom w:val="single" w:sz="4" w:space="0" w:color="auto"/>
              <w:right w:val="single" w:sz="4" w:space="0" w:color="auto"/>
            </w:tcBorders>
            <w:vAlign w:val="center"/>
          </w:tcPr>
          <w:p w14:paraId="63B45093"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lang w:val="en-US"/>
              </w:rPr>
              <w:t>V</w:t>
            </w:r>
          </w:p>
        </w:tc>
        <w:tc>
          <w:tcPr>
            <w:tcW w:w="593" w:type="pct"/>
            <w:tcBorders>
              <w:top w:val="single" w:sz="4" w:space="0" w:color="auto"/>
              <w:left w:val="single" w:sz="4" w:space="0" w:color="auto"/>
              <w:bottom w:val="single" w:sz="4" w:space="0" w:color="auto"/>
              <w:right w:val="single" w:sz="4" w:space="0" w:color="auto"/>
            </w:tcBorders>
            <w:vAlign w:val="center"/>
          </w:tcPr>
          <w:p w14:paraId="1783FAC3"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lang w:val="en-US"/>
              </w:rPr>
              <w:t>VI</w:t>
            </w:r>
          </w:p>
        </w:tc>
        <w:tc>
          <w:tcPr>
            <w:tcW w:w="593" w:type="pct"/>
            <w:tcBorders>
              <w:top w:val="single" w:sz="4" w:space="0" w:color="auto"/>
              <w:left w:val="single" w:sz="4" w:space="0" w:color="auto"/>
              <w:bottom w:val="single" w:sz="4" w:space="0" w:color="auto"/>
              <w:right w:val="single" w:sz="4" w:space="0" w:color="auto"/>
            </w:tcBorders>
            <w:vAlign w:val="center"/>
            <w:hideMark/>
          </w:tcPr>
          <w:p w14:paraId="3D37B8C5"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lang w:val="en-US"/>
              </w:rPr>
              <w:t>VII</w:t>
            </w:r>
          </w:p>
        </w:tc>
        <w:tc>
          <w:tcPr>
            <w:tcW w:w="592" w:type="pct"/>
            <w:tcBorders>
              <w:top w:val="single" w:sz="4" w:space="0" w:color="auto"/>
              <w:left w:val="single" w:sz="4" w:space="0" w:color="auto"/>
              <w:bottom w:val="single" w:sz="4" w:space="0" w:color="auto"/>
              <w:right w:val="single" w:sz="4" w:space="0" w:color="auto"/>
            </w:tcBorders>
            <w:vAlign w:val="center"/>
          </w:tcPr>
          <w:p w14:paraId="1DB844AC"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lang w:val="en-US"/>
              </w:rPr>
              <w:t>VIII</w:t>
            </w:r>
          </w:p>
        </w:tc>
        <w:tc>
          <w:tcPr>
            <w:tcW w:w="519" w:type="pct"/>
            <w:tcBorders>
              <w:top w:val="single" w:sz="4" w:space="0" w:color="auto"/>
              <w:left w:val="single" w:sz="4" w:space="0" w:color="auto"/>
              <w:bottom w:val="single" w:sz="4" w:space="0" w:color="auto"/>
              <w:right w:val="single" w:sz="4" w:space="0" w:color="auto"/>
            </w:tcBorders>
            <w:vAlign w:val="center"/>
          </w:tcPr>
          <w:p w14:paraId="412F2B90"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lang w:val="en-US"/>
              </w:rPr>
              <w:t>IX</w:t>
            </w:r>
          </w:p>
        </w:tc>
        <w:tc>
          <w:tcPr>
            <w:tcW w:w="573" w:type="pct"/>
            <w:tcBorders>
              <w:top w:val="single" w:sz="4" w:space="0" w:color="auto"/>
              <w:left w:val="single" w:sz="4" w:space="0" w:color="auto"/>
              <w:bottom w:val="single" w:sz="4" w:space="0" w:color="auto"/>
              <w:right w:val="single" w:sz="4" w:space="0" w:color="auto"/>
            </w:tcBorders>
            <w:vAlign w:val="center"/>
          </w:tcPr>
          <w:p w14:paraId="49A70C2D"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Год</w:t>
            </w:r>
          </w:p>
        </w:tc>
      </w:tr>
      <w:tr w:rsidR="00AF3E6B" w:rsidRPr="00AF3E6B" w14:paraId="45CEDDE6" w14:textId="77777777" w:rsidTr="00AF3E6B">
        <w:trPr>
          <w:trHeight w:val="70"/>
        </w:trPr>
        <w:tc>
          <w:tcPr>
            <w:tcW w:w="780" w:type="pct"/>
            <w:tcBorders>
              <w:top w:val="single" w:sz="4" w:space="0" w:color="auto"/>
              <w:left w:val="single" w:sz="4" w:space="0" w:color="auto"/>
              <w:bottom w:val="single" w:sz="4" w:space="0" w:color="auto"/>
              <w:right w:val="single" w:sz="4" w:space="0" w:color="auto"/>
            </w:tcBorders>
            <w:vAlign w:val="center"/>
          </w:tcPr>
          <w:p w14:paraId="78394AEA"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Среднее</w:t>
            </w:r>
          </w:p>
        </w:tc>
        <w:tc>
          <w:tcPr>
            <w:tcW w:w="757" w:type="pct"/>
            <w:tcBorders>
              <w:top w:val="single" w:sz="4" w:space="0" w:color="auto"/>
              <w:left w:val="single" w:sz="4" w:space="0" w:color="auto"/>
              <w:bottom w:val="single" w:sz="4" w:space="0" w:color="auto"/>
              <w:right w:val="single" w:sz="4" w:space="0" w:color="auto"/>
            </w:tcBorders>
            <w:vAlign w:val="center"/>
            <w:hideMark/>
          </w:tcPr>
          <w:p w14:paraId="48FBE2BA"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0,6</w:t>
            </w:r>
          </w:p>
        </w:tc>
        <w:tc>
          <w:tcPr>
            <w:tcW w:w="593" w:type="pct"/>
            <w:tcBorders>
              <w:top w:val="single" w:sz="4" w:space="0" w:color="auto"/>
              <w:left w:val="single" w:sz="4" w:space="0" w:color="auto"/>
              <w:bottom w:val="single" w:sz="4" w:space="0" w:color="auto"/>
              <w:right w:val="single" w:sz="4" w:space="0" w:color="auto"/>
            </w:tcBorders>
            <w:vAlign w:val="center"/>
            <w:hideMark/>
          </w:tcPr>
          <w:p w14:paraId="0235CCD2"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4</w:t>
            </w:r>
          </w:p>
        </w:tc>
        <w:tc>
          <w:tcPr>
            <w:tcW w:w="593" w:type="pct"/>
            <w:tcBorders>
              <w:top w:val="single" w:sz="4" w:space="0" w:color="auto"/>
              <w:left w:val="single" w:sz="4" w:space="0" w:color="auto"/>
              <w:bottom w:val="single" w:sz="4" w:space="0" w:color="auto"/>
              <w:right w:val="single" w:sz="4" w:space="0" w:color="auto"/>
            </w:tcBorders>
            <w:vAlign w:val="center"/>
            <w:hideMark/>
          </w:tcPr>
          <w:p w14:paraId="64FF4032"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7</w:t>
            </w:r>
          </w:p>
        </w:tc>
        <w:tc>
          <w:tcPr>
            <w:tcW w:w="593" w:type="pct"/>
            <w:tcBorders>
              <w:top w:val="single" w:sz="4" w:space="0" w:color="auto"/>
              <w:left w:val="single" w:sz="4" w:space="0" w:color="auto"/>
              <w:bottom w:val="single" w:sz="4" w:space="0" w:color="auto"/>
              <w:right w:val="single" w:sz="4" w:space="0" w:color="auto"/>
            </w:tcBorders>
            <w:vAlign w:val="center"/>
            <w:hideMark/>
          </w:tcPr>
          <w:p w14:paraId="2F4EA8F1"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7</w:t>
            </w:r>
          </w:p>
        </w:tc>
        <w:tc>
          <w:tcPr>
            <w:tcW w:w="592" w:type="pct"/>
            <w:tcBorders>
              <w:top w:val="single" w:sz="4" w:space="0" w:color="auto"/>
              <w:left w:val="single" w:sz="4" w:space="0" w:color="auto"/>
              <w:bottom w:val="single" w:sz="4" w:space="0" w:color="auto"/>
              <w:right w:val="single" w:sz="4" w:space="0" w:color="auto"/>
            </w:tcBorders>
            <w:vAlign w:val="center"/>
            <w:hideMark/>
          </w:tcPr>
          <w:p w14:paraId="77B3E9CF"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5</w:t>
            </w:r>
          </w:p>
        </w:tc>
        <w:tc>
          <w:tcPr>
            <w:tcW w:w="519" w:type="pct"/>
            <w:tcBorders>
              <w:top w:val="single" w:sz="4" w:space="0" w:color="auto"/>
              <w:left w:val="single" w:sz="4" w:space="0" w:color="auto"/>
              <w:bottom w:val="single" w:sz="4" w:space="0" w:color="auto"/>
              <w:right w:val="single" w:sz="4" w:space="0" w:color="auto"/>
            </w:tcBorders>
            <w:vAlign w:val="center"/>
            <w:hideMark/>
          </w:tcPr>
          <w:p w14:paraId="4C1D963F"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2</w:t>
            </w:r>
          </w:p>
        </w:tc>
        <w:tc>
          <w:tcPr>
            <w:tcW w:w="573" w:type="pct"/>
            <w:tcBorders>
              <w:top w:val="single" w:sz="4" w:space="0" w:color="auto"/>
              <w:left w:val="single" w:sz="4" w:space="0" w:color="auto"/>
              <w:bottom w:val="single" w:sz="4" w:space="0" w:color="auto"/>
              <w:right w:val="single" w:sz="4" w:space="0" w:color="auto"/>
            </w:tcBorders>
            <w:vAlign w:val="center"/>
          </w:tcPr>
          <w:p w14:paraId="2619C608"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26</w:t>
            </w:r>
          </w:p>
        </w:tc>
      </w:tr>
      <w:tr w:rsidR="00AF3E6B" w:rsidRPr="00AF3E6B" w14:paraId="605CEBCF" w14:textId="77777777" w:rsidTr="00AF3E6B">
        <w:trPr>
          <w:trHeight w:val="70"/>
        </w:trPr>
        <w:tc>
          <w:tcPr>
            <w:tcW w:w="780" w:type="pct"/>
            <w:tcBorders>
              <w:top w:val="single" w:sz="4" w:space="0" w:color="auto"/>
              <w:left w:val="single" w:sz="4" w:space="0" w:color="auto"/>
              <w:bottom w:val="single" w:sz="4" w:space="0" w:color="auto"/>
              <w:right w:val="single" w:sz="4" w:space="0" w:color="auto"/>
            </w:tcBorders>
            <w:vAlign w:val="center"/>
          </w:tcPr>
          <w:p w14:paraId="2C2394DA"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Наибольшее</w:t>
            </w:r>
          </w:p>
        </w:tc>
        <w:tc>
          <w:tcPr>
            <w:tcW w:w="757" w:type="pct"/>
            <w:tcBorders>
              <w:top w:val="single" w:sz="4" w:space="0" w:color="auto"/>
              <w:left w:val="single" w:sz="4" w:space="0" w:color="auto"/>
              <w:bottom w:val="single" w:sz="4" w:space="0" w:color="auto"/>
              <w:right w:val="single" w:sz="4" w:space="0" w:color="auto"/>
            </w:tcBorders>
            <w:vAlign w:val="center"/>
          </w:tcPr>
          <w:p w14:paraId="6C122FEE"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3</w:t>
            </w:r>
          </w:p>
        </w:tc>
        <w:tc>
          <w:tcPr>
            <w:tcW w:w="593" w:type="pct"/>
            <w:tcBorders>
              <w:top w:val="single" w:sz="4" w:space="0" w:color="auto"/>
              <w:left w:val="single" w:sz="4" w:space="0" w:color="auto"/>
              <w:bottom w:val="single" w:sz="4" w:space="0" w:color="auto"/>
              <w:right w:val="single" w:sz="4" w:space="0" w:color="auto"/>
            </w:tcBorders>
            <w:vAlign w:val="center"/>
          </w:tcPr>
          <w:p w14:paraId="10C5BB45"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10</w:t>
            </w:r>
          </w:p>
        </w:tc>
        <w:tc>
          <w:tcPr>
            <w:tcW w:w="593" w:type="pct"/>
            <w:tcBorders>
              <w:top w:val="single" w:sz="4" w:space="0" w:color="auto"/>
              <w:left w:val="single" w:sz="4" w:space="0" w:color="auto"/>
              <w:bottom w:val="single" w:sz="4" w:space="0" w:color="auto"/>
              <w:right w:val="single" w:sz="4" w:space="0" w:color="auto"/>
            </w:tcBorders>
            <w:vAlign w:val="center"/>
          </w:tcPr>
          <w:p w14:paraId="0CADF8A5"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13</w:t>
            </w:r>
          </w:p>
        </w:tc>
        <w:tc>
          <w:tcPr>
            <w:tcW w:w="593" w:type="pct"/>
            <w:tcBorders>
              <w:top w:val="single" w:sz="4" w:space="0" w:color="auto"/>
              <w:left w:val="single" w:sz="4" w:space="0" w:color="auto"/>
              <w:bottom w:val="single" w:sz="4" w:space="0" w:color="auto"/>
              <w:right w:val="single" w:sz="4" w:space="0" w:color="auto"/>
            </w:tcBorders>
            <w:vAlign w:val="center"/>
          </w:tcPr>
          <w:p w14:paraId="09289CB9"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14</w:t>
            </w:r>
          </w:p>
        </w:tc>
        <w:tc>
          <w:tcPr>
            <w:tcW w:w="592" w:type="pct"/>
            <w:tcBorders>
              <w:top w:val="single" w:sz="4" w:space="0" w:color="auto"/>
              <w:left w:val="single" w:sz="4" w:space="0" w:color="auto"/>
              <w:bottom w:val="single" w:sz="4" w:space="0" w:color="auto"/>
              <w:right w:val="single" w:sz="4" w:space="0" w:color="auto"/>
            </w:tcBorders>
            <w:vAlign w:val="center"/>
          </w:tcPr>
          <w:p w14:paraId="76112352"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11</w:t>
            </w:r>
          </w:p>
        </w:tc>
        <w:tc>
          <w:tcPr>
            <w:tcW w:w="519" w:type="pct"/>
            <w:tcBorders>
              <w:top w:val="single" w:sz="4" w:space="0" w:color="auto"/>
              <w:left w:val="single" w:sz="4" w:space="0" w:color="auto"/>
              <w:bottom w:val="single" w:sz="4" w:space="0" w:color="auto"/>
              <w:right w:val="single" w:sz="4" w:space="0" w:color="auto"/>
            </w:tcBorders>
            <w:vAlign w:val="center"/>
          </w:tcPr>
          <w:p w14:paraId="0A84F0E3"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3</w:t>
            </w:r>
          </w:p>
        </w:tc>
        <w:tc>
          <w:tcPr>
            <w:tcW w:w="573" w:type="pct"/>
            <w:tcBorders>
              <w:top w:val="single" w:sz="4" w:space="0" w:color="auto"/>
              <w:left w:val="single" w:sz="4" w:space="0" w:color="auto"/>
              <w:bottom w:val="single" w:sz="4" w:space="0" w:color="auto"/>
              <w:right w:val="single" w:sz="4" w:space="0" w:color="auto"/>
            </w:tcBorders>
            <w:vAlign w:val="center"/>
          </w:tcPr>
          <w:p w14:paraId="2919DDC1" w14:textId="77777777" w:rsidR="00AF3E6B" w:rsidRPr="00AF3E6B" w:rsidRDefault="00AF3E6B" w:rsidP="00AF3E6B">
            <w:pPr>
              <w:contextualSpacing/>
              <w:jc w:val="center"/>
              <w:rPr>
                <w:rFonts w:ascii="Times New Roman" w:hAnsi="Times New Roman" w:cs="Times New Roman"/>
                <w:sz w:val="12"/>
                <w:szCs w:val="12"/>
              </w:rPr>
            </w:pPr>
            <w:r w:rsidRPr="00AF3E6B">
              <w:rPr>
                <w:rFonts w:ascii="Times New Roman" w:hAnsi="Times New Roman" w:cs="Times New Roman"/>
                <w:sz w:val="12"/>
                <w:szCs w:val="12"/>
              </w:rPr>
              <w:t>39</w:t>
            </w:r>
          </w:p>
        </w:tc>
      </w:tr>
    </w:tbl>
    <w:p w14:paraId="7C19831F"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Грозовая деятельность наиболее развита в теплый период года: с мая по сентябрь. Среднее число дней с грозой в год 26. Наибольшая продолжительность гроз наблюдается в июне и июле. Средняя продолжительность грозы в день составляет 1,8 часа. Нормативная глубина промерзания глинистых грунтов в рассматриваемом районе равна 1,70 м, песчаных - 1,73 м, согласно СНиП 2.02.01-83.</w:t>
      </w:r>
    </w:p>
    <w:p w14:paraId="79C83185"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Согласно СП 20.13330.2016 [8] исследуемая территория по весу снегового покрова относится к IV району S0 = 2,0 кПа, по давлению ветра относится к II району ω0 = 0,30 кПа, по толщине стенки гололеда к II району b = 5 мм. Согласно СП 131.13330.2012 [3] по климатическому районированию для строительства территория относится к II-B. Согласно СП 50.13330.2012 Приложение</w:t>
      </w:r>
      <w:proofErr w:type="gramStart"/>
      <w:r w:rsidRPr="00AF3E6B">
        <w:rPr>
          <w:rFonts w:ascii="Times New Roman" w:hAnsi="Times New Roman" w:cs="Times New Roman"/>
          <w:sz w:val="12"/>
          <w:szCs w:val="12"/>
        </w:rPr>
        <w:t xml:space="preserve"> В</w:t>
      </w:r>
      <w:proofErr w:type="gramEnd"/>
      <w:r w:rsidRPr="00AF3E6B">
        <w:rPr>
          <w:rFonts w:ascii="Times New Roman" w:hAnsi="Times New Roman" w:cs="Times New Roman"/>
          <w:sz w:val="12"/>
          <w:szCs w:val="12"/>
        </w:rPr>
        <w:t xml:space="preserve"> территория изыскания относится к 3 зоне влажности (сухая).</w:t>
      </w:r>
    </w:p>
    <w:p w14:paraId="1020C5DD"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Территория района работ относится к лесостепной зоне и проходит по пастбищным землям.</w:t>
      </w:r>
    </w:p>
    <w:p w14:paraId="54535D37"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 xml:space="preserve">В районе изысканий развита сеть автодорог областного и местного значения, соединяющие населенные пункты. Подъезды к проектируемым площадкам можно осуществлять по автодорогам местного значения и грунтовым дорогам. </w:t>
      </w:r>
    </w:p>
    <w:p w14:paraId="1D2BEE16"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 xml:space="preserve">Опасных природных и </w:t>
      </w:r>
      <w:proofErr w:type="spellStart"/>
      <w:r w:rsidRPr="00AF3E6B">
        <w:rPr>
          <w:rFonts w:ascii="Times New Roman" w:hAnsi="Times New Roman" w:cs="Times New Roman"/>
          <w:sz w:val="12"/>
          <w:szCs w:val="12"/>
        </w:rPr>
        <w:t>техноприродных</w:t>
      </w:r>
      <w:proofErr w:type="spellEnd"/>
      <w:r w:rsidRPr="00AF3E6B">
        <w:rPr>
          <w:rFonts w:ascii="Times New Roman" w:hAnsi="Times New Roman" w:cs="Times New Roman"/>
          <w:sz w:val="12"/>
          <w:szCs w:val="12"/>
        </w:rPr>
        <w:t xml:space="preserve"> процессов в районе работ не имеется.</w:t>
      </w:r>
    </w:p>
    <w:p w14:paraId="1C862398" w14:textId="75A7210D" w:rsidR="00AF3E6B" w:rsidRPr="00AF3E6B" w:rsidRDefault="00AF3E6B" w:rsidP="00AF3E6B">
      <w:pPr>
        <w:spacing w:after="0" w:line="240" w:lineRule="auto"/>
        <w:jc w:val="both"/>
        <w:rPr>
          <w:rFonts w:ascii="Times New Roman" w:hAnsi="Times New Roman" w:cs="Times New Roman"/>
          <w:sz w:val="12"/>
          <w:szCs w:val="12"/>
        </w:rPr>
      </w:pPr>
    </w:p>
    <w:p w14:paraId="478591DC" w14:textId="52D2A23F" w:rsidR="00AF3E6B" w:rsidRPr="00AF3E6B" w:rsidRDefault="00AF3E6B" w:rsidP="00AF3E6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2.</w:t>
      </w:r>
      <w:r w:rsidRPr="00AF3E6B">
        <w:rPr>
          <w:rFonts w:ascii="Times New Roman" w:hAnsi="Times New Roman" w:cs="Times New Roman"/>
          <w:sz w:val="12"/>
          <w:szCs w:val="12"/>
        </w:rPr>
        <w:t xml:space="preserve"> Обоснование </w:t>
      </w:r>
      <w:proofErr w:type="gramStart"/>
      <w:r w:rsidRPr="00AF3E6B">
        <w:rPr>
          <w:rFonts w:ascii="Times New Roman" w:hAnsi="Times New Roman" w:cs="Times New Roman"/>
          <w:sz w:val="12"/>
          <w:szCs w:val="12"/>
        </w:rPr>
        <w:t>определения границ зон планируемого размещения линейных объектов</w:t>
      </w:r>
      <w:proofErr w:type="gramEnd"/>
    </w:p>
    <w:p w14:paraId="6A397817"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Административное значение подъездной межпромысловой автодороги:  для размещения подъездных путей к скважине № 10, узла учета нефти Северо-Успенского месторождения в Сергиевском районе Самарской области - частная автомобильная дорога необщего пользования в Самарской области.</w:t>
      </w:r>
    </w:p>
    <w:p w14:paraId="39C0FC06"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Представленным проектом, рассматривается частная необщего пользования автомобильная дорога, со следующими основными техническими показателями, приведенными в таблице 1:</w:t>
      </w:r>
    </w:p>
    <w:p w14:paraId="64BAAC21" w14:textId="3B913AB6" w:rsidR="00AF3E6B" w:rsidRDefault="00AF3E6B" w:rsidP="00AF3E6B">
      <w:pPr>
        <w:spacing w:after="0" w:line="240" w:lineRule="auto"/>
        <w:ind w:firstLine="284"/>
        <w:jc w:val="right"/>
        <w:rPr>
          <w:rFonts w:ascii="Times New Roman" w:hAnsi="Times New Roman" w:cs="Times New Roman"/>
          <w:sz w:val="12"/>
          <w:szCs w:val="12"/>
        </w:rPr>
      </w:pPr>
      <w:r w:rsidRPr="00AF3E6B">
        <w:rPr>
          <w:rFonts w:ascii="Times New Roman" w:hAnsi="Times New Roman" w:cs="Times New Roman"/>
          <w:sz w:val="12"/>
          <w:szCs w:val="1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525"/>
      </w:tblGrid>
      <w:tr w:rsidR="00AF3E6B" w:rsidRPr="00AF3E6B" w14:paraId="273A7C11" w14:textId="77777777" w:rsidTr="00AF3E6B">
        <w:tc>
          <w:tcPr>
            <w:tcW w:w="4786" w:type="dxa"/>
            <w:vAlign w:val="center"/>
          </w:tcPr>
          <w:p w14:paraId="64AB5B21" w14:textId="77777777" w:rsidR="00AF3E6B" w:rsidRPr="00AF3E6B" w:rsidRDefault="00AF3E6B" w:rsidP="00AF3E6B">
            <w:pPr>
              <w:spacing w:after="0" w:line="240" w:lineRule="auto"/>
              <w:contextualSpacing/>
              <w:jc w:val="center"/>
              <w:rPr>
                <w:rFonts w:ascii="Times New Roman" w:hAnsi="Times New Roman" w:cs="Times New Roman"/>
                <w:b/>
                <w:sz w:val="12"/>
                <w:szCs w:val="12"/>
              </w:rPr>
            </w:pPr>
            <w:r w:rsidRPr="00AF3E6B">
              <w:rPr>
                <w:rFonts w:ascii="Times New Roman" w:hAnsi="Times New Roman" w:cs="Times New Roman"/>
                <w:b/>
                <w:sz w:val="12"/>
                <w:szCs w:val="12"/>
              </w:rPr>
              <w:t>Наименование</w:t>
            </w:r>
          </w:p>
        </w:tc>
        <w:tc>
          <w:tcPr>
            <w:tcW w:w="1418" w:type="dxa"/>
            <w:vAlign w:val="center"/>
          </w:tcPr>
          <w:p w14:paraId="1CD3E28C" w14:textId="77777777" w:rsidR="00AF3E6B" w:rsidRPr="00AF3E6B" w:rsidRDefault="00AF3E6B" w:rsidP="00AF3E6B">
            <w:pPr>
              <w:spacing w:after="0" w:line="240" w:lineRule="auto"/>
              <w:contextualSpacing/>
              <w:jc w:val="center"/>
              <w:rPr>
                <w:rFonts w:ascii="Times New Roman" w:hAnsi="Times New Roman" w:cs="Times New Roman"/>
                <w:b/>
                <w:sz w:val="12"/>
                <w:szCs w:val="12"/>
              </w:rPr>
            </w:pPr>
            <w:r w:rsidRPr="00AF3E6B">
              <w:rPr>
                <w:rFonts w:ascii="Times New Roman" w:hAnsi="Times New Roman" w:cs="Times New Roman"/>
                <w:b/>
                <w:sz w:val="12"/>
                <w:szCs w:val="12"/>
              </w:rPr>
              <w:t>Единица измерения</w:t>
            </w:r>
          </w:p>
        </w:tc>
        <w:tc>
          <w:tcPr>
            <w:tcW w:w="1525" w:type="dxa"/>
            <w:vAlign w:val="center"/>
          </w:tcPr>
          <w:p w14:paraId="07A6DB5F" w14:textId="77777777" w:rsidR="00AF3E6B" w:rsidRPr="00AF3E6B" w:rsidRDefault="00AF3E6B" w:rsidP="00AF3E6B">
            <w:pPr>
              <w:spacing w:after="0" w:line="240" w:lineRule="auto"/>
              <w:contextualSpacing/>
              <w:jc w:val="center"/>
              <w:rPr>
                <w:rFonts w:ascii="Times New Roman" w:hAnsi="Times New Roman" w:cs="Times New Roman"/>
                <w:b/>
                <w:sz w:val="12"/>
                <w:szCs w:val="12"/>
              </w:rPr>
            </w:pPr>
            <w:r w:rsidRPr="00AF3E6B">
              <w:rPr>
                <w:rFonts w:ascii="Times New Roman" w:hAnsi="Times New Roman" w:cs="Times New Roman"/>
                <w:b/>
                <w:sz w:val="12"/>
                <w:szCs w:val="12"/>
              </w:rPr>
              <w:t>Значение показателя</w:t>
            </w:r>
          </w:p>
        </w:tc>
      </w:tr>
      <w:tr w:rsidR="00AF3E6B" w:rsidRPr="00AF3E6B" w14:paraId="43CCF6DC" w14:textId="77777777" w:rsidTr="00AF3E6B">
        <w:tc>
          <w:tcPr>
            <w:tcW w:w="4786" w:type="dxa"/>
            <w:vAlign w:val="center"/>
          </w:tcPr>
          <w:p w14:paraId="09B666A1"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lastRenderedPageBreak/>
              <w:t>Техническая категория дорог</w:t>
            </w:r>
          </w:p>
        </w:tc>
        <w:tc>
          <w:tcPr>
            <w:tcW w:w="1418" w:type="dxa"/>
            <w:vAlign w:val="center"/>
          </w:tcPr>
          <w:p w14:paraId="358BE8C9"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w:t>
            </w:r>
          </w:p>
        </w:tc>
        <w:tc>
          <w:tcPr>
            <w:tcW w:w="1525" w:type="dxa"/>
            <w:vAlign w:val="center"/>
          </w:tcPr>
          <w:p w14:paraId="536E26A2" w14:textId="77777777" w:rsidR="00AF3E6B" w:rsidRPr="00AF3E6B" w:rsidRDefault="00AF3E6B" w:rsidP="00AF3E6B">
            <w:pPr>
              <w:spacing w:after="0" w:line="240" w:lineRule="auto"/>
              <w:contextualSpacing/>
              <w:jc w:val="center"/>
              <w:rPr>
                <w:rFonts w:ascii="Times New Roman" w:hAnsi="Times New Roman" w:cs="Times New Roman"/>
                <w:sz w:val="12"/>
                <w:szCs w:val="12"/>
                <w:lang w:val="en-US"/>
              </w:rPr>
            </w:pPr>
            <w:r w:rsidRPr="00AF3E6B">
              <w:rPr>
                <w:rFonts w:ascii="Times New Roman" w:hAnsi="Times New Roman" w:cs="Times New Roman"/>
                <w:sz w:val="12"/>
                <w:szCs w:val="12"/>
                <w:lang w:val="en-US"/>
              </w:rPr>
              <w:t>V</w:t>
            </w:r>
          </w:p>
        </w:tc>
      </w:tr>
      <w:tr w:rsidR="00AF3E6B" w:rsidRPr="00AF3E6B" w14:paraId="07C8176D" w14:textId="77777777" w:rsidTr="00AF3E6B">
        <w:tc>
          <w:tcPr>
            <w:tcW w:w="4786" w:type="dxa"/>
            <w:vAlign w:val="center"/>
          </w:tcPr>
          <w:p w14:paraId="29271FE1"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Ширина дорог</w:t>
            </w:r>
          </w:p>
        </w:tc>
        <w:tc>
          <w:tcPr>
            <w:tcW w:w="1418" w:type="dxa"/>
            <w:vAlign w:val="center"/>
          </w:tcPr>
          <w:p w14:paraId="5CFEB8ED"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м</w:t>
            </w:r>
          </w:p>
        </w:tc>
        <w:tc>
          <w:tcPr>
            <w:tcW w:w="1525" w:type="dxa"/>
            <w:vAlign w:val="center"/>
          </w:tcPr>
          <w:p w14:paraId="33095329"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12-15</w:t>
            </w:r>
          </w:p>
        </w:tc>
      </w:tr>
      <w:tr w:rsidR="00AF3E6B" w:rsidRPr="00AF3E6B" w14:paraId="6AD908EB" w14:textId="77777777" w:rsidTr="00AF3E6B">
        <w:trPr>
          <w:trHeight w:val="70"/>
        </w:trPr>
        <w:tc>
          <w:tcPr>
            <w:tcW w:w="4786" w:type="dxa"/>
            <w:tcBorders>
              <w:top w:val="single" w:sz="4" w:space="0" w:color="auto"/>
              <w:left w:val="single" w:sz="4" w:space="0" w:color="auto"/>
              <w:bottom w:val="single" w:sz="4" w:space="0" w:color="auto"/>
              <w:right w:val="single" w:sz="4" w:space="0" w:color="auto"/>
            </w:tcBorders>
            <w:vAlign w:val="center"/>
          </w:tcPr>
          <w:p w14:paraId="223767AC"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 xml:space="preserve">Протяженность автодороги от автомобильной дороги общего пользования Самарской области  «Сергиевск-Успенка» на </w:t>
            </w:r>
            <w:proofErr w:type="gramStart"/>
            <w:r w:rsidRPr="00AF3E6B">
              <w:rPr>
                <w:rFonts w:ascii="Times New Roman" w:hAnsi="Times New Roman" w:cs="Times New Roman"/>
                <w:sz w:val="12"/>
                <w:szCs w:val="12"/>
              </w:rPr>
              <w:t>км</w:t>
            </w:r>
            <w:proofErr w:type="gramEnd"/>
            <w:r w:rsidRPr="00AF3E6B">
              <w:rPr>
                <w:rFonts w:ascii="Times New Roman" w:hAnsi="Times New Roman" w:cs="Times New Roman"/>
                <w:sz w:val="12"/>
                <w:szCs w:val="12"/>
              </w:rPr>
              <w:t xml:space="preserve"> 5+15м к КТП трассы ВЛ-10 </w:t>
            </w:r>
            <w:proofErr w:type="spellStart"/>
            <w:r w:rsidRPr="00AF3E6B">
              <w:rPr>
                <w:rFonts w:ascii="Times New Roman" w:hAnsi="Times New Roman" w:cs="Times New Roman"/>
                <w:sz w:val="12"/>
                <w:szCs w:val="12"/>
              </w:rPr>
              <w:t>кВ</w:t>
            </w:r>
            <w:proofErr w:type="spellEnd"/>
            <w:r w:rsidRPr="00AF3E6B">
              <w:rPr>
                <w:rFonts w:ascii="Times New Roman" w:hAnsi="Times New Roman" w:cs="Times New Roman"/>
                <w:sz w:val="12"/>
                <w:szCs w:val="12"/>
              </w:rPr>
              <w:t xml:space="preserve">  на</w:t>
            </w:r>
            <w:r w:rsidRPr="00AF3E6B">
              <w:rPr>
                <w:rFonts w:ascii="Times New Roman" w:hAnsi="Times New Roman" w:cs="Times New Roman"/>
                <w:bCs/>
                <w:color w:val="343434"/>
                <w:sz w:val="12"/>
                <w:szCs w:val="12"/>
              </w:rPr>
              <w:t xml:space="preserve"> Северо-Успенском  нефтяном месторождении</w:t>
            </w:r>
          </w:p>
        </w:tc>
        <w:tc>
          <w:tcPr>
            <w:tcW w:w="1418" w:type="dxa"/>
            <w:tcBorders>
              <w:top w:val="single" w:sz="4" w:space="0" w:color="auto"/>
              <w:left w:val="single" w:sz="4" w:space="0" w:color="auto"/>
              <w:bottom w:val="single" w:sz="4" w:space="0" w:color="auto"/>
              <w:right w:val="single" w:sz="4" w:space="0" w:color="auto"/>
            </w:tcBorders>
            <w:vAlign w:val="center"/>
          </w:tcPr>
          <w:p w14:paraId="4290F85E"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км</w:t>
            </w:r>
          </w:p>
        </w:tc>
        <w:tc>
          <w:tcPr>
            <w:tcW w:w="1525" w:type="dxa"/>
            <w:tcBorders>
              <w:top w:val="single" w:sz="4" w:space="0" w:color="auto"/>
              <w:left w:val="single" w:sz="4" w:space="0" w:color="auto"/>
              <w:bottom w:val="single" w:sz="4" w:space="0" w:color="auto"/>
              <w:right w:val="single" w:sz="4" w:space="0" w:color="auto"/>
            </w:tcBorders>
            <w:vAlign w:val="center"/>
          </w:tcPr>
          <w:p w14:paraId="456911B4"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3,955</w:t>
            </w:r>
          </w:p>
        </w:tc>
      </w:tr>
      <w:tr w:rsidR="00AF3E6B" w:rsidRPr="00AF3E6B" w14:paraId="34E3A674" w14:textId="77777777" w:rsidTr="00AF3E6B">
        <w:trPr>
          <w:trHeight w:val="70"/>
        </w:trPr>
        <w:tc>
          <w:tcPr>
            <w:tcW w:w="4786" w:type="dxa"/>
            <w:vAlign w:val="center"/>
          </w:tcPr>
          <w:p w14:paraId="23381A1B"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Количество полос движения</w:t>
            </w:r>
          </w:p>
        </w:tc>
        <w:tc>
          <w:tcPr>
            <w:tcW w:w="1418" w:type="dxa"/>
            <w:vAlign w:val="center"/>
          </w:tcPr>
          <w:p w14:paraId="3A4E45AA"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шт.</w:t>
            </w:r>
          </w:p>
        </w:tc>
        <w:tc>
          <w:tcPr>
            <w:tcW w:w="1525" w:type="dxa"/>
            <w:vAlign w:val="center"/>
          </w:tcPr>
          <w:p w14:paraId="67D36C03"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1</w:t>
            </w:r>
          </w:p>
        </w:tc>
      </w:tr>
      <w:tr w:rsidR="00AF3E6B" w:rsidRPr="00AF3E6B" w14:paraId="727A5262" w14:textId="77777777" w:rsidTr="00AF3E6B">
        <w:tc>
          <w:tcPr>
            <w:tcW w:w="4786" w:type="dxa"/>
            <w:vAlign w:val="center"/>
          </w:tcPr>
          <w:p w14:paraId="1C75712E"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Ширина проезжей части</w:t>
            </w:r>
          </w:p>
        </w:tc>
        <w:tc>
          <w:tcPr>
            <w:tcW w:w="1418" w:type="dxa"/>
            <w:vAlign w:val="center"/>
          </w:tcPr>
          <w:p w14:paraId="6083BEA9"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м</w:t>
            </w:r>
          </w:p>
        </w:tc>
        <w:tc>
          <w:tcPr>
            <w:tcW w:w="1525" w:type="dxa"/>
            <w:vAlign w:val="center"/>
          </w:tcPr>
          <w:p w14:paraId="39364824" w14:textId="77777777" w:rsidR="00AF3E6B" w:rsidRPr="00AF3E6B" w:rsidRDefault="00AF3E6B" w:rsidP="00AF3E6B">
            <w:pPr>
              <w:spacing w:after="0" w:line="240" w:lineRule="auto"/>
              <w:contextualSpacing/>
              <w:jc w:val="center"/>
              <w:rPr>
                <w:rFonts w:ascii="Times New Roman" w:hAnsi="Times New Roman" w:cs="Times New Roman"/>
                <w:sz w:val="12"/>
                <w:szCs w:val="12"/>
              </w:rPr>
            </w:pPr>
            <w:r w:rsidRPr="00AF3E6B">
              <w:rPr>
                <w:rFonts w:ascii="Times New Roman" w:hAnsi="Times New Roman" w:cs="Times New Roman"/>
                <w:sz w:val="12"/>
                <w:szCs w:val="12"/>
              </w:rPr>
              <w:t>3,5</w:t>
            </w:r>
          </w:p>
        </w:tc>
      </w:tr>
    </w:tbl>
    <w:p w14:paraId="307BA7D5" w14:textId="77777777" w:rsidR="00AF3E6B" w:rsidRPr="00AF3E6B" w:rsidRDefault="00AF3E6B" w:rsidP="00AF3E6B">
      <w:pPr>
        <w:spacing w:after="0" w:line="240" w:lineRule="auto"/>
        <w:ind w:firstLine="284"/>
        <w:jc w:val="both"/>
        <w:rPr>
          <w:rFonts w:ascii="Times New Roman" w:hAnsi="Times New Roman" w:cs="Times New Roman"/>
          <w:sz w:val="12"/>
          <w:szCs w:val="12"/>
        </w:rPr>
      </w:pPr>
      <w:proofErr w:type="gramStart"/>
      <w:r w:rsidRPr="00AF3E6B">
        <w:rPr>
          <w:rFonts w:ascii="Times New Roman" w:hAnsi="Times New Roman" w:cs="Times New Roman"/>
          <w:sz w:val="12"/>
          <w:szCs w:val="12"/>
        </w:rPr>
        <w:t>Для частной необщего пользования автомобильной дороги V технической категории, согласно п.2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определение границы зоны планируемого размещения линейного объекта (границ полосы отвода) согласно приложениям №№ 1-14 к настоящим нормам и приложению № 15 не производится применительно к участкам автомобильных дорог:</w:t>
      </w:r>
      <w:proofErr w:type="gramEnd"/>
    </w:p>
    <w:p w14:paraId="12E2698D"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а) требующих в соответствии с нормами проектирования автомобильных дорог, включая автомобильные дороги необщего пользования, индивидуальных проектных решений земляного полотна.</w:t>
      </w:r>
    </w:p>
    <w:p w14:paraId="12F81187" w14:textId="77777777" w:rsidR="00AF3E6B" w:rsidRPr="00AF3E6B" w:rsidRDefault="00AF3E6B" w:rsidP="00AF3E6B">
      <w:pPr>
        <w:spacing w:after="0" w:line="240" w:lineRule="auto"/>
        <w:ind w:firstLine="284"/>
        <w:jc w:val="both"/>
        <w:rPr>
          <w:rFonts w:ascii="Times New Roman" w:hAnsi="Times New Roman" w:cs="Times New Roman"/>
          <w:sz w:val="12"/>
          <w:szCs w:val="12"/>
        </w:rPr>
      </w:pPr>
      <w:proofErr w:type="gramStart"/>
      <w:r w:rsidRPr="00AF3E6B">
        <w:rPr>
          <w:rFonts w:ascii="Times New Roman" w:hAnsi="Times New Roman" w:cs="Times New Roman"/>
          <w:sz w:val="12"/>
          <w:szCs w:val="12"/>
        </w:rPr>
        <w:t xml:space="preserve">Согласно п.3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границы полосы границы зоны планируемого размещения (границы полосы отвода) определяются расчетным путем при подготовке документации по планировке территории, проектной документации и результатов инженерных изысканий и составляют минимальное значение от оси автодороги – 9 м, и максимальное – 15 м. </w:t>
      </w:r>
      <w:proofErr w:type="gramEnd"/>
    </w:p>
    <w:p w14:paraId="51C53093" w14:textId="77777777" w:rsidR="00AF3E6B" w:rsidRPr="00AF3E6B" w:rsidRDefault="00AF3E6B" w:rsidP="00AF3E6B">
      <w:pPr>
        <w:spacing w:after="0" w:line="240" w:lineRule="auto"/>
        <w:ind w:firstLine="284"/>
        <w:jc w:val="both"/>
        <w:rPr>
          <w:rFonts w:ascii="Times New Roman" w:hAnsi="Times New Roman" w:cs="Times New Roman"/>
          <w:sz w:val="12"/>
          <w:szCs w:val="12"/>
        </w:rPr>
      </w:pPr>
      <w:proofErr w:type="gramStart"/>
      <w:r w:rsidRPr="00AF3E6B">
        <w:rPr>
          <w:rFonts w:ascii="Times New Roman" w:hAnsi="Times New Roman" w:cs="Times New Roman"/>
          <w:sz w:val="12"/>
          <w:szCs w:val="12"/>
        </w:rPr>
        <w:t>Согласно ст.26 п.2 приказу Министерства транспорта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для автодороги V категории и является границей территории, в отношении которой осуществляется подготовка проекта планировки.</w:t>
      </w:r>
      <w:proofErr w:type="gramEnd"/>
    </w:p>
    <w:p w14:paraId="75E9B62C" w14:textId="51B521B6" w:rsidR="00AF3E6B" w:rsidRPr="00AF3E6B" w:rsidRDefault="00AF3E6B" w:rsidP="00AF3E6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3. </w:t>
      </w:r>
      <w:r w:rsidRPr="00AF3E6B">
        <w:rPr>
          <w:rFonts w:ascii="Times New Roman" w:hAnsi="Times New Roman" w:cs="Times New Roman"/>
          <w:sz w:val="12"/>
          <w:szCs w:val="12"/>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p w14:paraId="21FEAFF8"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 xml:space="preserve">В зоне размещения частной автомобильной дороги необщего пользования расположенной в сельском поселении Сергиевск муниципального района Сергиевский Самарской области расположены газопровод, </w:t>
      </w:r>
      <w:proofErr w:type="gramStart"/>
      <w:r w:rsidRPr="00AF3E6B">
        <w:rPr>
          <w:rFonts w:ascii="Times New Roman" w:hAnsi="Times New Roman" w:cs="Times New Roman"/>
          <w:sz w:val="12"/>
          <w:szCs w:val="12"/>
        </w:rPr>
        <w:t>ВЛ</w:t>
      </w:r>
      <w:proofErr w:type="gramEnd"/>
      <w:r w:rsidRPr="00AF3E6B">
        <w:rPr>
          <w:rFonts w:ascii="Times New Roman" w:hAnsi="Times New Roman" w:cs="Times New Roman"/>
          <w:sz w:val="12"/>
          <w:szCs w:val="12"/>
        </w:rPr>
        <w:t xml:space="preserve"> – 10 </w:t>
      </w:r>
      <w:proofErr w:type="spellStart"/>
      <w:r w:rsidRPr="00AF3E6B">
        <w:rPr>
          <w:rFonts w:ascii="Times New Roman" w:hAnsi="Times New Roman" w:cs="Times New Roman"/>
          <w:sz w:val="12"/>
          <w:szCs w:val="12"/>
        </w:rPr>
        <w:t>кВ</w:t>
      </w:r>
      <w:proofErr w:type="spellEnd"/>
      <w:r w:rsidRPr="00AF3E6B">
        <w:rPr>
          <w:rFonts w:ascii="Times New Roman" w:hAnsi="Times New Roman" w:cs="Times New Roman"/>
          <w:sz w:val="12"/>
          <w:szCs w:val="12"/>
        </w:rPr>
        <w:t xml:space="preserve"> для «Обустройства Северо-Успенского месторождения», кабель связи.</w:t>
      </w:r>
    </w:p>
    <w:p w14:paraId="42B18BD8"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В зоне планируемого размещения автомобильной дороги не предусматривается перенос (переустройство) инженерных коммуникаций.</w:t>
      </w:r>
    </w:p>
    <w:p w14:paraId="146E8843" w14:textId="60FAF7A1" w:rsidR="00AF3E6B" w:rsidRPr="00AF3E6B" w:rsidRDefault="00AF3E6B" w:rsidP="00AF3E6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AF3E6B">
        <w:rPr>
          <w:rFonts w:ascii="Times New Roman" w:hAnsi="Times New Roman" w:cs="Times New Roman"/>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14:paraId="6F6E2E34"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 xml:space="preserve">В соответствии с частью 4 статьи 36 Градостроительного кодекса Российской Федерации, действие градостроительных регламентов, в том числе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правилами застройки и землепользования муниципальных образований, на территории которых устанавливается зона планируемого размещения линейного объекта, на земельные </w:t>
      </w:r>
      <w:proofErr w:type="gramStart"/>
      <w:r w:rsidRPr="00AF3E6B">
        <w:rPr>
          <w:rFonts w:ascii="Times New Roman" w:hAnsi="Times New Roman" w:cs="Times New Roman"/>
          <w:sz w:val="12"/>
          <w:szCs w:val="12"/>
        </w:rPr>
        <w:t>участки</w:t>
      </w:r>
      <w:proofErr w:type="gramEnd"/>
      <w:r w:rsidRPr="00AF3E6B">
        <w:rPr>
          <w:rFonts w:ascii="Times New Roman" w:hAnsi="Times New Roman" w:cs="Times New Roman"/>
          <w:sz w:val="12"/>
          <w:szCs w:val="12"/>
        </w:rPr>
        <w:t xml:space="preserve"> предназначенные для размещения линейных объектов не распространяются. </w:t>
      </w:r>
    </w:p>
    <w:p w14:paraId="798B1735" w14:textId="15271D6F" w:rsidR="00AF3E6B" w:rsidRPr="00AF3E6B" w:rsidRDefault="00AF3E6B" w:rsidP="00AF3E6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5. </w:t>
      </w:r>
      <w:r w:rsidRPr="00AF3E6B">
        <w:rPr>
          <w:rFonts w:ascii="Times New Roman" w:hAnsi="Times New Roman" w:cs="Times New Roman"/>
          <w:sz w:val="12"/>
          <w:szCs w:val="12"/>
        </w:rPr>
        <w:t xml:space="preserve"> Ведомость пересечения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14:paraId="6806324E"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В таблице 3 приведена ведомость существующих, пересекаемых инженерных коммуникаций в зоне планируемого размещения автомобильной дороги:</w:t>
      </w:r>
    </w:p>
    <w:p w14:paraId="1CBEB21D" w14:textId="50C4C376" w:rsidR="00AF3E6B" w:rsidRDefault="00AF3E6B" w:rsidP="00AF3E6B">
      <w:pPr>
        <w:spacing w:after="0" w:line="240" w:lineRule="auto"/>
        <w:ind w:firstLine="284"/>
        <w:jc w:val="right"/>
        <w:rPr>
          <w:rFonts w:ascii="Times New Roman" w:hAnsi="Times New Roman" w:cs="Times New Roman"/>
          <w:sz w:val="12"/>
          <w:szCs w:val="12"/>
        </w:rPr>
      </w:pPr>
      <w:r w:rsidRPr="00AF3E6B">
        <w:rPr>
          <w:rFonts w:ascii="Times New Roman" w:hAnsi="Times New Roman" w:cs="Times New Roman"/>
          <w:sz w:val="12"/>
          <w:szCs w:val="12"/>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91"/>
        <w:gridCol w:w="1043"/>
        <w:gridCol w:w="625"/>
        <w:gridCol w:w="600"/>
        <w:gridCol w:w="863"/>
        <w:gridCol w:w="1574"/>
        <w:gridCol w:w="1275"/>
        <w:gridCol w:w="958"/>
      </w:tblGrid>
      <w:tr w:rsidR="00AF3E6B" w:rsidRPr="00452ABD" w14:paraId="19D45D1F" w14:textId="77777777" w:rsidTr="00AF3E6B">
        <w:trPr>
          <w:tblHeader/>
        </w:trPr>
        <w:tc>
          <w:tcPr>
            <w:tcW w:w="512" w:type="pct"/>
            <w:tcBorders>
              <w:top w:val="single" w:sz="4" w:space="0" w:color="auto"/>
              <w:left w:val="single" w:sz="4" w:space="0" w:color="auto"/>
              <w:bottom w:val="single" w:sz="4" w:space="0" w:color="auto"/>
              <w:right w:val="single" w:sz="4" w:space="0" w:color="auto"/>
            </w:tcBorders>
            <w:vAlign w:val="center"/>
            <w:hideMark/>
          </w:tcPr>
          <w:p w14:paraId="33284BEF" w14:textId="77777777" w:rsidR="00AF3E6B" w:rsidRPr="00452ABD" w:rsidRDefault="00AF3E6B" w:rsidP="00AF3E6B">
            <w:pPr>
              <w:snapToGrid w:val="0"/>
              <w:spacing w:after="0" w:line="240" w:lineRule="auto"/>
              <w:ind w:left="-142" w:right="-97"/>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Пикетажное значение пересечения ПК+</w:t>
            </w:r>
          </w:p>
        </w:tc>
        <w:tc>
          <w:tcPr>
            <w:tcW w:w="675" w:type="pct"/>
            <w:tcBorders>
              <w:top w:val="single" w:sz="4" w:space="0" w:color="auto"/>
              <w:left w:val="single" w:sz="4" w:space="0" w:color="auto"/>
              <w:bottom w:val="single" w:sz="4" w:space="0" w:color="auto"/>
              <w:right w:val="single" w:sz="4" w:space="0" w:color="auto"/>
            </w:tcBorders>
            <w:vAlign w:val="center"/>
            <w:hideMark/>
          </w:tcPr>
          <w:p w14:paraId="2BF5E312"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Наименование коммуникации</w:t>
            </w:r>
          </w:p>
        </w:tc>
        <w:tc>
          <w:tcPr>
            <w:tcW w:w="404" w:type="pct"/>
            <w:tcBorders>
              <w:top w:val="single" w:sz="4" w:space="0" w:color="auto"/>
              <w:left w:val="single" w:sz="4" w:space="0" w:color="auto"/>
              <w:bottom w:val="single" w:sz="4" w:space="0" w:color="auto"/>
              <w:right w:val="single" w:sz="4" w:space="0" w:color="auto"/>
            </w:tcBorders>
            <w:vAlign w:val="center"/>
            <w:hideMark/>
          </w:tcPr>
          <w:p w14:paraId="1314FBD0" w14:textId="77777777" w:rsidR="00AF3E6B" w:rsidRPr="00452ABD" w:rsidRDefault="00AF3E6B" w:rsidP="00AF3E6B">
            <w:pPr>
              <w:snapToGrid w:val="0"/>
              <w:spacing w:after="0" w:line="240" w:lineRule="auto"/>
              <w:ind w:hanging="65"/>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 xml:space="preserve">Диаметр трубы, </w:t>
            </w:r>
            <w:proofErr w:type="gramStart"/>
            <w:r w:rsidRPr="00452ABD">
              <w:rPr>
                <w:rFonts w:ascii="Times New Roman" w:hAnsi="Times New Roman" w:cs="Times New Roman"/>
                <w:color w:val="191919"/>
                <w:sz w:val="12"/>
                <w:szCs w:val="12"/>
              </w:rPr>
              <w:t>мм</w:t>
            </w:r>
            <w:proofErr w:type="gramEnd"/>
          </w:p>
        </w:tc>
        <w:tc>
          <w:tcPr>
            <w:tcW w:w="388" w:type="pct"/>
            <w:tcBorders>
              <w:top w:val="single" w:sz="4" w:space="0" w:color="auto"/>
              <w:left w:val="single" w:sz="4" w:space="0" w:color="auto"/>
              <w:bottom w:val="single" w:sz="4" w:space="0" w:color="auto"/>
              <w:right w:val="single" w:sz="4" w:space="0" w:color="auto"/>
            </w:tcBorders>
            <w:vAlign w:val="center"/>
            <w:hideMark/>
          </w:tcPr>
          <w:p w14:paraId="270D1EF9" w14:textId="77777777" w:rsidR="00AF3E6B" w:rsidRPr="00452ABD" w:rsidRDefault="00AF3E6B" w:rsidP="00AF3E6B">
            <w:pPr>
              <w:snapToGrid w:val="0"/>
              <w:spacing w:after="0" w:line="240" w:lineRule="auto"/>
              <w:ind w:left="-61" w:right="-80" w:firstLine="19"/>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 xml:space="preserve">Глубина до верха трубы, </w:t>
            </w:r>
            <w:proofErr w:type="gramStart"/>
            <w:r w:rsidRPr="00452ABD">
              <w:rPr>
                <w:rFonts w:ascii="Times New Roman" w:hAnsi="Times New Roman" w:cs="Times New Roman"/>
                <w:color w:val="191919"/>
                <w:sz w:val="12"/>
                <w:szCs w:val="12"/>
              </w:rPr>
              <w:t>м</w:t>
            </w:r>
            <w:proofErr w:type="gramEnd"/>
          </w:p>
        </w:tc>
        <w:tc>
          <w:tcPr>
            <w:tcW w:w="558" w:type="pct"/>
            <w:tcBorders>
              <w:top w:val="single" w:sz="4" w:space="0" w:color="auto"/>
              <w:left w:val="single" w:sz="4" w:space="0" w:color="auto"/>
              <w:bottom w:val="single" w:sz="4" w:space="0" w:color="auto"/>
              <w:right w:val="single" w:sz="4" w:space="0" w:color="auto"/>
            </w:tcBorders>
            <w:vAlign w:val="center"/>
            <w:hideMark/>
          </w:tcPr>
          <w:p w14:paraId="3D6A0A14" w14:textId="77777777" w:rsidR="00AF3E6B" w:rsidRPr="00452ABD" w:rsidRDefault="00AF3E6B" w:rsidP="00AF3E6B">
            <w:pPr>
              <w:snapToGrid w:val="0"/>
              <w:spacing w:after="0" w:line="240" w:lineRule="auto"/>
              <w:ind w:left="-58" w:firstLine="58"/>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Угол пересечения,</w:t>
            </w:r>
            <w:r w:rsidRPr="00452ABD">
              <w:rPr>
                <w:rFonts w:ascii="Times New Roman" w:hAnsi="Times New Roman" w:cs="Times New Roman"/>
                <w:color w:val="191919"/>
                <w:sz w:val="12"/>
                <w:szCs w:val="12"/>
              </w:rPr>
              <w:br/>
              <w:t>градус</w:t>
            </w:r>
          </w:p>
        </w:tc>
        <w:tc>
          <w:tcPr>
            <w:tcW w:w="1018" w:type="pct"/>
            <w:tcBorders>
              <w:top w:val="single" w:sz="4" w:space="0" w:color="auto"/>
              <w:left w:val="single" w:sz="4" w:space="0" w:color="auto"/>
              <w:bottom w:val="single" w:sz="4" w:space="0" w:color="auto"/>
              <w:right w:val="single" w:sz="4" w:space="0" w:color="auto"/>
            </w:tcBorders>
            <w:vAlign w:val="center"/>
            <w:hideMark/>
          </w:tcPr>
          <w:p w14:paraId="28117004"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Владелец коммуникации</w:t>
            </w:r>
          </w:p>
        </w:tc>
        <w:tc>
          <w:tcPr>
            <w:tcW w:w="825" w:type="pct"/>
            <w:tcBorders>
              <w:top w:val="single" w:sz="4" w:space="0" w:color="auto"/>
              <w:left w:val="single" w:sz="4" w:space="0" w:color="auto"/>
              <w:bottom w:val="single" w:sz="4" w:space="0" w:color="auto"/>
              <w:right w:val="single" w:sz="4" w:space="0" w:color="auto"/>
            </w:tcBorders>
            <w:vAlign w:val="center"/>
            <w:hideMark/>
          </w:tcPr>
          <w:p w14:paraId="40031F9F" w14:textId="540ED02A"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Адрес владельца или № телефона</w:t>
            </w:r>
          </w:p>
        </w:tc>
        <w:tc>
          <w:tcPr>
            <w:tcW w:w="620" w:type="pct"/>
            <w:tcBorders>
              <w:top w:val="single" w:sz="4" w:space="0" w:color="auto"/>
              <w:left w:val="single" w:sz="4" w:space="0" w:color="auto"/>
              <w:bottom w:val="single" w:sz="4" w:space="0" w:color="auto"/>
              <w:right w:val="single" w:sz="4" w:space="0" w:color="auto"/>
            </w:tcBorders>
            <w:vAlign w:val="center"/>
            <w:hideMark/>
          </w:tcPr>
          <w:p w14:paraId="52E0EC41"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Примечание</w:t>
            </w:r>
          </w:p>
        </w:tc>
      </w:tr>
      <w:tr w:rsidR="00AF3E6B" w:rsidRPr="00452ABD" w14:paraId="5392EAA0" w14:textId="77777777" w:rsidTr="00AF3E6B">
        <w:trPr>
          <w:trHeight w:val="70"/>
        </w:trPr>
        <w:tc>
          <w:tcPr>
            <w:tcW w:w="512" w:type="pct"/>
            <w:tcBorders>
              <w:top w:val="single" w:sz="4" w:space="0" w:color="auto"/>
              <w:left w:val="single" w:sz="4" w:space="0" w:color="auto"/>
              <w:bottom w:val="single" w:sz="4" w:space="0" w:color="auto"/>
              <w:right w:val="single" w:sz="4" w:space="0" w:color="auto"/>
            </w:tcBorders>
            <w:vAlign w:val="center"/>
            <w:hideMark/>
          </w:tcPr>
          <w:p w14:paraId="03052A22"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ПК</w:t>
            </w:r>
            <w:proofErr w:type="gramStart"/>
            <w:r w:rsidRPr="00452ABD">
              <w:rPr>
                <w:rFonts w:ascii="Times New Roman" w:hAnsi="Times New Roman" w:cs="Times New Roman"/>
                <w:color w:val="191919"/>
                <w:sz w:val="12"/>
                <w:szCs w:val="12"/>
              </w:rPr>
              <w:t>0</w:t>
            </w:r>
            <w:proofErr w:type="gramEnd"/>
            <w:r w:rsidRPr="00452ABD">
              <w:rPr>
                <w:rFonts w:ascii="Times New Roman" w:hAnsi="Times New Roman" w:cs="Times New Roman"/>
                <w:color w:val="191919"/>
                <w:sz w:val="12"/>
                <w:szCs w:val="12"/>
              </w:rPr>
              <w:t>+35</w:t>
            </w:r>
          </w:p>
        </w:tc>
        <w:tc>
          <w:tcPr>
            <w:tcW w:w="675" w:type="pct"/>
            <w:tcBorders>
              <w:top w:val="single" w:sz="4" w:space="0" w:color="auto"/>
              <w:left w:val="single" w:sz="4" w:space="0" w:color="auto"/>
              <w:bottom w:val="single" w:sz="4" w:space="0" w:color="auto"/>
              <w:right w:val="single" w:sz="4" w:space="0" w:color="auto"/>
            </w:tcBorders>
            <w:vAlign w:val="center"/>
            <w:hideMark/>
          </w:tcPr>
          <w:p w14:paraId="782E12D8"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кабель связи</w:t>
            </w:r>
          </w:p>
        </w:tc>
        <w:tc>
          <w:tcPr>
            <w:tcW w:w="404" w:type="pct"/>
            <w:tcBorders>
              <w:top w:val="single" w:sz="4" w:space="0" w:color="auto"/>
              <w:left w:val="single" w:sz="4" w:space="0" w:color="auto"/>
              <w:bottom w:val="single" w:sz="4" w:space="0" w:color="auto"/>
              <w:right w:val="single" w:sz="4" w:space="0" w:color="auto"/>
            </w:tcBorders>
            <w:vAlign w:val="center"/>
            <w:hideMark/>
          </w:tcPr>
          <w:p w14:paraId="1A95E707"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w:t>
            </w:r>
          </w:p>
        </w:tc>
        <w:tc>
          <w:tcPr>
            <w:tcW w:w="388" w:type="pct"/>
            <w:tcBorders>
              <w:top w:val="single" w:sz="4" w:space="0" w:color="auto"/>
              <w:left w:val="single" w:sz="4" w:space="0" w:color="auto"/>
              <w:bottom w:val="single" w:sz="4" w:space="0" w:color="auto"/>
              <w:right w:val="single" w:sz="4" w:space="0" w:color="auto"/>
            </w:tcBorders>
            <w:vAlign w:val="center"/>
            <w:hideMark/>
          </w:tcPr>
          <w:p w14:paraId="03CCBA02"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w:t>
            </w:r>
          </w:p>
        </w:tc>
        <w:tc>
          <w:tcPr>
            <w:tcW w:w="558" w:type="pct"/>
            <w:tcBorders>
              <w:top w:val="single" w:sz="4" w:space="0" w:color="auto"/>
              <w:left w:val="single" w:sz="4" w:space="0" w:color="auto"/>
              <w:bottom w:val="single" w:sz="4" w:space="0" w:color="auto"/>
              <w:right w:val="single" w:sz="4" w:space="0" w:color="auto"/>
            </w:tcBorders>
            <w:vAlign w:val="center"/>
            <w:hideMark/>
          </w:tcPr>
          <w:p w14:paraId="6008969F"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60</w:t>
            </w:r>
          </w:p>
        </w:tc>
        <w:tc>
          <w:tcPr>
            <w:tcW w:w="1018" w:type="pct"/>
            <w:tcBorders>
              <w:top w:val="single" w:sz="4" w:space="0" w:color="auto"/>
              <w:left w:val="single" w:sz="4" w:space="0" w:color="auto"/>
              <w:bottom w:val="single" w:sz="4" w:space="0" w:color="auto"/>
              <w:right w:val="single" w:sz="4" w:space="0" w:color="auto"/>
            </w:tcBorders>
            <w:vAlign w:val="center"/>
            <w:hideMark/>
          </w:tcPr>
          <w:p w14:paraId="44873EEF" w14:textId="77777777" w:rsidR="00AF3E6B" w:rsidRPr="00452ABD" w:rsidRDefault="00AF3E6B" w:rsidP="00AF3E6B">
            <w:pPr>
              <w:snapToGrid w:val="0"/>
              <w:spacing w:after="0" w:line="240" w:lineRule="auto"/>
              <w:jc w:val="center"/>
              <w:rPr>
                <w:rFonts w:ascii="Times New Roman" w:hAnsi="Times New Roman" w:cs="Times New Roman"/>
                <w:sz w:val="12"/>
                <w:szCs w:val="12"/>
              </w:rPr>
            </w:pPr>
            <w:r w:rsidRPr="00452ABD">
              <w:rPr>
                <w:rFonts w:ascii="Times New Roman" w:hAnsi="Times New Roman" w:cs="Times New Roman"/>
                <w:sz w:val="12"/>
                <w:szCs w:val="12"/>
              </w:rPr>
              <w:t>ПАО "Ростелеком"</w:t>
            </w:r>
          </w:p>
        </w:tc>
        <w:tc>
          <w:tcPr>
            <w:tcW w:w="825" w:type="pct"/>
            <w:tcBorders>
              <w:top w:val="single" w:sz="4" w:space="0" w:color="auto"/>
              <w:left w:val="single" w:sz="4" w:space="0" w:color="auto"/>
              <w:bottom w:val="single" w:sz="4" w:space="0" w:color="auto"/>
              <w:right w:val="single" w:sz="4" w:space="0" w:color="auto"/>
            </w:tcBorders>
            <w:vAlign w:val="center"/>
            <w:hideMark/>
          </w:tcPr>
          <w:p w14:paraId="13862341" w14:textId="77777777" w:rsidR="00AF3E6B" w:rsidRPr="00452ABD" w:rsidRDefault="00AF3E6B" w:rsidP="00AF3E6B">
            <w:pPr>
              <w:snapToGrid w:val="0"/>
              <w:spacing w:after="0" w:line="240" w:lineRule="auto"/>
              <w:jc w:val="center"/>
              <w:rPr>
                <w:rFonts w:ascii="Times New Roman" w:hAnsi="Times New Roman" w:cs="Times New Roman"/>
                <w:sz w:val="12"/>
                <w:szCs w:val="12"/>
              </w:rPr>
            </w:pPr>
            <w:r w:rsidRPr="00452ABD">
              <w:rPr>
                <w:rFonts w:ascii="Times New Roman" w:hAnsi="Times New Roman" w:cs="Times New Roman"/>
                <w:sz w:val="12"/>
                <w:szCs w:val="12"/>
              </w:rPr>
              <w:t>-</w:t>
            </w:r>
          </w:p>
        </w:tc>
        <w:tc>
          <w:tcPr>
            <w:tcW w:w="620" w:type="pct"/>
            <w:tcBorders>
              <w:top w:val="single" w:sz="4" w:space="0" w:color="auto"/>
              <w:left w:val="single" w:sz="4" w:space="0" w:color="auto"/>
              <w:bottom w:val="single" w:sz="4" w:space="0" w:color="auto"/>
              <w:right w:val="single" w:sz="4" w:space="0" w:color="auto"/>
            </w:tcBorders>
            <w:vAlign w:val="center"/>
            <w:hideMark/>
          </w:tcPr>
          <w:p w14:paraId="41B839EC" w14:textId="3710B51B"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w:t>
            </w:r>
          </w:p>
        </w:tc>
      </w:tr>
      <w:tr w:rsidR="00AF3E6B" w:rsidRPr="00452ABD" w14:paraId="34058500" w14:textId="77777777" w:rsidTr="00AF3E6B">
        <w:trPr>
          <w:trHeight w:val="70"/>
        </w:trPr>
        <w:tc>
          <w:tcPr>
            <w:tcW w:w="512" w:type="pct"/>
            <w:tcBorders>
              <w:top w:val="single" w:sz="4" w:space="0" w:color="auto"/>
              <w:left w:val="single" w:sz="4" w:space="0" w:color="auto"/>
              <w:bottom w:val="single" w:sz="4" w:space="0" w:color="auto"/>
              <w:right w:val="single" w:sz="4" w:space="0" w:color="auto"/>
            </w:tcBorders>
            <w:vAlign w:val="center"/>
            <w:hideMark/>
          </w:tcPr>
          <w:p w14:paraId="4C478D33" w14:textId="17009365"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ПК</w:t>
            </w:r>
            <w:proofErr w:type="gramStart"/>
            <w:r w:rsidRPr="00452ABD">
              <w:rPr>
                <w:rFonts w:ascii="Times New Roman" w:hAnsi="Times New Roman" w:cs="Times New Roman"/>
                <w:color w:val="191919"/>
                <w:sz w:val="12"/>
                <w:szCs w:val="12"/>
              </w:rPr>
              <w:t>1</w:t>
            </w:r>
            <w:proofErr w:type="gramEnd"/>
            <w:r w:rsidRPr="00452ABD">
              <w:rPr>
                <w:rFonts w:ascii="Times New Roman" w:hAnsi="Times New Roman" w:cs="Times New Roman"/>
                <w:color w:val="191919"/>
                <w:sz w:val="12"/>
                <w:szCs w:val="12"/>
              </w:rPr>
              <w:t>+7</w:t>
            </w:r>
          </w:p>
        </w:tc>
        <w:tc>
          <w:tcPr>
            <w:tcW w:w="675" w:type="pct"/>
            <w:tcBorders>
              <w:top w:val="single" w:sz="4" w:space="0" w:color="auto"/>
              <w:left w:val="single" w:sz="4" w:space="0" w:color="auto"/>
              <w:bottom w:val="single" w:sz="4" w:space="0" w:color="auto"/>
              <w:right w:val="single" w:sz="4" w:space="0" w:color="auto"/>
            </w:tcBorders>
            <w:vAlign w:val="center"/>
            <w:hideMark/>
          </w:tcPr>
          <w:p w14:paraId="7000B81D"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газопровод</w:t>
            </w:r>
          </w:p>
        </w:tc>
        <w:tc>
          <w:tcPr>
            <w:tcW w:w="404" w:type="pct"/>
            <w:tcBorders>
              <w:top w:val="single" w:sz="4" w:space="0" w:color="auto"/>
              <w:left w:val="single" w:sz="4" w:space="0" w:color="auto"/>
              <w:bottom w:val="single" w:sz="4" w:space="0" w:color="auto"/>
              <w:right w:val="single" w:sz="4" w:space="0" w:color="auto"/>
            </w:tcBorders>
            <w:vAlign w:val="center"/>
            <w:hideMark/>
          </w:tcPr>
          <w:p w14:paraId="66A42186"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110</w:t>
            </w:r>
          </w:p>
        </w:tc>
        <w:tc>
          <w:tcPr>
            <w:tcW w:w="388" w:type="pct"/>
            <w:tcBorders>
              <w:top w:val="single" w:sz="4" w:space="0" w:color="auto"/>
              <w:left w:val="single" w:sz="4" w:space="0" w:color="auto"/>
              <w:bottom w:val="single" w:sz="4" w:space="0" w:color="auto"/>
              <w:right w:val="single" w:sz="4" w:space="0" w:color="auto"/>
            </w:tcBorders>
            <w:vAlign w:val="center"/>
            <w:hideMark/>
          </w:tcPr>
          <w:p w14:paraId="41A70E96"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1,2</w:t>
            </w:r>
          </w:p>
        </w:tc>
        <w:tc>
          <w:tcPr>
            <w:tcW w:w="558" w:type="pct"/>
            <w:tcBorders>
              <w:top w:val="single" w:sz="4" w:space="0" w:color="auto"/>
              <w:left w:val="single" w:sz="4" w:space="0" w:color="auto"/>
              <w:bottom w:val="single" w:sz="4" w:space="0" w:color="auto"/>
              <w:right w:val="single" w:sz="4" w:space="0" w:color="auto"/>
            </w:tcBorders>
            <w:vAlign w:val="center"/>
            <w:hideMark/>
          </w:tcPr>
          <w:p w14:paraId="68915C17" w14:textId="6723B9CD"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60</w:t>
            </w:r>
          </w:p>
        </w:tc>
        <w:tc>
          <w:tcPr>
            <w:tcW w:w="1018" w:type="pct"/>
            <w:tcBorders>
              <w:top w:val="single" w:sz="4" w:space="0" w:color="auto"/>
              <w:left w:val="single" w:sz="4" w:space="0" w:color="auto"/>
              <w:bottom w:val="single" w:sz="4" w:space="0" w:color="auto"/>
              <w:right w:val="single" w:sz="4" w:space="0" w:color="auto"/>
            </w:tcBorders>
            <w:vAlign w:val="center"/>
            <w:hideMark/>
          </w:tcPr>
          <w:p w14:paraId="2B86D1F9" w14:textId="77777777" w:rsidR="00AF3E6B" w:rsidRPr="00452ABD" w:rsidRDefault="00AF3E6B" w:rsidP="00AF3E6B">
            <w:pPr>
              <w:snapToGrid w:val="0"/>
              <w:spacing w:after="0" w:line="240" w:lineRule="auto"/>
              <w:jc w:val="center"/>
              <w:rPr>
                <w:rFonts w:ascii="Times New Roman" w:hAnsi="Times New Roman" w:cs="Times New Roman"/>
                <w:sz w:val="12"/>
                <w:szCs w:val="12"/>
              </w:rPr>
            </w:pPr>
            <w:r w:rsidRPr="00452ABD">
              <w:rPr>
                <w:rFonts w:ascii="Times New Roman" w:hAnsi="Times New Roman" w:cs="Times New Roman"/>
                <w:sz w:val="12"/>
                <w:szCs w:val="12"/>
              </w:rPr>
              <w:t>OOO "</w:t>
            </w:r>
            <w:proofErr w:type="spellStart"/>
            <w:r w:rsidRPr="00452ABD">
              <w:rPr>
                <w:rFonts w:ascii="Times New Roman" w:hAnsi="Times New Roman" w:cs="Times New Roman"/>
                <w:sz w:val="12"/>
                <w:szCs w:val="12"/>
              </w:rPr>
              <w:t>Средневолжская</w:t>
            </w:r>
            <w:proofErr w:type="spellEnd"/>
            <w:r w:rsidRPr="00452ABD">
              <w:rPr>
                <w:rFonts w:ascii="Times New Roman" w:hAnsi="Times New Roman" w:cs="Times New Roman"/>
                <w:sz w:val="12"/>
                <w:szCs w:val="12"/>
              </w:rPr>
              <w:t xml:space="preserve"> газовая компания"</w:t>
            </w:r>
          </w:p>
        </w:tc>
        <w:tc>
          <w:tcPr>
            <w:tcW w:w="825" w:type="pct"/>
            <w:tcBorders>
              <w:top w:val="single" w:sz="4" w:space="0" w:color="auto"/>
              <w:left w:val="single" w:sz="4" w:space="0" w:color="auto"/>
              <w:bottom w:val="single" w:sz="4" w:space="0" w:color="auto"/>
              <w:right w:val="single" w:sz="4" w:space="0" w:color="auto"/>
            </w:tcBorders>
            <w:vAlign w:val="center"/>
            <w:hideMark/>
          </w:tcPr>
          <w:p w14:paraId="0E846086" w14:textId="25D90AC7" w:rsidR="00AF3E6B" w:rsidRPr="00452ABD" w:rsidRDefault="00AF3E6B" w:rsidP="00AF3E6B">
            <w:pPr>
              <w:snapToGrid w:val="0"/>
              <w:spacing w:after="0" w:line="240" w:lineRule="auto"/>
              <w:jc w:val="center"/>
              <w:rPr>
                <w:rFonts w:ascii="Times New Roman" w:hAnsi="Times New Roman" w:cs="Times New Roman"/>
                <w:sz w:val="12"/>
                <w:szCs w:val="12"/>
              </w:rPr>
            </w:pPr>
            <w:r w:rsidRPr="00452ABD">
              <w:rPr>
                <w:rFonts w:ascii="Times New Roman" w:hAnsi="Times New Roman" w:cs="Times New Roman"/>
                <w:sz w:val="12"/>
                <w:szCs w:val="12"/>
              </w:rPr>
              <w:t>-</w:t>
            </w:r>
          </w:p>
        </w:tc>
        <w:tc>
          <w:tcPr>
            <w:tcW w:w="620" w:type="pct"/>
            <w:tcBorders>
              <w:top w:val="single" w:sz="4" w:space="0" w:color="auto"/>
              <w:left w:val="single" w:sz="4" w:space="0" w:color="auto"/>
              <w:bottom w:val="single" w:sz="4" w:space="0" w:color="auto"/>
              <w:right w:val="single" w:sz="4" w:space="0" w:color="auto"/>
            </w:tcBorders>
            <w:vAlign w:val="center"/>
            <w:hideMark/>
          </w:tcPr>
          <w:p w14:paraId="14D11454" w14:textId="127F41EC"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w:t>
            </w:r>
          </w:p>
        </w:tc>
      </w:tr>
      <w:tr w:rsidR="00AF3E6B" w:rsidRPr="00452ABD" w14:paraId="1A41D629" w14:textId="77777777" w:rsidTr="00AF3E6B">
        <w:trPr>
          <w:trHeight w:val="279"/>
        </w:trPr>
        <w:tc>
          <w:tcPr>
            <w:tcW w:w="512" w:type="pct"/>
            <w:tcBorders>
              <w:top w:val="single" w:sz="4" w:space="0" w:color="auto"/>
              <w:left w:val="single" w:sz="4" w:space="0" w:color="auto"/>
              <w:bottom w:val="single" w:sz="4" w:space="0" w:color="auto"/>
              <w:right w:val="single" w:sz="4" w:space="0" w:color="auto"/>
            </w:tcBorders>
            <w:vAlign w:val="center"/>
            <w:hideMark/>
          </w:tcPr>
          <w:p w14:paraId="15CBD93B" w14:textId="67EDCF2A"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ПК</w:t>
            </w:r>
            <w:proofErr w:type="gramStart"/>
            <w:r w:rsidRPr="00452ABD">
              <w:rPr>
                <w:rFonts w:ascii="Times New Roman" w:hAnsi="Times New Roman" w:cs="Times New Roman"/>
                <w:color w:val="191919"/>
                <w:sz w:val="12"/>
                <w:szCs w:val="12"/>
              </w:rPr>
              <w:t>1</w:t>
            </w:r>
            <w:proofErr w:type="gramEnd"/>
            <w:r w:rsidRPr="00452ABD">
              <w:rPr>
                <w:rFonts w:ascii="Times New Roman" w:hAnsi="Times New Roman" w:cs="Times New Roman"/>
                <w:color w:val="191919"/>
                <w:sz w:val="12"/>
                <w:szCs w:val="12"/>
              </w:rPr>
              <w:t>+21   ПК7+4</w:t>
            </w:r>
          </w:p>
          <w:p w14:paraId="485978C9" w14:textId="29317851"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ПК12+28</w:t>
            </w:r>
          </w:p>
          <w:p w14:paraId="2B7B9462" w14:textId="69E19124"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ПК30+40</w:t>
            </w:r>
          </w:p>
          <w:p w14:paraId="3EF83384" w14:textId="0D8A0A7E"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ПК35+20</w:t>
            </w:r>
          </w:p>
          <w:p w14:paraId="52DD2678" w14:textId="03C13348"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ПК38+15</w:t>
            </w:r>
          </w:p>
        </w:tc>
        <w:tc>
          <w:tcPr>
            <w:tcW w:w="675" w:type="pct"/>
            <w:tcBorders>
              <w:top w:val="single" w:sz="4" w:space="0" w:color="auto"/>
              <w:left w:val="single" w:sz="4" w:space="0" w:color="auto"/>
              <w:bottom w:val="single" w:sz="4" w:space="0" w:color="auto"/>
              <w:right w:val="single" w:sz="4" w:space="0" w:color="auto"/>
            </w:tcBorders>
            <w:vAlign w:val="center"/>
            <w:hideMark/>
          </w:tcPr>
          <w:p w14:paraId="0919A96E"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proofErr w:type="gramStart"/>
            <w:r w:rsidRPr="00452ABD">
              <w:rPr>
                <w:rFonts w:ascii="Times New Roman" w:hAnsi="Times New Roman" w:cs="Times New Roman"/>
                <w:color w:val="191919"/>
                <w:sz w:val="12"/>
                <w:szCs w:val="12"/>
              </w:rPr>
              <w:t>ВЛ</w:t>
            </w:r>
            <w:proofErr w:type="gramEnd"/>
            <w:r w:rsidRPr="00452ABD">
              <w:rPr>
                <w:rFonts w:ascii="Times New Roman" w:hAnsi="Times New Roman" w:cs="Times New Roman"/>
                <w:color w:val="191919"/>
                <w:sz w:val="12"/>
                <w:szCs w:val="12"/>
              </w:rPr>
              <w:t xml:space="preserve"> 10кВ</w:t>
            </w:r>
          </w:p>
        </w:tc>
        <w:tc>
          <w:tcPr>
            <w:tcW w:w="404" w:type="pct"/>
            <w:tcBorders>
              <w:top w:val="single" w:sz="4" w:space="0" w:color="auto"/>
              <w:left w:val="single" w:sz="4" w:space="0" w:color="auto"/>
              <w:bottom w:val="single" w:sz="4" w:space="0" w:color="auto"/>
              <w:right w:val="single" w:sz="4" w:space="0" w:color="auto"/>
            </w:tcBorders>
            <w:vAlign w:val="center"/>
            <w:hideMark/>
          </w:tcPr>
          <w:p w14:paraId="3885A0A7"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w:t>
            </w:r>
          </w:p>
        </w:tc>
        <w:tc>
          <w:tcPr>
            <w:tcW w:w="388" w:type="pct"/>
            <w:tcBorders>
              <w:top w:val="single" w:sz="4" w:space="0" w:color="auto"/>
              <w:left w:val="single" w:sz="4" w:space="0" w:color="auto"/>
              <w:bottom w:val="single" w:sz="4" w:space="0" w:color="auto"/>
              <w:right w:val="single" w:sz="4" w:space="0" w:color="auto"/>
            </w:tcBorders>
            <w:vAlign w:val="center"/>
            <w:hideMark/>
          </w:tcPr>
          <w:p w14:paraId="7970E947"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w:t>
            </w:r>
          </w:p>
        </w:tc>
        <w:tc>
          <w:tcPr>
            <w:tcW w:w="558" w:type="pct"/>
            <w:tcBorders>
              <w:top w:val="single" w:sz="4" w:space="0" w:color="auto"/>
              <w:left w:val="single" w:sz="4" w:space="0" w:color="auto"/>
              <w:bottom w:val="single" w:sz="4" w:space="0" w:color="auto"/>
              <w:right w:val="single" w:sz="4" w:space="0" w:color="auto"/>
            </w:tcBorders>
            <w:vAlign w:val="center"/>
            <w:hideMark/>
          </w:tcPr>
          <w:p w14:paraId="7BB234FC"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45</w:t>
            </w:r>
          </w:p>
        </w:tc>
        <w:tc>
          <w:tcPr>
            <w:tcW w:w="1018" w:type="pct"/>
            <w:tcBorders>
              <w:top w:val="single" w:sz="4" w:space="0" w:color="auto"/>
              <w:left w:val="single" w:sz="4" w:space="0" w:color="auto"/>
              <w:bottom w:val="single" w:sz="4" w:space="0" w:color="auto"/>
              <w:right w:val="single" w:sz="4" w:space="0" w:color="auto"/>
            </w:tcBorders>
            <w:vAlign w:val="center"/>
            <w:hideMark/>
          </w:tcPr>
          <w:p w14:paraId="0284AF5C" w14:textId="77777777" w:rsidR="00AF3E6B" w:rsidRPr="00452ABD" w:rsidRDefault="00AF3E6B" w:rsidP="00AF3E6B">
            <w:pPr>
              <w:snapToGrid w:val="0"/>
              <w:spacing w:after="0" w:line="240" w:lineRule="auto"/>
              <w:jc w:val="center"/>
              <w:rPr>
                <w:rFonts w:ascii="Times New Roman" w:hAnsi="Times New Roman" w:cs="Times New Roman"/>
                <w:sz w:val="12"/>
                <w:szCs w:val="12"/>
              </w:rPr>
            </w:pPr>
            <w:r w:rsidRPr="00452ABD">
              <w:rPr>
                <w:rFonts w:ascii="Times New Roman" w:hAnsi="Times New Roman" w:cs="Times New Roman"/>
                <w:sz w:val="12"/>
                <w:szCs w:val="12"/>
              </w:rPr>
              <w:t>АО "</w:t>
            </w:r>
            <w:proofErr w:type="spellStart"/>
            <w:r w:rsidRPr="00452ABD">
              <w:rPr>
                <w:rFonts w:ascii="Times New Roman" w:hAnsi="Times New Roman" w:cs="Times New Roman"/>
                <w:sz w:val="12"/>
                <w:szCs w:val="12"/>
              </w:rPr>
              <w:t>Самараинвестнефть</w:t>
            </w:r>
            <w:proofErr w:type="spellEnd"/>
            <w:r w:rsidRPr="00452ABD">
              <w:rPr>
                <w:rFonts w:ascii="Times New Roman" w:hAnsi="Times New Roman" w:cs="Times New Roman"/>
                <w:sz w:val="12"/>
                <w:szCs w:val="12"/>
              </w:rPr>
              <w:t>"</w:t>
            </w:r>
          </w:p>
        </w:tc>
        <w:tc>
          <w:tcPr>
            <w:tcW w:w="825" w:type="pct"/>
            <w:tcBorders>
              <w:top w:val="single" w:sz="4" w:space="0" w:color="auto"/>
              <w:left w:val="single" w:sz="4" w:space="0" w:color="auto"/>
              <w:bottom w:val="single" w:sz="4" w:space="0" w:color="auto"/>
              <w:right w:val="single" w:sz="4" w:space="0" w:color="auto"/>
            </w:tcBorders>
            <w:vAlign w:val="center"/>
            <w:hideMark/>
          </w:tcPr>
          <w:p w14:paraId="37481A63" w14:textId="77777777" w:rsidR="00AF3E6B" w:rsidRPr="00452ABD" w:rsidRDefault="00AF3E6B" w:rsidP="00AF3E6B">
            <w:pPr>
              <w:snapToGrid w:val="0"/>
              <w:spacing w:after="0" w:line="240" w:lineRule="auto"/>
              <w:jc w:val="center"/>
              <w:rPr>
                <w:rFonts w:ascii="Times New Roman" w:hAnsi="Times New Roman" w:cs="Times New Roman"/>
                <w:sz w:val="12"/>
                <w:szCs w:val="12"/>
              </w:rPr>
            </w:pPr>
            <w:r w:rsidRPr="00452ABD">
              <w:rPr>
                <w:rFonts w:ascii="Times New Roman" w:hAnsi="Times New Roman" w:cs="Times New Roman"/>
                <w:sz w:val="12"/>
                <w:szCs w:val="12"/>
              </w:rPr>
              <w:t>-</w:t>
            </w:r>
          </w:p>
        </w:tc>
        <w:tc>
          <w:tcPr>
            <w:tcW w:w="620" w:type="pct"/>
            <w:tcBorders>
              <w:top w:val="single" w:sz="4" w:space="0" w:color="auto"/>
              <w:left w:val="single" w:sz="4" w:space="0" w:color="auto"/>
              <w:bottom w:val="single" w:sz="4" w:space="0" w:color="auto"/>
              <w:right w:val="single" w:sz="4" w:space="0" w:color="auto"/>
            </w:tcBorders>
            <w:vAlign w:val="center"/>
            <w:hideMark/>
          </w:tcPr>
          <w:p w14:paraId="64292A1F" w14:textId="77777777" w:rsidR="00AF3E6B" w:rsidRPr="00452ABD" w:rsidRDefault="00AF3E6B" w:rsidP="00AF3E6B">
            <w:pPr>
              <w:snapToGrid w:val="0"/>
              <w:spacing w:after="0" w:line="240" w:lineRule="auto"/>
              <w:jc w:val="center"/>
              <w:rPr>
                <w:rFonts w:ascii="Times New Roman" w:hAnsi="Times New Roman" w:cs="Times New Roman"/>
                <w:color w:val="191919"/>
                <w:sz w:val="12"/>
                <w:szCs w:val="12"/>
              </w:rPr>
            </w:pPr>
            <w:r w:rsidRPr="00452ABD">
              <w:rPr>
                <w:rFonts w:ascii="Times New Roman" w:hAnsi="Times New Roman" w:cs="Times New Roman"/>
                <w:color w:val="191919"/>
                <w:sz w:val="12"/>
                <w:szCs w:val="12"/>
              </w:rPr>
              <w:t>-</w:t>
            </w:r>
          </w:p>
        </w:tc>
      </w:tr>
    </w:tbl>
    <w:p w14:paraId="3A14F48B" w14:textId="57DB2887" w:rsidR="00AF3E6B" w:rsidRPr="00AF3E6B" w:rsidRDefault="00AF3E6B" w:rsidP="00AF3E6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6.</w:t>
      </w:r>
      <w:r w:rsidRPr="00AF3E6B">
        <w:rPr>
          <w:rFonts w:ascii="Times New Roman" w:hAnsi="Times New Roman" w:cs="Times New Roman"/>
          <w:sz w:val="12"/>
          <w:szCs w:val="12"/>
        </w:rPr>
        <w:t xml:space="preserve"> Ведомость пересечения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14:paraId="50F63902" w14:textId="77777777" w:rsidR="00AF3E6B" w:rsidRP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В данном проекте планировки территории отсутствуют пересечения зоны планируемого размещения проектируемого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14:paraId="657022BE" w14:textId="00637E3E" w:rsidR="00AF3E6B" w:rsidRPr="00AF3E6B" w:rsidRDefault="00AF3E6B" w:rsidP="00AF3E6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7.</w:t>
      </w:r>
      <w:r w:rsidRPr="00AF3E6B">
        <w:rPr>
          <w:rFonts w:ascii="Times New Roman" w:hAnsi="Times New Roman" w:cs="Times New Roman"/>
          <w:sz w:val="12"/>
          <w:szCs w:val="12"/>
        </w:rPr>
        <w:t xml:space="preserve"> Ведомость пересечения границ зон планируемого размещения линейного объекта (объектов) с водными объектами (в том числе с водотоками, водоемами, болотами и  т.д.)</w:t>
      </w:r>
    </w:p>
    <w:p w14:paraId="0682F0C9" w14:textId="19F1C631" w:rsidR="00AF3E6B" w:rsidRDefault="00AF3E6B" w:rsidP="00AF3E6B">
      <w:pPr>
        <w:spacing w:after="0" w:line="240" w:lineRule="auto"/>
        <w:ind w:firstLine="284"/>
        <w:jc w:val="both"/>
        <w:rPr>
          <w:rFonts w:ascii="Times New Roman" w:hAnsi="Times New Roman" w:cs="Times New Roman"/>
          <w:sz w:val="12"/>
          <w:szCs w:val="12"/>
        </w:rPr>
      </w:pPr>
      <w:r w:rsidRPr="00AF3E6B">
        <w:rPr>
          <w:rFonts w:ascii="Times New Roman" w:hAnsi="Times New Roman" w:cs="Times New Roman"/>
          <w:sz w:val="12"/>
          <w:szCs w:val="12"/>
        </w:rPr>
        <w:t xml:space="preserve">В данном проекте планировки территории отсутствуют </w:t>
      </w:r>
      <w:proofErr w:type="spellStart"/>
      <w:r w:rsidRPr="00AF3E6B">
        <w:rPr>
          <w:rFonts w:ascii="Times New Roman" w:hAnsi="Times New Roman" w:cs="Times New Roman"/>
          <w:sz w:val="12"/>
          <w:szCs w:val="12"/>
        </w:rPr>
        <w:t>пересения</w:t>
      </w:r>
      <w:proofErr w:type="spellEnd"/>
      <w:r w:rsidRPr="00AF3E6B">
        <w:rPr>
          <w:rFonts w:ascii="Times New Roman" w:hAnsi="Times New Roman" w:cs="Times New Roman"/>
          <w:sz w:val="12"/>
          <w:szCs w:val="12"/>
        </w:rPr>
        <w:t xml:space="preserve"> зоны планируемого размещения линейного объекта автомобильной дороги с водными объектами.  </w:t>
      </w:r>
    </w:p>
    <w:p w14:paraId="03EEB5EB" w14:textId="77777777" w:rsidR="00AF3E6B" w:rsidRDefault="00AF3E6B" w:rsidP="00AF3E6B">
      <w:pPr>
        <w:spacing w:after="0" w:line="240" w:lineRule="auto"/>
        <w:ind w:firstLine="284"/>
        <w:jc w:val="both"/>
        <w:rPr>
          <w:rFonts w:ascii="Times New Roman" w:hAnsi="Times New Roman" w:cs="Times New Roman"/>
          <w:sz w:val="12"/>
          <w:szCs w:val="12"/>
        </w:rPr>
      </w:pPr>
    </w:p>
    <w:p w14:paraId="3CBAA819" w14:textId="77777777" w:rsidR="002C5EB0" w:rsidRPr="002C5EB0" w:rsidRDefault="002C5EB0" w:rsidP="002C5EB0">
      <w:pPr>
        <w:spacing w:after="0" w:line="240" w:lineRule="auto"/>
        <w:ind w:firstLine="284"/>
        <w:jc w:val="center"/>
        <w:rPr>
          <w:rFonts w:ascii="Times New Roman" w:hAnsi="Times New Roman" w:cs="Times New Roman"/>
          <w:sz w:val="12"/>
          <w:szCs w:val="12"/>
        </w:rPr>
      </w:pPr>
      <w:r w:rsidRPr="002C5EB0">
        <w:rPr>
          <w:rFonts w:ascii="Times New Roman" w:hAnsi="Times New Roman" w:cs="Times New Roman"/>
          <w:sz w:val="12"/>
          <w:szCs w:val="12"/>
        </w:rPr>
        <w:t xml:space="preserve">Российская Федерация     </w:t>
      </w:r>
    </w:p>
    <w:p w14:paraId="5FCF942E" w14:textId="77777777" w:rsidR="002C5EB0" w:rsidRPr="002C5EB0" w:rsidRDefault="002C5EB0" w:rsidP="002C5EB0">
      <w:pPr>
        <w:spacing w:after="0" w:line="240" w:lineRule="auto"/>
        <w:ind w:firstLine="284"/>
        <w:jc w:val="center"/>
        <w:rPr>
          <w:rFonts w:ascii="Times New Roman" w:hAnsi="Times New Roman" w:cs="Times New Roman"/>
          <w:sz w:val="12"/>
          <w:szCs w:val="12"/>
        </w:rPr>
      </w:pPr>
      <w:r w:rsidRPr="002C5EB0">
        <w:rPr>
          <w:rFonts w:ascii="Times New Roman" w:hAnsi="Times New Roman" w:cs="Times New Roman"/>
          <w:sz w:val="12"/>
          <w:szCs w:val="12"/>
        </w:rPr>
        <w:t>Общество с ограниченной ответственностью                                                                                                                                                        «Терра»</w:t>
      </w:r>
    </w:p>
    <w:p w14:paraId="3974A564" w14:textId="77777777" w:rsidR="002C5EB0" w:rsidRPr="002C5EB0" w:rsidRDefault="002C5EB0" w:rsidP="002C5EB0">
      <w:pPr>
        <w:spacing w:after="0" w:line="240" w:lineRule="auto"/>
        <w:ind w:firstLine="284"/>
        <w:jc w:val="center"/>
        <w:rPr>
          <w:rFonts w:ascii="Times New Roman" w:hAnsi="Times New Roman" w:cs="Times New Roman"/>
          <w:sz w:val="12"/>
          <w:szCs w:val="12"/>
        </w:rPr>
      </w:pPr>
    </w:p>
    <w:p w14:paraId="4AF9D0C2" w14:textId="77777777" w:rsidR="002C5EB0" w:rsidRPr="002C5EB0" w:rsidRDefault="002C5EB0" w:rsidP="002C5EB0">
      <w:pPr>
        <w:spacing w:after="0" w:line="240" w:lineRule="auto"/>
        <w:ind w:firstLine="284"/>
        <w:jc w:val="center"/>
        <w:rPr>
          <w:rFonts w:ascii="Times New Roman" w:hAnsi="Times New Roman" w:cs="Times New Roman"/>
          <w:sz w:val="12"/>
          <w:szCs w:val="12"/>
        </w:rPr>
      </w:pPr>
      <w:r w:rsidRPr="002C5EB0">
        <w:rPr>
          <w:rFonts w:ascii="Times New Roman" w:hAnsi="Times New Roman" w:cs="Times New Roman"/>
          <w:sz w:val="12"/>
          <w:szCs w:val="12"/>
        </w:rPr>
        <w:t>Заказчик: АО «</w:t>
      </w:r>
      <w:proofErr w:type="spellStart"/>
      <w:r w:rsidRPr="002C5EB0">
        <w:rPr>
          <w:rFonts w:ascii="Times New Roman" w:hAnsi="Times New Roman" w:cs="Times New Roman"/>
          <w:sz w:val="12"/>
          <w:szCs w:val="12"/>
        </w:rPr>
        <w:t>Самараинвестнефть</w:t>
      </w:r>
      <w:proofErr w:type="spellEnd"/>
      <w:r w:rsidRPr="002C5EB0">
        <w:rPr>
          <w:rFonts w:ascii="Times New Roman" w:hAnsi="Times New Roman" w:cs="Times New Roman"/>
          <w:sz w:val="12"/>
          <w:szCs w:val="12"/>
        </w:rPr>
        <w:t>»</w:t>
      </w:r>
    </w:p>
    <w:p w14:paraId="3EF9777F" w14:textId="77777777" w:rsidR="002C5EB0" w:rsidRPr="002C5EB0" w:rsidRDefault="002C5EB0" w:rsidP="002C5EB0">
      <w:pPr>
        <w:spacing w:after="0" w:line="240" w:lineRule="auto"/>
        <w:rPr>
          <w:rFonts w:ascii="Times New Roman" w:hAnsi="Times New Roman" w:cs="Times New Roman"/>
          <w:sz w:val="12"/>
          <w:szCs w:val="12"/>
        </w:rPr>
      </w:pPr>
    </w:p>
    <w:p w14:paraId="036A19AF" w14:textId="77777777" w:rsidR="002C5EB0" w:rsidRPr="002C5EB0" w:rsidRDefault="002C5EB0" w:rsidP="002C5EB0">
      <w:pPr>
        <w:spacing w:after="0" w:line="240" w:lineRule="auto"/>
        <w:ind w:firstLine="284"/>
        <w:jc w:val="center"/>
        <w:rPr>
          <w:rFonts w:ascii="Times New Roman" w:hAnsi="Times New Roman" w:cs="Times New Roman"/>
          <w:sz w:val="12"/>
          <w:szCs w:val="12"/>
        </w:rPr>
      </w:pPr>
      <w:r w:rsidRPr="002C5EB0">
        <w:rPr>
          <w:rFonts w:ascii="Times New Roman" w:hAnsi="Times New Roman" w:cs="Times New Roman"/>
          <w:sz w:val="12"/>
          <w:szCs w:val="12"/>
        </w:rPr>
        <w:t>ПРОЕКТ МЕЖЕВАНИЯ ТЕРРИТОРИИ</w:t>
      </w:r>
    </w:p>
    <w:p w14:paraId="00E3FB4D" w14:textId="610D8E8F" w:rsidR="002C5EB0" w:rsidRPr="002C5EB0" w:rsidRDefault="00452ABD" w:rsidP="002C5EB0">
      <w:pPr>
        <w:spacing w:after="0" w:line="240" w:lineRule="auto"/>
        <w:ind w:firstLine="284"/>
        <w:jc w:val="center"/>
        <w:rPr>
          <w:rFonts w:ascii="Times New Roman" w:hAnsi="Times New Roman" w:cs="Times New Roman"/>
          <w:sz w:val="12"/>
          <w:szCs w:val="12"/>
        </w:rPr>
      </w:pPr>
      <w:r w:rsidRPr="002C5EB0">
        <w:rPr>
          <w:rFonts w:ascii="Times New Roman" w:hAnsi="Times New Roman" w:cs="Times New Roman"/>
          <w:sz w:val="12"/>
          <w:szCs w:val="12"/>
        </w:rPr>
        <w:t xml:space="preserve"> </w:t>
      </w:r>
      <w:r w:rsidR="002C5EB0" w:rsidRPr="002C5EB0">
        <w:rPr>
          <w:rFonts w:ascii="Times New Roman" w:hAnsi="Times New Roman" w:cs="Times New Roman"/>
          <w:sz w:val="12"/>
          <w:szCs w:val="12"/>
        </w:rPr>
        <w:t>«Подъездная межпромысловая автодорога на С</w:t>
      </w:r>
      <w:r w:rsidR="002C5EB0">
        <w:rPr>
          <w:rFonts w:ascii="Times New Roman" w:hAnsi="Times New Roman" w:cs="Times New Roman"/>
          <w:sz w:val="12"/>
          <w:szCs w:val="12"/>
        </w:rPr>
        <w:t xml:space="preserve">еверо-Успенском месторождении» </w:t>
      </w:r>
      <w:r w:rsidR="002C5EB0" w:rsidRPr="002C5EB0">
        <w:rPr>
          <w:rFonts w:ascii="Times New Roman" w:hAnsi="Times New Roman" w:cs="Times New Roman"/>
          <w:sz w:val="12"/>
          <w:szCs w:val="12"/>
        </w:rPr>
        <w:t>на территори</w:t>
      </w:r>
      <w:r w:rsidR="002C5EB0">
        <w:rPr>
          <w:rFonts w:ascii="Times New Roman" w:hAnsi="Times New Roman" w:cs="Times New Roman"/>
          <w:sz w:val="12"/>
          <w:szCs w:val="12"/>
        </w:rPr>
        <w:t xml:space="preserve">и сельского поселения Сергиевск </w:t>
      </w:r>
      <w:r w:rsidR="002C5EB0" w:rsidRPr="002C5EB0">
        <w:rPr>
          <w:rFonts w:ascii="Times New Roman" w:hAnsi="Times New Roman" w:cs="Times New Roman"/>
          <w:sz w:val="12"/>
          <w:szCs w:val="12"/>
        </w:rPr>
        <w:t>му</w:t>
      </w:r>
      <w:r w:rsidR="002C5EB0">
        <w:rPr>
          <w:rFonts w:ascii="Times New Roman" w:hAnsi="Times New Roman" w:cs="Times New Roman"/>
          <w:sz w:val="12"/>
          <w:szCs w:val="12"/>
        </w:rPr>
        <w:t>ниципального района Сергиевский</w:t>
      </w:r>
      <w:r w:rsidR="002C5EB0" w:rsidRPr="002C5EB0">
        <w:rPr>
          <w:rFonts w:ascii="Times New Roman" w:hAnsi="Times New Roman" w:cs="Times New Roman"/>
          <w:sz w:val="12"/>
          <w:szCs w:val="12"/>
        </w:rPr>
        <w:t xml:space="preserve"> Самарской области</w:t>
      </w:r>
    </w:p>
    <w:p w14:paraId="2A473A92" w14:textId="77777777" w:rsidR="002C5EB0" w:rsidRPr="002C5EB0" w:rsidRDefault="002C5EB0" w:rsidP="002C5EB0">
      <w:pPr>
        <w:spacing w:after="0" w:line="240" w:lineRule="auto"/>
        <w:ind w:firstLine="284"/>
        <w:jc w:val="center"/>
        <w:rPr>
          <w:rFonts w:ascii="Times New Roman" w:hAnsi="Times New Roman" w:cs="Times New Roman"/>
          <w:sz w:val="12"/>
          <w:szCs w:val="12"/>
        </w:rPr>
      </w:pPr>
      <w:r w:rsidRPr="002C5EB0">
        <w:rPr>
          <w:rFonts w:ascii="Times New Roman" w:hAnsi="Times New Roman" w:cs="Times New Roman"/>
          <w:sz w:val="12"/>
          <w:szCs w:val="12"/>
        </w:rPr>
        <w:t>Раздел 5. «Проект межевания территории. Основная часть»</w:t>
      </w:r>
    </w:p>
    <w:p w14:paraId="099EC3BE" w14:textId="77777777" w:rsidR="002C5EB0" w:rsidRPr="002C5EB0" w:rsidRDefault="002C5EB0" w:rsidP="002C5EB0">
      <w:pPr>
        <w:spacing w:after="0" w:line="240" w:lineRule="auto"/>
        <w:ind w:firstLine="284"/>
        <w:jc w:val="center"/>
        <w:rPr>
          <w:rFonts w:ascii="Times New Roman" w:hAnsi="Times New Roman" w:cs="Times New Roman"/>
          <w:sz w:val="12"/>
          <w:szCs w:val="12"/>
        </w:rPr>
      </w:pPr>
      <w:r w:rsidRPr="002C5EB0">
        <w:rPr>
          <w:rFonts w:ascii="Times New Roman" w:hAnsi="Times New Roman" w:cs="Times New Roman"/>
          <w:sz w:val="12"/>
          <w:szCs w:val="12"/>
        </w:rPr>
        <w:lastRenderedPageBreak/>
        <w:t>Раздел 6. «Проект межевания территории. Материалы по обоснованию»</w:t>
      </w:r>
    </w:p>
    <w:p w14:paraId="477E6C23" w14:textId="77777777" w:rsidR="002C5EB0" w:rsidRPr="002C5EB0" w:rsidRDefault="002C5EB0" w:rsidP="002C5EB0">
      <w:pPr>
        <w:spacing w:after="0" w:line="240" w:lineRule="auto"/>
        <w:ind w:firstLine="284"/>
        <w:jc w:val="center"/>
        <w:rPr>
          <w:rFonts w:ascii="Times New Roman" w:hAnsi="Times New Roman" w:cs="Times New Roman"/>
          <w:sz w:val="12"/>
          <w:szCs w:val="12"/>
        </w:rPr>
      </w:pPr>
      <w:r w:rsidRPr="002C5EB0">
        <w:rPr>
          <w:rFonts w:ascii="Times New Roman" w:hAnsi="Times New Roman" w:cs="Times New Roman"/>
          <w:sz w:val="12"/>
          <w:szCs w:val="12"/>
        </w:rPr>
        <w:t>Директор                                                                                А.С. Доронин</w:t>
      </w:r>
    </w:p>
    <w:p w14:paraId="772E162C" w14:textId="77777777" w:rsidR="002C5EB0" w:rsidRPr="002C5EB0" w:rsidRDefault="002C5EB0" w:rsidP="002C5EB0">
      <w:pPr>
        <w:spacing w:after="0" w:line="240" w:lineRule="auto"/>
        <w:ind w:firstLine="284"/>
        <w:jc w:val="center"/>
        <w:rPr>
          <w:rFonts w:ascii="Times New Roman" w:hAnsi="Times New Roman" w:cs="Times New Roman"/>
          <w:sz w:val="12"/>
          <w:szCs w:val="12"/>
        </w:rPr>
      </w:pPr>
      <w:r w:rsidRPr="002C5EB0">
        <w:rPr>
          <w:rFonts w:ascii="Times New Roman" w:hAnsi="Times New Roman" w:cs="Times New Roman"/>
          <w:sz w:val="12"/>
          <w:szCs w:val="12"/>
        </w:rPr>
        <w:t>Начальник землеустроительного отдела                         Н.А. Баринова</w:t>
      </w:r>
    </w:p>
    <w:p w14:paraId="34517436" w14:textId="429DCBC4" w:rsidR="002C5EB0" w:rsidRDefault="002C5EB0" w:rsidP="002C5EB0">
      <w:pPr>
        <w:spacing w:after="0" w:line="240" w:lineRule="auto"/>
        <w:ind w:firstLine="284"/>
        <w:jc w:val="center"/>
        <w:rPr>
          <w:rFonts w:ascii="Times New Roman" w:hAnsi="Times New Roman" w:cs="Times New Roman"/>
          <w:sz w:val="12"/>
          <w:szCs w:val="12"/>
        </w:rPr>
      </w:pPr>
      <w:r w:rsidRPr="002C5EB0">
        <w:rPr>
          <w:rFonts w:ascii="Times New Roman" w:hAnsi="Times New Roman" w:cs="Times New Roman"/>
          <w:sz w:val="12"/>
          <w:szCs w:val="12"/>
        </w:rPr>
        <w:t>Самара 2022 г.</w:t>
      </w:r>
    </w:p>
    <w:p w14:paraId="56C0728E" w14:textId="77777777" w:rsidR="007B2120" w:rsidRDefault="007B2120" w:rsidP="002C5EB0">
      <w:pPr>
        <w:spacing w:after="0" w:line="240" w:lineRule="auto"/>
        <w:ind w:firstLine="284"/>
        <w:jc w:val="center"/>
        <w:rPr>
          <w:rFonts w:ascii="Times New Roman" w:hAnsi="Times New Roman" w:cs="Times New Roman"/>
          <w:sz w:val="12"/>
          <w:szCs w:val="12"/>
        </w:rPr>
      </w:pPr>
    </w:p>
    <w:tbl>
      <w:tblPr>
        <w:tblStyle w:val="aff4"/>
        <w:tblW w:w="0" w:type="auto"/>
        <w:tblLook w:val="04A0" w:firstRow="1" w:lastRow="0" w:firstColumn="1" w:lastColumn="0" w:noHBand="0" w:noVBand="1"/>
      </w:tblPr>
      <w:tblGrid>
        <w:gridCol w:w="337"/>
        <w:gridCol w:w="6933"/>
        <w:gridCol w:w="459"/>
      </w:tblGrid>
      <w:tr w:rsidR="007B2120" w14:paraId="7AAA4BEC" w14:textId="77777777" w:rsidTr="007B2120">
        <w:tc>
          <w:tcPr>
            <w:tcW w:w="0" w:type="auto"/>
            <w:vAlign w:val="center"/>
          </w:tcPr>
          <w:p w14:paraId="1D900CA0" w14:textId="02B18D61" w:rsidR="007B2120" w:rsidRDefault="007B2120" w:rsidP="007B2120">
            <w:pPr>
              <w:jc w:val="center"/>
              <w:rPr>
                <w:rFonts w:ascii="Times New Roman" w:hAnsi="Times New Roman" w:cs="Times New Roman"/>
                <w:sz w:val="12"/>
                <w:szCs w:val="12"/>
              </w:rPr>
            </w:pPr>
            <w:r w:rsidRPr="007B2120">
              <w:rPr>
                <w:rFonts w:ascii="Times New Roman" w:hAnsi="Times New Roman"/>
                <w:b/>
                <w:bCs/>
                <w:sz w:val="12"/>
                <w:szCs w:val="12"/>
              </w:rPr>
              <w:t>№</w:t>
            </w:r>
          </w:p>
        </w:tc>
        <w:tc>
          <w:tcPr>
            <w:tcW w:w="0" w:type="auto"/>
          </w:tcPr>
          <w:p w14:paraId="3A41052F" w14:textId="708979E8" w:rsidR="007B2120" w:rsidRDefault="007B2120" w:rsidP="007B2120">
            <w:pPr>
              <w:jc w:val="center"/>
              <w:rPr>
                <w:rFonts w:ascii="Times New Roman" w:hAnsi="Times New Roman" w:cs="Times New Roman"/>
                <w:sz w:val="12"/>
                <w:szCs w:val="12"/>
              </w:rPr>
            </w:pPr>
            <w:r w:rsidRPr="007B2120">
              <w:rPr>
                <w:rFonts w:ascii="Times New Roman" w:hAnsi="Times New Roman"/>
                <w:b/>
                <w:bCs/>
                <w:sz w:val="12"/>
                <w:szCs w:val="12"/>
              </w:rPr>
              <w:t>Наименование</w:t>
            </w:r>
          </w:p>
        </w:tc>
        <w:tc>
          <w:tcPr>
            <w:tcW w:w="0" w:type="auto"/>
            <w:vAlign w:val="center"/>
          </w:tcPr>
          <w:p w14:paraId="6B70A93F" w14:textId="6516B7E9" w:rsidR="007B2120" w:rsidRDefault="007B2120" w:rsidP="007B2120">
            <w:pPr>
              <w:jc w:val="center"/>
              <w:rPr>
                <w:rFonts w:ascii="Times New Roman" w:hAnsi="Times New Roman" w:cs="Times New Roman"/>
                <w:sz w:val="12"/>
                <w:szCs w:val="12"/>
              </w:rPr>
            </w:pPr>
            <w:r w:rsidRPr="007B2120">
              <w:rPr>
                <w:rFonts w:ascii="Times New Roman" w:hAnsi="Times New Roman"/>
                <w:b/>
                <w:bCs/>
                <w:sz w:val="12"/>
                <w:szCs w:val="12"/>
              </w:rPr>
              <w:t>Стр.</w:t>
            </w:r>
          </w:p>
        </w:tc>
      </w:tr>
      <w:tr w:rsidR="007B2120" w14:paraId="57226EF3" w14:textId="77777777" w:rsidTr="007B2120">
        <w:tc>
          <w:tcPr>
            <w:tcW w:w="0" w:type="auto"/>
            <w:vAlign w:val="center"/>
          </w:tcPr>
          <w:p w14:paraId="66BB3C27" w14:textId="339A5583" w:rsidR="007B2120" w:rsidRDefault="007B2120" w:rsidP="007B2120">
            <w:pPr>
              <w:jc w:val="center"/>
              <w:rPr>
                <w:rFonts w:ascii="Times New Roman" w:hAnsi="Times New Roman" w:cs="Times New Roman"/>
                <w:sz w:val="12"/>
                <w:szCs w:val="12"/>
              </w:rPr>
            </w:pPr>
            <w:r w:rsidRPr="007B2120">
              <w:rPr>
                <w:rFonts w:ascii="Times New Roman" w:hAnsi="Times New Roman"/>
                <w:b/>
                <w:bCs/>
                <w:sz w:val="12"/>
                <w:szCs w:val="12"/>
              </w:rPr>
              <w:t>1</w:t>
            </w:r>
          </w:p>
        </w:tc>
        <w:tc>
          <w:tcPr>
            <w:tcW w:w="0" w:type="auto"/>
          </w:tcPr>
          <w:p w14:paraId="37FF86C6" w14:textId="42CF63B2" w:rsidR="007B2120" w:rsidRDefault="007B2120" w:rsidP="007B2120">
            <w:pPr>
              <w:jc w:val="center"/>
              <w:rPr>
                <w:rFonts w:ascii="Times New Roman" w:hAnsi="Times New Roman" w:cs="Times New Roman"/>
                <w:sz w:val="12"/>
                <w:szCs w:val="12"/>
              </w:rPr>
            </w:pPr>
            <w:r w:rsidRPr="007B2120">
              <w:rPr>
                <w:rFonts w:ascii="Times New Roman" w:hAnsi="Times New Roman"/>
                <w:b/>
                <w:bCs/>
                <w:sz w:val="12"/>
                <w:szCs w:val="12"/>
              </w:rPr>
              <w:t>2</w:t>
            </w:r>
          </w:p>
        </w:tc>
        <w:tc>
          <w:tcPr>
            <w:tcW w:w="0" w:type="auto"/>
            <w:vAlign w:val="center"/>
          </w:tcPr>
          <w:p w14:paraId="60E23544" w14:textId="29308D17" w:rsidR="007B2120" w:rsidRDefault="007B2120" w:rsidP="007B2120">
            <w:pPr>
              <w:jc w:val="center"/>
              <w:rPr>
                <w:rFonts w:ascii="Times New Roman" w:hAnsi="Times New Roman" w:cs="Times New Roman"/>
                <w:sz w:val="12"/>
                <w:szCs w:val="12"/>
              </w:rPr>
            </w:pPr>
            <w:r w:rsidRPr="007B2120">
              <w:rPr>
                <w:rFonts w:ascii="Times New Roman" w:hAnsi="Times New Roman"/>
                <w:b/>
                <w:bCs/>
                <w:sz w:val="12"/>
                <w:szCs w:val="12"/>
              </w:rPr>
              <w:t>3</w:t>
            </w:r>
          </w:p>
        </w:tc>
      </w:tr>
      <w:tr w:rsidR="007B2120" w14:paraId="4931A391" w14:textId="77777777" w:rsidTr="00EE1DDE">
        <w:tc>
          <w:tcPr>
            <w:tcW w:w="0" w:type="auto"/>
            <w:gridSpan w:val="3"/>
            <w:vAlign w:val="center"/>
          </w:tcPr>
          <w:p w14:paraId="1385A8EA" w14:textId="29714591" w:rsidR="007B2120" w:rsidRDefault="007B2120" w:rsidP="007B2120">
            <w:pPr>
              <w:jc w:val="center"/>
              <w:rPr>
                <w:rFonts w:ascii="Times New Roman" w:hAnsi="Times New Roman" w:cs="Times New Roman"/>
                <w:sz w:val="12"/>
                <w:szCs w:val="12"/>
              </w:rPr>
            </w:pPr>
            <w:r w:rsidRPr="007B2120">
              <w:rPr>
                <w:rFonts w:ascii="Times New Roman" w:hAnsi="Times New Roman"/>
                <w:b/>
                <w:sz w:val="12"/>
                <w:szCs w:val="12"/>
                <w:lang w:eastAsia="ar-SA"/>
              </w:rPr>
              <w:t>Раздел 5. « Проект межевания территории. Основная часть»</w:t>
            </w:r>
          </w:p>
        </w:tc>
      </w:tr>
      <w:tr w:rsidR="007B2120" w14:paraId="0517E17D" w14:textId="77777777" w:rsidTr="007B2120">
        <w:tc>
          <w:tcPr>
            <w:tcW w:w="0" w:type="auto"/>
            <w:vAlign w:val="center"/>
          </w:tcPr>
          <w:p w14:paraId="6477C170" w14:textId="77777777" w:rsidR="007B2120" w:rsidRPr="007B2120" w:rsidRDefault="007B2120" w:rsidP="007B2120">
            <w:pPr>
              <w:jc w:val="center"/>
              <w:rPr>
                <w:rFonts w:ascii="Times New Roman" w:hAnsi="Times New Roman"/>
                <w:b/>
                <w:sz w:val="12"/>
                <w:szCs w:val="12"/>
                <w:lang w:eastAsia="ar-SA"/>
              </w:rPr>
            </w:pPr>
          </w:p>
        </w:tc>
        <w:tc>
          <w:tcPr>
            <w:tcW w:w="0" w:type="auto"/>
            <w:vAlign w:val="center"/>
          </w:tcPr>
          <w:p w14:paraId="6144D93A" w14:textId="00321CFB" w:rsidR="007B2120" w:rsidRDefault="007B2120" w:rsidP="007B2120">
            <w:pPr>
              <w:rPr>
                <w:rFonts w:ascii="Times New Roman" w:hAnsi="Times New Roman" w:cs="Times New Roman"/>
                <w:sz w:val="12"/>
                <w:szCs w:val="12"/>
              </w:rPr>
            </w:pPr>
            <w:r w:rsidRPr="007B2120">
              <w:rPr>
                <w:rFonts w:ascii="Times New Roman" w:hAnsi="Times New Roman"/>
                <w:kern w:val="2"/>
                <w:sz w:val="12"/>
                <w:szCs w:val="12"/>
                <w:lang w:eastAsia="ar-SA"/>
              </w:rPr>
              <w:t>Основание для выполнения проекта межевания</w:t>
            </w:r>
          </w:p>
        </w:tc>
        <w:tc>
          <w:tcPr>
            <w:tcW w:w="0" w:type="auto"/>
            <w:vAlign w:val="center"/>
          </w:tcPr>
          <w:p w14:paraId="294E635C" w14:textId="1D8E6EE0" w:rsidR="007B2120" w:rsidRDefault="007B2120" w:rsidP="007B2120">
            <w:pPr>
              <w:jc w:val="center"/>
              <w:rPr>
                <w:rFonts w:ascii="Times New Roman" w:hAnsi="Times New Roman" w:cs="Times New Roman"/>
                <w:sz w:val="12"/>
                <w:szCs w:val="12"/>
              </w:rPr>
            </w:pPr>
            <w:r w:rsidRPr="007B2120">
              <w:rPr>
                <w:rFonts w:ascii="Times New Roman" w:hAnsi="Times New Roman"/>
                <w:sz w:val="12"/>
                <w:szCs w:val="12"/>
              </w:rPr>
              <w:t>3</w:t>
            </w:r>
          </w:p>
        </w:tc>
      </w:tr>
      <w:tr w:rsidR="007B2120" w14:paraId="0CC3E92D" w14:textId="77777777" w:rsidTr="007B2120">
        <w:tc>
          <w:tcPr>
            <w:tcW w:w="0" w:type="auto"/>
            <w:vAlign w:val="center"/>
          </w:tcPr>
          <w:p w14:paraId="20C7F879" w14:textId="77777777" w:rsidR="007B2120" w:rsidRPr="007B2120" w:rsidRDefault="007B2120" w:rsidP="007B2120">
            <w:pPr>
              <w:jc w:val="center"/>
              <w:rPr>
                <w:rFonts w:ascii="Times New Roman" w:hAnsi="Times New Roman"/>
                <w:b/>
                <w:sz w:val="12"/>
                <w:szCs w:val="12"/>
                <w:lang w:eastAsia="ar-SA"/>
              </w:rPr>
            </w:pPr>
          </w:p>
        </w:tc>
        <w:tc>
          <w:tcPr>
            <w:tcW w:w="0" w:type="auto"/>
            <w:vAlign w:val="center"/>
          </w:tcPr>
          <w:p w14:paraId="3294051C" w14:textId="52D51373" w:rsidR="007B2120" w:rsidRPr="007B2120" w:rsidRDefault="007B2120" w:rsidP="007B2120">
            <w:pPr>
              <w:rPr>
                <w:rFonts w:ascii="Times New Roman" w:hAnsi="Times New Roman"/>
                <w:kern w:val="2"/>
                <w:sz w:val="12"/>
                <w:szCs w:val="12"/>
                <w:lang w:eastAsia="ar-SA"/>
              </w:rPr>
            </w:pPr>
            <w:r w:rsidRPr="007B2120">
              <w:rPr>
                <w:rFonts w:ascii="Times New Roman" w:hAnsi="Times New Roman"/>
                <w:kern w:val="2"/>
                <w:sz w:val="12"/>
                <w:szCs w:val="12"/>
                <w:lang w:eastAsia="ar-SA"/>
              </w:rPr>
              <w:t>Перечень и сведения о площади образуемых земельных участков, в том числе возможные способы их образования</w:t>
            </w:r>
          </w:p>
        </w:tc>
        <w:tc>
          <w:tcPr>
            <w:tcW w:w="0" w:type="auto"/>
            <w:vAlign w:val="center"/>
          </w:tcPr>
          <w:p w14:paraId="7394E420" w14:textId="53581425" w:rsidR="007B2120" w:rsidRPr="007B2120" w:rsidRDefault="007B2120" w:rsidP="007B2120">
            <w:pPr>
              <w:jc w:val="center"/>
              <w:rPr>
                <w:rFonts w:ascii="Times New Roman" w:hAnsi="Times New Roman"/>
                <w:sz w:val="12"/>
                <w:szCs w:val="12"/>
              </w:rPr>
            </w:pPr>
            <w:r w:rsidRPr="007B2120">
              <w:rPr>
                <w:rFonts w:ascii="Times New Roman" w:hAnsi="Times New Roman"/>
                <w:sz w:val="12"/>
                <w:szCs w:val="12"/>
              </w:rPr>
              <w:t>3</w:t>
            </w:r>
          </w:p>
        </w:tc>
      </w:tr>
      <w:tr w:rsidR="007B2120" w14:paraId="1575D152" w14:textId="77777777" w:rsidTr="007B2120">
        <w:tc>
          <w:tcPr>
            <w:tcW w:w="0" w:type="auto"/>
            <w:vAlign w:val="center"/>
          </w:tcPr>
          <w:p w14:paraId="34CC134B" w14:textId="77777777" w:rsidR="007B2120" w:rsidRPr="007B2120" w:rsidRDefault="007B2120" w:rsidP="007B2120">
            <w:pPr>
              <w:jc w:val="center"/>
              <w:rPr>
                <w:rFonts w:ascii="Times New Roman" w:hAnsi="Times New Roman"/>
                <w:b/>
                <w:sz w:val="12"/>
                <w:szCs w:val="12"/>
                <w:lang w:eastAsia="ar-SA"/>
              </w:rPr>
            </w:pPr>
          </w:p>
        </w:tc>
        <w:tc>
          <w:tcPr>
            <w:tcW w:w="0" w:type="auto"/>
            <w:vAlign w:val="center"/>
          </w:tcPr>
          <w:p w14:paraId="140CEB22" w14:textId="63EBE9AA" w:rsidR="007B2120" w:rsidRPr="007B2120" w:rsidRDefault="007B2120" w:rsidP="007B2120">
            <w:pPr>
              <w:rPr>
                <w:rFonts w:ascii="Times New Roman" w:hAnsi="Times New Roman"/>
                <w:kern w:val="2"/>
                <w:sz w:val="12"/>
                <w:szCs w:val="12"/>
                <w:lang w:eastAsia="ar-SA"/>
              </w:rPr>
            </w:pPr>
            <w:r w:rsidRPr="007B2120">
              <w:rPr>
                <w:rFonts w:ascii="Times New Roman" w:hAnsi="Times New Roman"/>
                <w:kern w:val="2"/>
                <w:sz w:val="12"/>
                <w:szCs w:val="12"/>
                <w:lang w:eastAsia="ar-SA"/>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0" w:type="auto"/>
            <w:vAlign w:val="center"/>
          </w:tcPr>
          <w:p w14:paraId="4EA52462" w14:textId="6C700568" w:rsidR="007B2120" w:rsidRPr="007B2120" w:rsidRDefault="007B2120" w:rsidP="007B2120">
            <w:pPr>
              <w:jc w:val="center"/>
              <w:rPr>
                <w:rFonts w:ascii="Times New Roman" w:hAnsi="Times New Roman"/>
                <w:sz w:val="12"/>
                <w:szCs w:val="12"/>
              </w:rPr>
            </w:pPr>
            <w:r w:rsidRPr="007B2120">
              <w:rPr>
                <w:rFonts w:ascii="Times New Roman" w:hAnsi="Times New Roman"/>
                <w:sz w:val="12"/>
                <w:szCs w:val="12"/>
              </w:rPr>
              <w:t>8</w:t>
            </w:r>
          </w:p>
        </w:tc>
      </w:tr>
      <w:tr w:rsidR="007B2120" w14:paraId="71CD5E67" w14:textId="77777777" w:rsidTr="007B2120">
        <w:tc>
          <w:tcPr>
            <w:tcW w:w="0" w:type="auto"/>
            <w:vAlign w:val="center"/>
          </w:tcPr>
          <w:p w14:paraId="4F8A743B" w14:textId="77777777" w:rsidR="007B2120" w:rsidRPr="007B2120" w:rsidRDefault="007B2120" w:rsidP="007B2120">
            <w:pPr>
              <w:jc w:val="center"/>
              <w:rPr>
                <w:rFonts w:ascii="Times New Roman" w:hAnsi="Times New Roman"/>
                <w:b/>
                <w:sz w:val="12"/>
                <w:szCs w:val="12"/>
                <w:lang w:eastAsia="ar-SA"/>
              </w:rPr>
            </w:pPr>
          </w:p>
        </w:tc>
        <w:tc>
          <w:tcPr>
            <w:tcW w:w="0" w:type="auto"/>
            <w:vAlign w:val="center"/>
          </w:tcPr>
          <w:p w14:paraId="0D99D19B" w14:textId="6EAB7D1E" w:rsidR="007B2120" w:rsidRPr="007B2120" w:rsidRDefault="007B2120" w:rsidP="007B2120">
            <w:pPr>
              <w:rPr>
                <w:rFonts w:ascii="Times New Roman" w:hAnsi="Times New Roman"/>
                <w:kern w:val="2"/>
                <w:sz w:val="12"/>
                <w:szCs w:val="12"/>
                <w:lang w:eastAsia="ar-SA"/>
              </w:rPr>
            </w:pPr>
            <w:r w:rsidRPr="007B2120">
              <w:rPr>
                <w:rFonts w:ascii="Times New Roman" w:hAnsi="Times New Roman"/>
                <w:kern w:val="2"/>
                <w:sz w:val="12"/>
                <w:szCs w:val="12"/>
                <w:lang w:eastAsia="ar-SA"/>
              </w:rPr>
              <w:t>Вид разрешенного использования образуемых земельных участков в соответствии с проектом планировки территории</w:t>
            </w:r>
          </w:p>
        </w:tc>
        <w:tc>
          <w:tcPr>
            <w:tcW w:w="0" w:type="auto"/>
            <w:vAlign w:val="center"/>
          </w:tcPr>
          <w:p w14:paraId="610AD670" w14:textId="43EBD0B9" w:rsidR="007B2120" w:rsidRPr="007B2120" w:rsidRDefault="007B2120" w:rsidP="007B2120">
            <w:pPr>
              <w:jc w:val="center"/>
              <w:rPr>
                <w:rFonts w:ascii="Times New Roman" w:hAnsi="Times New Roman"/>
                <w:sz w:val="12"/>
                <w:szCs w:val="12"/>
              </w:rPr>
            </w:pPr>
            <w:r w:rsidRPr="007B2120">
              <w:rPr>
                <w:rFonts w:ascii="Times New Roman" w:hAnsi="Times New Roman"/>
                <w:sz w:val="12"/>
                <w:szCs w:val="12"/>
              </w:rPr>
              <w:t>8</w:t>
            </w:r>
          </w:p>
        </w:tc>
      </w:tr>
      <w:tr w:rsidR="007B2120" w14:paraId="7FEE4587" w14:textId="77777777" w:rsidTr="007B2120">
        <w:tc>
          <w:tcPr>
            <w:tcW w:w="0" w:type="auto"/>
            <w:vAlign w:val="center"/>
          </w:tcPr>
          <w:p w14:paraId="1065B2AC" w14:textId="77777777" w:rsidR="007B2120" w:rsidRPr="007B2120" w:rsidRDefault="007B2120" w:rsidP="007B2120">
            <w:pPr>
              <w:jc w:val="center"/>
              <w:rPr>
                <w:rFonts w:ascii="Times New Roman" w:hAnsi="Times New Roman"/>
                <w:b/>
                <w:sz w:val="12"/>
                <w:szCs w:val="12"/>
                <w:lang w:eastAsia="ar-SA"/>
              </w:rPr>
            </w:pPr>
          </w:p>
        </w:tc>
        <w:tc>
          <w:tcPr>
            <w:tcW w:w="0" w:type="auto"/>
            <w:vAlign w:val="center"/>
          </w:tcPr>
          <w:p w14:paraId="28841B1F" w14:textId="72EE4845" w:rsidR="007B2120" w:rsidRPr="007B2120" w:rsidRDefault="007B2120" w:rsidP="007B2120">
            <w:pPr>
              <w:rPr>
                <w:rFonts w:ascii="Times New Roman" w:hAnsi="Times New Roman"/>
                <w:kern w:val="2"/>
                <w:sz w:val="12"/>
                <w:szCs w:val="12"/>
                <w:lang w:eastAsia="ar-SA"/>
              </w:rPr>
            </w:pPr>
            <w:r w:rsidRPr="007B2120">
              <w:rPr>
                <w:rFonts w:ascii="Times New Roman" w:hAnsi="Times New Roman"/>
                <w:kern w:val="2"/>
                <w:sz w:val="12"/>
                <w:szCs w:val="12"/>
                <w:lang w:eastAsia="ar-SA"/>
              </w:rPr>
              <w:t>Перечень координат характерных точек образуемых земельных участков (частей земельных участков)</w:t>
            </w:r>
          </w:p>
        </w:tc>
        <w:tc>
          <w:tcPr>
            <w:tcW w:w="0" w:type="auto"/>
            <w:vAlign w:val="center"/>
          </w:tcPr>
          <w:p w14:paraId="6F11354C" w14:textId="3A578590" w:rsidR="007B2120" w:rsidRPr="007B2120" w:rsidRDefault="007B2120" w:rsidP="007B2120">
            <w:pPr>
              <w:jc w:val="center"/>
              <w:rPr>
                <w:rFonts w:ascii="Times New Roman" w:hAnsi="Times New Roman"/>
                <w:sz w:val="12"/>
                <w:szCs w:val="12"/>
              </w:rPr>
            </w:pPr>
            <w:r w:rsidRPr="007B2120">
              <w:rPr>
                <w:rFonts w:ascii="Times New Roman" w:hAnsi="Times New Roman"/>
                <w:sz w:val="12"/>
                <w:szCs w:val="12"/>
              </w:rPr>
              <w:t>13</w:t>
            </w:r>
          </w:p>
        </w:tc>
      </w:tr>
      <w:tr w:rsidR="007B2120" w14:paraId="67C17CA8" w14:textId="77777777" w:rsidTr="007B2120">
        <w:tc>
          <w:tcPr>
            <w:tcW w:w="0" w:type="auto"/>
            <w:vAlign w:val="center"/>
          </w:tcPr>
          <w:p w14:paraId="5601DA80" w14:textId="77777777" w:rsidR="007B2120" w:rsidRPr="007B2120" w:rsidRDefault="007B2120" w:rsidP="007B2120">
            <w:pPr>
              <w:jc w:val="center"/>
              <w:rPr>
                <w:rFonts w:ascii="Times New Roman" w:hAnsi="Times New Roman"/>
                <w:b/>
                <w:sz w:val="12"/>
                <w:szCs w:val="12"/>
                <w:lang w:eastAsia="ar-SA"/>
              </w:rPr>
            </w:pPr>
          </w:p>
        </w:tc>
        <w:tc>
          <w:tcPr>
            <w:tcW w:w="0" w:type="auto"/>
            <w:vAlign w:val="center"/>
          </w:tcPr>
          <w:p w14:paraId="20284308" w14:textId="04D82AA0" w:rsidR="007B2120" w:rsidRPr="007B2120" w:rsidRDefault="007B2120" w:rsidP="007B2120">
            <w:pPr>
              <w:rPr>
                <w:rFonts w:ascii="Times New Roman" w:hAnsi="Times New Roman"/>
                <w:kern w:val="2"/>
                <w:sz w:val="12"/>
                <w:szCs w:val="12"/>
                <w:lang w:eastAsia="ar-SA"/>
              </w:rPr>
            </w:pPr>
            <w:r w:rsidRPr="007B2120">
              <w:rPr>
                <w:rFonts w:ascii="Times New Roman" w:hAnsi="Times New Roman"/>
                <w:kern w:val="2"/>
                <w:sz w:val="12"/>
                <w:szCs w:val="12"/>
                <w:lang w:eastAsia="ar-SA"/>
              </w:rPr>
              <w:t xml:space="preserve">Перечень </w:t>
            </w:r>
            <w:proofErr w:type="gramStart"/>
            <w:r w:rsidRPr="007B2120">
              <w:rPr>
                <w:rFonts w:ascii="Times New Roman" w:hAnsi="Times New Roman"/>
                <w:kern w:val="2"/>
                <w:sz w:val="12"/>
                <w:szCs w:val="12"/>
                <w:lang w:eastAsia="ar-SA"/>
              </w:rPr>
              <w:t>координат характерных точек границ охранных зон планируемого размещения линейных объектов</w:t>
            </w:r>
            <w:proofErr w:type="gramEnd"/>
          </w:p>
        </w:tc>
        <w:tc>
          <w:tcPr>
            <w:tcW w:w="0" w:type="auto"/>
            <w:vAlign w:val="center"/>
          </w:tcPr>
          <w:p w14:paraId="43A05E47" w14:textId="73E7FDAF" w:rsidR="007B2120" w:rsidRPr="007B2120" w:rsidRDefault="007B2120" w:rsidP="007B2120">
            <w:pPr>
              <w:jc w:val="center"/>
              <w:rPr>
                <w:rFonts w:ascii="Times New Roman" w:hAnsi="Times New Roman"/>
                <w:sz w:val="12"/>
                <w:szCs w:val="12"/>
              </w:rPr>
            </w:pPr>
            <w:r w:rsidRPr="007B2120">
              <w:rPr>
                <w:rFonts w:ascii="Times New Roman" w:hAnsi="Times New Roman"/>
                <w:sz w:val="12"/>
                <w:szCs w:val="12"/>
              </w:rPr>
              <w:t>24</w:t>
            </w:r>
          </w:p>
        </w:tc>
      </w:tr>
      <w:tr w:rsidR="007B2120" w14:paraId="545919F7" w14:textId="77777777" w:rsidTr="007B2120">
        <w:tc>
          <w:tcPr>
            <w:tcW w:w="0" w:type="auto"/>
            <w:vAlign w:val="center"/>
          </w:tcPr>
          <w:p w14:paraId="439160AC" w14:textId="77777777" w:rsidR="007B2120" w:rsidRPr="007B2120" w:rsidRDefault="007B2120" w:rsidP="007B2120">
            <w:pPr>
              <w:jc w:val="center"/>
              <w:rPr>
                <w:rFonts w:ascii="Times New Roman" w:hAnsi="Times New Roman"/>
                <w:b/>
                <w:sz w:val="12"/>
                <w:szCs w:val="12"/>
                <w:lang w:eastAsia="ar-SA"/>
              </w:rPr>
            </w:pPr>
          </w:p>
        </w:tc>
        <w:tc>
          <w:tcPr>
            <w:tcW w:w="0" w:type="auto"/>
            <w:vAlign w:val="center"/>
          </w:tcPr>
          <w:p w14:paraId="3B366DAB" w14:textId="7945FF3B" w:rsidR="007B2120" w:rsidRPr="007B2120" w:rsidRDefault="007B2120" w:rsidP="007B2120">
            <w:pPr>
              <w:jc w:val="center"/>
              <w:rPr>
                <w:rFonts w:ascii="Times New Roman" w:hAnsi="Times New Roman"/>
                <w:kern w:val="2"/>
                <w:sz w:val="12"/>
                <w:szCs w:val="12"/>
                <w:lang w:eastAsia="ar-SA"/>
              </w:rPr>
            </w:pPr>
            <w:r w:rsidRPr="007B2120">
              <w:rPr>
                <w:rFonts w:ascii="Times New Roman" w:hAnsi="Times New Roman"/>
                <w:kern w:val="2"/>
                <w:sz w:val="12"/>
                <w:szCs w:val="12"/>
              </w:rPr>
              <w:t>Чертеж межевания территории М 1:2000</w:t>
            </w:r>
          </w:p>
        </w:tc>
        <w:tc>
          <w:tcPr>
            <w:tcW w:w="0" w:type="auto"/>
            <w:vAlign w:val="center"/>
          </w:tcPr>
          <w:p w14:paraId="321A0207" w14:textId="0D5D66DC" w:rsidR="007B2120" w:rsidRPr="007B2120" w:rsidRDefault="007B2120" w:rsidP="007B2120">
            <w:pPr>
              <w:jc w:val="center"/>
              <w:rPr>
                <w:rFonts w:ascii="Times New Roman" w:hAnsi="Times New Roman"/>
                <w:sz w:val="12"/>
                <w:szCs w:val="12"/>
              </w:rPr>
            </w:pPr>
            <w:r w:rsidRPr="007B2120">
              <w:rPr>
                <w:rFonts w:ascii="Times New Roman" w:hAnsi="Times New Roman"/>
                <w:sz w:val="12"/>
                <w:szCs w:val="12"/>
              </w:rPr>
              <w:t>-</w:t>
            </w:r>
          </w:p>
        </w:tc>
      </w:tr>
      <w:tr w:rsidR="007B2120" w14:paraId="255B943D" w14:textId="77777777" w:rsidTr="00EE1DDE">
        <w:tc>
          <w:tcPr>
            <w:tcW w:w="0" w:type="auto"/>
            <w:gridSpan w:val="3"/>
            <w:vAlign w:val="center"/>
          </w:tcPr>
          <w:p w14:paraId="26ABF3F4" w14:textId="17C05E5A" w:rsidR="007B2120" w:rsidRPr="007B2120" w:rsidRDefault="007B2120" w:rsidP="007B2120">
            <w:pPr>
              <w:jc w:val="center"/>
              <w:rPr>
                <w:rFonts w:ascii="Times New Roman" w:hAnsi="Times New Roman"/>
                <w:sz w:val="12"/>
                <w:szCs w:val="12"/>
              </w:rPr>
            </w:pPr>
            <w:r w:rsidRPr="007B2120">
              <w:rPr>
                <w:rFonts w:ascii="Times New Roman" w:hAnsi="Times New Roman"/>
                <w:b/>
                <w:sz w:val="12"/>
                <w:szCs w:val="12"/>
                <w:lang w:eastAsia="ar-SA"/>
              </w:rPr>
              <w:t>Раздел 6. «Проект межевания территории. Материалы по обоснованию»</w:t>
            </w:r>
          </w:p>
        </w:tc>
      </w:tr>
      <w:tr w:rsidR="007B2120" w14:paraId="586DB244" w14:textId="77777777" w:rsidTr="007B2120">
        <w:tc>
          <w:tcPr>
            <w:tcW w:w="0" w:type="auto"/>
            <w:vAlign w:val="center"/>
          </w:tcPr>
          <w:p w14:paraId="416E140F" w14:textId="77777777" w:rsidR="007B2120" w:rsidRPr="007B2120" w:rsidRDefault="007B2120" w:rsidP="007B2120">
            <w:pPr>
              <w:jc w:val="center"/>
              <w:rPr>
                <w:rFonts w:ascii="Times New Roman" w:hAnsi="Times New Roman"/>
                <w:b/>
                <w:sz w:val="12"/>
                <w:szCs w:val="12"/>
                <w:lang w:eastAsia="ar-SA"/>
              </w:rPr>
            </w:pPr>
          </w:p>
        </w:tc>
        <w:tc>
          <w:tcPr>
            <w:tcW w:w="0" w:type="auto"/>
            <w:vAlign w:val="center"/>
          </w:tcPr>
          <w:p w14:paraId="035CB825" w14:textId="77777777" w:rsidR="007B2120" w:rsidRPr="007B2120" w:rsidRDefault="007B2120" w:rsidP="007B2120">
            <w:pPr>
              <w:rPr>
                <w:rFonts w:ascii="Times New Roman" w:hAnsi="Times New Roman"/>
                <w:kern w:val="2"/>
                <w:sz w:val="12"/>
                <w:szCs w:val="12"/>
              </w:rPr>
            </w:pPr>
            <w:r w:rsidRPr="007B2120">
              <w:rPr>
                <w:rFonts w:ascii="Times New Roman" w:hAnsi="Times New Roman"/>
                <w:kern w:val="2"/>
                <w:sz w:val="12"/>
                <w:szCs w:val="12"/>
              </w:rPr>
              <w:t xml:space="preserve">Чертеж границ существующих земельных участков, </w:t>
            </w:r>
          </w:p>
          <w:p w14:paraId="37045832" w14:textId="171103F7" w:rsidR="007B2120" w:rsidRPr="007B2120" w:rsidRDefault="007B2120" w:rsidP="007B2120">
            <w:pPr>
              <w:rPr>
                <w:rFonts w:ascii="Times New Roman" w:hAnsi="Times New Roman"/>
                <w:kern w:val="2"/>
                <w:sz w:val="12"/>
                <w:szCs w:val="12"/>
              </w:rPr>
            </w:pPr>
            <w:r w:rsidRPr="007B2120">
              <w:rPr>
                <w:rFonts w:ascii="Times New Roman" w:hAnsi="Times New Roman"/>
                <w:kern w:val="2"/>
                <w:sz w:val="12"/>
                <w:szCs w:val="12"/>
              </w:rPr>
              <w:t xml:space="preserve">Чертеж границ зон с особыми условиями использования территорий, Чертеж местоположения существующих объектов капитального строительства М 1:2000 </w:t>
            </w:r>
          </w:p>
        </w:tc>
        <w:tc>
          <w:tcPr>
            <w:tcW w:w="0" w:type="auto"/>
            <w:vAlign w:val="center"/>
          </w:tcPr>
          <w:p w14:paraId="3CB83A59" w14:textId="02D1C7C4" w:rsidR="007B2120" w:rsidRPr="007B2120" w:rsidRDefault="007B2120" w:rsidP="007B2120">
            <w:pPr>
              <w:jc w:val="center"/>
              <w:rPr>
                <w:rFonts w:ascii="Times New Roman" w:hAnsi="Times New Roman"/>
                <w:sz w:val="12"/>
                <w:szCs w:val="12"/>
              </w:rPr>
            </w:pPr>
            <w:r w:rsidRPr="007B2120">
              <w:rPr>
                <w:rFonts w:ascii="Times New Roman" w:hAnsi="Times New Roman"/>
                <w:sz w:val="12"/>
                <w:szCs w:val="12"/>
              </w:rPr>
              <w:t>-</w:t>
            </w:r>
          </w:p>
        </w:tc>
      </w:tr>
    </w:tbl>
    <w:p w14:paraId="5952A1FA" w14:textId="77777777" w:rsidR="007B2120" w:rsidRPr="007B2120" w:rsidRDefault="007B2120" w:rsidP="007B2120">
      <w:pPr>
        <w:spacing w:after="0" w:line="240" w:lineRule="auto"/>
        <w:ind w:firstLine="284"/>
        <w:jc w:val="center"/>
        <w:rPr>
          <w:rFonts w:ascii="Times New Roman" w:hAnsi="Times New Roman" w:cs="Times New Roman"/>
          <w:sz w:val="12"/>
          <w:szCs w:val="12"/>
        </w:rPr>
      </w:pPr>
      <w:r w:rsidRPr="007B2120">
        <w:rPr>
          <w:rFonts w:ascii="Times New Roman" w:hAnsi="Times New Roman" w:cs="Times New Roman"/>
          <w:sz w:val="12"/>
          <w:szCs w:val="12"/>
        </w:rPr>
        <w:t>Раздел  5.  «Проект межевания территории. Основная часть»</w:t>
      </w:r>
    </w:p>
    <w:p w14:paraId="7D92A650" w14:textId="29D13BA7" w:rsidR="007B2120" w:rsidRPr="007B2120" w:rsidRDefault="007B2120" w:rsidP="007B212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7B2120">
        <w:rPr>
          <w:rFonts w:ascii="Times New Roman" w:hAnsi="Times New Roman" w:cs="Times New Roman"/>
          <w:sz w:val="12"/>
          <w:szCs w:val="12"/>
        </w:rPr>
        <w:t>Основание для выполнения проекта межевания</w:t>
      </w:r>
    </w:p>
    <w:p w14:paraId="7E0351A1" w14:textId="77777777" w:rsidR="007B2120" w:rsidRPr="007B2120" w:rsidRDefault="007B2120" w:rsidP="007B2120">
      <w:pPr>
        <w:spacing w:after="0" w:line="240" w:lineRule="auto"/>
        <w:ind w:firstLine="284"/>
        <w:jc w:val="both"/>
        <w:rPr>
          <w:rFonts w:ascii="Times New Roman" w:hAnsi="Times New Roman" w:cs="Times New Roman"/>
          <w:sz w:val="12"/>
          <w:szCs w:val="12"/>
        </w:rPr>
      </w:pPr>
      <w:r w:rsidRPr="007B2120">
        <w:rPr>
          <w:rFonts w:ascii="Times New Roman" w:hAnsi="Times New Roman" w:cs="Times New Roman"/>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размещения подъездной межпромысловой автодороги на Северо-Успенском месторождении в границах сельского поселения Сергиевск муниципального района Сергиевский Самарской области. </w:t>
      </w:r>
    </w:p>
    <w:p w14:paraId="605F9661" w14:textId="77777777" w:rsidR="007B2120" w:rsidRPr="007B2120" w:rsidRDefault="007B2120" w:rsidP="007B2120">
      <w:pPr>
        <w:spacing w:after="0" w:line="240" w:lineRule="auto"/>
        <w:ind w:firstLine="284"/>
        <w:jc w:val="both"/>
        <w:rPr>
          <w:rFonts w:ascii="Times New Roman" w:hAnsi="Times New Roman" w:cs="Times New Roman"/>
          <w:sz w:val="12"/>
          <w:szCs w:val="12"/>
        </w:rPr>
      </w:pPr>
      <w:r w:rsidRPr="007B2120">
        <w:rPr>
          <w:rFonts w:ascii="Times New Roman" w:hAnsi="Times New Roman" w:cs="Times New Roman"/>
          <w:sz w:val="12"/>
          <w:szCs w:val="12"/>
        </w:rPr>
        <w:t>Основанием для разработки проекта межевания территории служит:</w:t>
      </w:r>
    </w:p>
    <w:p w14:paraId="4E19020C" w14:textId="69130A3E" w:rsidR="007B2120" w:rsidRPr="007B2120" w:rsidRDefault="007B2120" w:rsidP="007B21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B2120">
        <w:rPr>
          <w:rFonts w:ascii="Times New Roman" w:hAnsi="Times New Roman" w:cs="Times New Roman"/>
          <w:sz w:val="12"/>
          <w:szCs w:val="12"/>
        </w:rPr>
        <w:t xml:space="preserve"> Задание на выполнение работ  по договору с АО «</w:t>
      </w:r>
      <w:proofErr w:type="spellStart"/>
      <w:r w:rsidRPr="007B2120">
        <w:rPr>
          <w:rFonts w:ascii="Times New Roman" w:hAnsi="Times New Roman" w:cs="Times New Roman"/>
          <w:sz w:val="12"/>
          <w:szCs w:val="12"/>
        </w:rPr>
        <w:t>Самараинвестенефть</w:t>
      </w:r>
      <w:proofErr w:type="spellEnd"/>
      <w:r w:rsidRPr="007B2120">
        <w:rPr>
          <w:rFonts w:ascii="Times New Roman" w:hAnsi="Times New Roman" w:cs="Times New Roman"/>
          <w:sz w:val="12"/>
          <w:szCs w:val="12"/>
        </w:rPr>
        <w:t>»;</w:t>
      </w:r>
    </w:p>
    <w:p w14:paraId="30705509" w14:textId="432B48EB" w:rsidR="007B2120" w:rsidRPr="007B2120" w:rsidRDefault="007B2120" w:rsidP="007B21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B2120">
        <w:rPr>
          <w:rFonts w:ascii="Times New Roman" w:hAnsi="Times New Roman" w:cs="Times New Roman"/>
          <w:sz w:val="12"/>
          <w:szCs w:val="12"/>
        </w:rPr>
        <w:t xml:space="preserve"> Градостроительный кодекс РФ от 29.12.2004 №190;</w:t>
      </w:r>
    </w:p>
    <w:p w14:paraId="607B0978" w14:textId="07121FD8" w:rsidR="007B2120" w:rsidRPr="007B2120" w:rsidRDefault="007B2120" w:rsidP="007B21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B2120">
        <w:rPr>
          <w:rFonts w:ascii="Times New Roman" w:hAnsi="Times New Roman" w:cs="Times New Roman"/>
          <w:sz w:val="12"/>
          <w:szCs w:val="12"/>
        </w:rPr>
        <w:t xml:space="preserve"> Водный кодекс РФ от 03.06.2006 №74–ФЗ;</w:t>
      </w:r>
    </w:p>
    <w:p w14:paraId="6B271A35" w14:textId="01BB1187" w:rsidR="007B2120" w:rsidRPr="007B2120" w:rsidRDefault="007B2120" w:rsidP="007B21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B2120">
        <w:rPr>
          <w:rFonts w:ascii="Times New Roman" w:hAnsi="Times New Roman" w:cs="Times New Roman"/>
          <w:sz w:val="12"/>
          <w:szCs w:val="12"/>
        </w:rPr>
        <w:t xml:space="preserve"> Земельный кодек РФ;</w:t>
      </w:r>
    </w:p>
    <w:p w14:paraId="56254662" w14:textId="3BD186F7" w:rsidR="007B2120" w:rsidRPr="007B2120" w:rsidRDefault="007B2120" w:rsidP="007B21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B2120">
        <w:rPr>
          <w:rFonts w:ascii="Times New Roman" w:hAnsi="Times New Roman" w:cs="Times New Roman"/>
          <w:sz w:val="12"/>
          <w:szCs w:val="12"/>
        </w:rPr>
        <w:t xml:space="preserve"> Сведения из ЕГРН;</w:t>
      </w:r>
    </w:p>
    <w:p w14:paraId="6F0A036D" w14:textId="0239F394" w:rsidR="007B2120" w:rsidRPr="007B2120" w:rsidRDefault="007B2120" w:rsidP="007B21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B2120">
        <w:rPr>
          <w:rFonts w:ascii="Times New Roman" w:hAnsi="Times New Roman" w:cs="Times New Roman"/>
          <w:sz w:val="12"/>
          <w:szCs w:val="12"/>
        </w:rPr>
        <w:t xml:space="preserve"> «Генеральный план сельского поселения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Самарской области № 9 от 03.03.2013г.</w:t>
      </w:r>
    </w:p>
    <w:p w14:paraId="6E326707" w14:textId="77777777" w:rsidR="007B2120" w:rsidRPr="007B2120" w:rsidRDefault="007B2120" w:rsidP="007B2120">
      <w:pPr>
        <w:spacing w:after="0" w:line="240" w:lineRule="auto"/>
        <w:ind w:firstLine="284"/>
        <w:jc w:val="both"/>
        <w:rPr>
          <w:rFonts w:ascii="Times New Roman" w:hAnsi="Times New Roman" w:cs="Times New Roman"/>
          <w:sz w:val="12"/>
          <w:szCs w:val="12"/>
        </w:rPr>
      </w:pPr>
    </w:p>
    <w:p w14:paraId="188A3912" w14:textId="3749C189" w:rsidR="007B2120" w:rsidRPr="007B2120" w:rsidRDefault="007B2120" w:rsidP="00452AB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7B2120">
        <w:rPr>
          <w:rFonts w:ascii="Times New Roman" w:hAnsi="Times New Roman" w:cs="Times New Roman"/>
          <w:sz w:val="12"/>
          <w:szCs w:val="12"/>
        </w:rPr>
        <w:t xml:space="preserve"> Перечень и сведения о площади образуемых земельных участков, в том числе возможные</w:t>
      </w:r>
      <w:r w:rsidR="00452ABD">
        <w:rPr>
          <w:rFonts w:ascii="Times New Roman" w:hAnsi="Times New Roman" w:cs="Times New Roman"/>
          <w:sz w:val="12"/>
          <w:szCs w:val="12"/>
        </w:rPr>
        <w:t xml:space="preserve"> способы их образования</w:t>
      </w:r>
    </w:p>
    <w:p w14:paraId="09BC17A6" w14:textId="77777777" w:rsidR="007B2120" w:rsidRPr="007B2120" w:rsidRDefault="007B2120" w:rsidP="007B2120">
      <w:pPr>
        <w:spacing w:after="0" w:line="240" w:lineRule="auto"/>
        <w:ind w:firstLine="284"/>
        <w:jc w:val="both"/>
        <w:rPr>
          <w:rFonts w:ascii="Times New Roman" w:hAnsi="Times New Roman" w:cs="Times New Roman"/>
          <w:sz w:val="12"/>
          <w:szCs w:val="12"/>
        </w:rPr>
      </w:pPr>
      <w:r w:rsidRPr="007B2120">
        <w:rPr>
          <w:rFonts w:ascii="Times New Roman" w:hAnsi="Times New Roman" w:cs="Times New Roman"/>
          <w:sz w:val="12"/>
          <w:szCs w:val="12"/>
        </w:rPr>
        <w:t>Проект межевания территории является неотъемлемой частью проекта планировки территории. Подготовка проекта межевания территории осуществляется применительно к застроенным и подлежащим застройке территориям с целью установления границ формируемых земельных участков предназначенных для размещения объектов капитального строительства федерального, регионального и местного значения.</w:t>
      </w:r>
    </w:p>
    <w:p w14:paraId="59FF1D5B" w14:textId="6FB8A7C5" w:rsidR="007B2120" w:rsidRPr="007B2120" w:rsidRDefault="007B2120" w:rsidP="007B2120">
      <w:pPr>
        <w:spacing w:after="0" w:line="240" w:lineRule="auto"/>
        <w:ind w:firstLine="284"/>
        <w:jc w:val="both"/>
        <w:rPr>
          <w:rFonts w:ascii="Times New Roman" w:hAnsi="Times New Roman" w:cs="Times New Roman"/>
          <w:sz w:val="12"/>
          <w:szCs w:val="12"/>
        </w:rPr>
      </w:pPr>
      <w:r w:rsidRPr="007B2120">
        <w:rPr>
          <w:rFonts w:ascii="Times New Roman"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земельных участков, прошедших государственный кадастровый учет, в соответств</w:t>
      </w:r>
      <w:r>
        <w:rPr>
          <w:rFonts w:ascii="Times New Roman" w:hAnsi="Times New Roman" w:cs="Times New Roman"/>
          <w:sz w:val="12"/>
          <w:szCs w:val="12"/>
        </w:rPr>
        <w:t>ии с системой координат МСК-63.</w:t>
      </w:r>
    </w:p>
    <w:p w14:paraId="2B1624EB" w14:textId="77777777" w:rsidR="007B2120" w:rsidRPr="007B2120" w:rsidRDefault="007B2120" w:rsidP="007B2120">
      <w:pPr>
        <w:spacing w:after="0" w:line="240" w:lineRule="auto"/>
        <w:ind w:firstLine="284"/>
        <w:jc w:val="both"/>
        <w:rPr>
          <w:rFonts w:ascii="Times New Roman" w:hAnsi="Times New Roman" w:cs="Times New Roman"/>
          <w:sz w:val="12"/>
          <w:szCs w:val="12"/>
        </w:rPr>
      </w:pPr>
      <w:proofErr w:type="gramStart"/>
      <w:r w:rsidRPr="007B2120">
        <w:rPr>
          <w:rFonts w:ascii="Times New Roman" w:hAnsi="Times New Roman" w:cs="Times New Roman"/>
          <w:sz w:val="12"/>
          <w:szCs w:val="12"/>
        </w:rPr>
        <w:t>Испрашиваемый земельный участок располагается на незастроенной территории, на землях сельскохозяйственного назначения свободной от застройки и землях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в кадастровых кварталах 63:31:0701003, 63:31:0402003, 63:31:0404001, 63:31:0000000,  63:31:0404003.</w:t>
      </w:r>
      <w:proofErr w:type="gramEnd"/>
    </w:p>
    <w:p w14:paraId="0B9324B0" w14:textId="0B3924FA" w:rsidR="007B2120" w:rsidRPr="007B2120" w:rsidRDefault="007B2120" w:rsidP="007B2120">
      <w:pPr>
        <w:spacing w:after="0" w:line="240" w:lineRule="auto"/>
        <w:ind w:firstLine="284"/>
        <w:jc w:val="both"/>
        <w:rPr>
          <w:rFonts w:ascii="Times New Roman" w:hAnsi="Times New Roman" w:cs="Times New Roman"/>
          <w:sz w:val="12"/>
          <w:szCs w:val="12"/>
        </w:rPr>
      </w:pPr>
      <w:r w:rsidRPr="007B2120">
        <w:rPr>
          <w:rFonts w:ascii="Times New Roman" w:hAnsi="Times New Roman" w:cs="Times New Roman"/>
          <w:sz w:val="12"/>
          <w:szCs w:val="12"/>
        </w:rPr>
        <w:t>Проект межевания земельных участков, расположенных в границах сельского поселения Сергиевск муниципального района Сергиевский Самарской области, выполнен на основании постановлен</w:t>
      </w:r>
      <w:r>
        <w:rPr>
          <w:rFonts w:ascii="Times New Roman" w:hAnsi="Times New Roman" w:cs="Times New Roman"/>
          <w:sz w:val="12"/>
          <w:szCs w:val="12"/>
        </w:rPr>
        <w:t>ия администрации</w:t>
      </w:r>
      <w:r w:rsidRPr="007B2120">
        <w:rPr>
          <w:rFonts w:ascii="Times New Roman" w:hAnsi="Times New Roman" w:cs="Times New Roman"/>
          <w:sz w:val="12"/>
          <w:szCs w:val="12"/>
        </w:rPr>
        <w:t xml:space="preserve"> сельского пос</w:t>
      </w:r>
      <w:r>
        <w:rPr>
          <w:rFonts w:ascii="Times New Roman" w:hAnsi="Times New Roman" w:cs="Times New Roman"/>
          <w:sz w:val="12"/>
          <w:szCs w:val="12"/>
        </w:rPr>
        <w:t>еления Сергиевск муниципального</w:t>
      </w:r>
      <w:r w:rsidRPr="007B2120">
        <w:rPr>
          <w:rFonts w:ascii="Times New Roman" w:hAnsi="Times New Roman" w:cs="Times New Roman"/>
          <w:sz w:val="12"/>
          <w:szCs w:val="12"/>
        </w:rPr>
        <w:t xml:space="preserve"> района</w:t>
      </w:r>
      <w:r>
        <w:rPr>
          <w:rFonts w:ascii="Times New Roman" w:hAnsi="Times New Roman" w:cs="Times New Roman"/>
          <w:sz w:val="12"/>
          <w:szCs w:val="12"/>
        </w:rPr>
        <w:t xml:space="preserve"> Сергиевский Самарской области от 30.06.2021 №</w:t>
      </w:r>
      <w:r w:rsidRPr="007B2120">
        <w:rPr>
          <w:rFonts w:ascii="Times New Roman" w:hAnsi="Times New Roman" w:cs="Times New Roman"/>
          <w:sz w:val="12"/>
          <w:szCs w:val="12"/>
        </w:rPr>
        <w:t>35 «О подготовке проекта планировки территории и проекта межевания территории объекта АО «</w:t>
      </w:r>
      <w:proofErr w:type="spellStart"/>
      <w:r w:rsidRPr="007B2120">
        <w:rPr>
          <w:rFonts w:ascii="Times New Roman" w:hAnsi="Times New Roman" w:cs="Times New Roman"/>
          <w:sz w:val="12"/>
          <w:szCs w:val="12"/>
        </w:rPr>
        <w:t>Самараинвестнефть</w:t>
      </w:r>
      <w:proofErr w:type="spellEnd"/>
      <w:r w:rsidRPr="007B2120">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w:t>
      </w:r>
    </w:p>
    <w:p w14:paraId="45F5E19F" w14:textId="26F33B32" w:rsidR="007B2120" w:rsidRDefault="007B2120" w:rsidP="007B2120">
      <w:pPr>
        <w:spacing w:after="0" w:line="240" w:lineRule="auto"/>
        <w:ind w:firstLine="284"/>
        <w:jc w:val="both"/>
        <w:rPr>
          <w:rFonts w:ascii="Times New Roman" w:hAnsi="Times New Roman" w:cs="Times New Roman"/>
          <w:sz w:val="12"/>
          <w:szCs w:val="12"/>
        </w:rPr>
      </w:pPr>
      <w:proofErr w:type="gramStart"/>
      <w:r w:rsidRPr="007B2120">
        <w:rPr>
          <w:rFonts w:ascii="Times New Roman" w:hAnsi="Times New Roman" w:cs="Times New Roman"/>
          <w:sz w:val="12"/>
          <w:szCs w:val="12"/>
        </w:rPr>
        <w:t>Перечень и сведения о площади земельных участков образуемых из земель государственной (неразграниченной) собственности и земельных участков, находящихся в собственности физических, юридических лиц и публично-правовых образований, а также возможные способы их образования, представлены в Ведомости земельных участков образуемых из земель государственной (неразграниченной) собственности и земельных участков, находящихся в собственности физических, юридических лиц и публично-правовых образований (Таблица №1).</w:t>
      </w:r>
      <w:proofErr w:type="gramEnd"/>
    </w:p>
    <w:p w14:paraId="5B68C999" w14:textId="612CED28" w:rsidR="007B2120" w:rsidRPr="007B2120" w:rsidRDefault="007B2120" w:rsidP="007B2120">
      <w:pPr>
        <w:spacing w:after="0" w:line="240" w:lineRule="auto"/>
        <w:ind w:firstLine="284"/>
        <w:jc w:val="right"/>
        <w:rPr>
          <w:rFonts w:ascii="Times New Roman" w:hAnsi="Times New Roman" w:cs="Times New Roman"/>
          <w:sz w:val="12"/>
          <w:szCs w:val="12"/>
        </w:rPr>
      </w:pPr>
      <w:r w:rsidRPr="007B2120">
        <w:rPr>
          <w:rFonts w:ascii="Times New Roman" w:hAnsi="Times New Roman" w:cs="Times New Roman"/>
          <w:sz w:val="12"/>
          <w:szCs w:val="12"/>
        </w:rPr>
        <w:t>Таблица № 1</w:t>
      </w:r>
    </w:p>
    <w:p w14:paraId="5F81FAB5" w14:textId="1175816C" w:rsidR="007B2120" w:rsidRDefault="007B2120" w:rsidP="007B2120">
      <w:pPr>
        <w:spacing w:after="0" w:line="240" w:lineRule="auto"/>
        <w:ind w:firstLine="284"/>
        <w:jc w:val="center"/>
        <w:rPr>
          <w:rFonts w:ascii="Times New Roman" w:hAnsi="Times New Roman" w:cs="Times New Roman"/>
          <w:sz w:val="12"/>
          <w:szCs w:val="12"/>
        </w:rPr>
      </w:pPr>
      <w:r w:rsidRPr="007B2120">
        <w:rPr>
          <w:rFonts w:ascii="Times New Roman" w:hAnsi="Times New Roman" w:cs="Times New Roman"/>
          <w:sz w:val="12"/>
          <w:szCs w:val="12"/>
        </w:rPr>
        <w:t>Ведомость земельных участков образуемых из земель государственной (неразграниченной) соб</w:t>
      </w:r>
      <w:r>
        <w:rPr>
          <w:rFonts w:ascii="Times New Roman" w:hAnsi="Times New Roman" w:cs="Times New Roman"/>
          <w:sz w:val="12"/>
          <w:szCs w:val="12"/>
        </w:rPr>
        <w:t xml:space="preserve">ственности и земельных </w:t>
      </w:r>
      <w:proofErr w:type="gramStart"/>
      <w:r>
        <w:rPr>
          <w:rFonts w:ascii="Times New Roman" w:hAnsi="Times New Roman" w:cs="Times New Roman"/>
          <w:sz w:val="12"/>
          <w:szCs w:val="12"/>
        </w:rPr>
        <w:t>участков</w:t>
      </w:r>
      <w:proofErr w:type="gramEnd"/>
      <w:r>
        <w:rPr>
          <w:rFonts w:ascii="Times New Roman" w:hAnsi="Times New Roman" w:cs="Times New Roman"/>
          <w:sz w:val="12"/>
          <w:szCs w:val="12"/>
        </w:rPr>
        <w:t xml:space="preserve"> </w:t>
      </w:r>
      <w:r w:rsidRPr="007B2120">
        <w:rPr>
          <w:rFonts w:ascii="Times New Roman" w:hAnsi="Times New Roman" w:cs="Times New Roman"/>
          <w:sz w:val="12"/>
          <w:szCs w:val="12"/>
        </w:rPr>
        <w:t>находящихся в собственности физических, юридических лиц и публично-правовых образований</w:t>
      </w:r>
    </w:p>
    <w:tbl>
      <w:tblPr>
        <w:tblStyle w:val="aff4"/>
        <w:tblW w:w="4863" w:type="pct"/>
        <w:tblLayout w:type="fixed"/>
        <w:tblLook w:val="04A0" w:firstRow="1" w:lastRow="0" w:firstColumn="1" w:lastColumn="0" w:noHBand="0" w:noVBand="1"/>
      </w:tblPr>
      <w:tblGrid>
        <w:gridCol w:w="248"/>
        <w:gridCol w:w="283"/>
        <w:gridCol w:w="783"/>
        <w:gridCol w:w="1061"/>
        <w:gridCol w:w="710"/>
        <w:gridCol w:w="851"/>
        <w:gridCol w:w="283"/>
        <w:gridCol w:w="567"/>
        <w:gridCol w:w="284"/>
        <w:gridCol w:w="708"/>
        <w:gridCol w:w="923"/>
        <w:gridCol w:w="427"/>
        <w:gridCol w:w="389"/>
      </w:tblGrid>
      <w:tr w:rsidR="00EE1DDE" w:rsidRPr="00EE1DDE" w14:paraId="0007798A" w14:textId="77777777" w:rsidTr="00452ABD">
        <w:tc>
          <w:tcPr>
            <w:tcW w:w="165" w:type="pct"/>
            <w:vMerge w:val="restart"/>
            <w:textDirection w:val="btLr"/>
            <w:vAlign w:val="center"/>
          </w:tcPr>
          <w:p w14:paraId="08CDA268" w14:textId="43278923" w:rsidR="00EE1DDE" w:rsidRPr="00EE1DDE" w:rsidRDefault="00EE1DDE" w:rsidP="00452ABD">
            <w:pPr>
              <w:ind w:left="113" w:right="113"/>
              <w:jc w:val="center"/>
              <w:rPr>
                <w:rFonts w:ascii="Times New Roman" w:hAnsi="Times New Roman" w:cs="Times New Roman"/>
                <w:sz w:val="12"/>
                <w:szCs w:val="12"/>
              </w:rPr>
            </w:pPr>
            <w:r>
              <w:rPr>
                <w:rFonts w:ascii="Times New Roman" w:hAnsi="Times New Roman" w:cs="Times New Roman"/>
                <w:b/>
                <w:bCs/>
                <w:color w:val="000000"/>
                <w:sz w:val="12"/>
                <w:szCs w:val="12"/>
              </w:rPr>
              <w:t>№</w:t>
            </w:r>
            <w:proofErr w:type="gramStart"/>
            <w:r w:rsidRPr="00EE1DDE">
              <w:rPr>
                <w:rFonts w:ascii="Times New Roman" w:hAnsi="Times New Roman" w:cs="Times New Roman"/>
                <w:b/>
                <w:bCs/>
                <w:color w:val="000000"/>
                <w:sz w:val="12"/>
                <w:szCs w:val="12"/>
              </w:rPr>
              <w:t>п</w:t>
            </w:r>
            <w:proofErr w:type="gramEnd"/>
            <w:r w:rsidRPr="00EE1DDE">
              <w:rPr>
                <w:rFonts w:ascii="Times New Roman" w:hAnsi="Times New Roman" w:cs="Times New Roman"/>
                <w:b/>
                <w:bCs/>
                <w:color w:val="000000"/>
                <w:sz w:val="12"/>
                <w:szCs w:val="12"/>
              </w:rPr>
              <w:t>/п</w:t>
            </w:r>
          </w:p>
        </w:tc>
        <w:tc>
          <w:tcPr>
            <w:tcW w:w="188" w:type="pct"/>
            <w:vMerge w:val="restart"/>
            <w:textDirection w:val="btLr"/>
            <w:vAlign w:val="center"/>
          </w:tcPr>
          <w:p w14:paraId="53DC32B1" w14:textId="6C13AC53"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 на схеме</w:t>
            </w:r>
          </w:p>
        </w:tc>
        <w:tc>
          <w:tcPr>
            <w:tcW w:w="2453" w:type="pct"/>
            <w:gridSpan w:val="5"/>
            <w:vAlign w:val="center"/>
          </w:tcPr>
          <w:p w14:paraId="2532E7D6" w14:textId="5C5B68AA"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Исходные земельные участки</w:t>
            </w:r>
          </w:p>
        </w:tc>
        <w:tc>
          <w:tcPr>
            <w:tcW w:w="2194" w:type="pct"/>
            <w:gridSpan w:val="6"/>
            <w:vAlign w:val="center"/>
          </w:tcPr>
          <w:p w14:paraId="3CE4A13F" w14:textId="40B69F6A"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Образуемые земельные участки</w:t>
            </w:r>
          </w:p>
        </w:tc>
      </w:tr>
      <w:tr w:rsidR="00452ABD" w:rsidRPr="00EE1DDE" w14:paraId="43B7EB06" w14:textId="77777777" w:rsidTr="00452ABD">
        <w:trPr>
          <w:cantSplit/>
          <w:trHeight w:val="1482"/>
        </w:trPr>
        <w:tc>
          <w:tcPr>
            <w:tcW w:w="165" w:type="pct"/>
            <w:vMerge/>
            <w:vAlign w:val="center"/>
          </w:tcPr>
          <w:p w14:paraId="7BFBAC76" w14:textId="77777777" w:rsidR="00EE1DDE" w:rsidRPr="00EE1DDE" w:rsidRDefault="00EE1DDE" w:rsidP="00452ABD">
            <w:pPr>
              <w:jc w:val="center"/>
              <w:rPr>
                <w:rFonts w:ascii="Times New Roman" w:hAnsi="Times New Roman" w:cs="Times New Roman"/>
                <w:sz w:val="12"/>
                <w:szCs w:val="12"/>
              </w:rPr>
            </w:pPr>
          </w:p>
        </w:tc>
        <w:tc>
          <w:tcPr>
            <w:tcW w:w="188" w:type="pct"/>
            <w:vMerge/>
            <w:vAlign w:val="center"/>
          </w:tcPr>
          <w:p w14:paraId="01142694" w14:textId="77777777" w:rsidR="00EE1DDE" w:rsidRPr="00EE1DDE" w:rsidRDefault="00EE1DDE" w:rsidP="00452ABD">
            <w:pPr>
              <w:jc w:val="center"/>
              <w:rPr>
                <w:rFonts w:ascii="Times New Roman" w:hAnsi="Times New Roman" w:cs="Times New Roman"/>
                <w:sz w:val="12"/>
                <w:szCs w:val="12"/>
              </w:rPr>
            </w:pPr>
          </w:p>
        </w:tc>
        <w:tc>
          <w:tcPr>
            <w:tcW w:w="521" w:type="pct"/>
            <w:textDirection w:val="btLr"/>
            <w:vAlign w:val="center"/>
          </w:tcPr>
          <w:p w14:paraId="7D18AB0B" w14:textId="1D9995AF"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Адрес, описание местоположения</w:t>
            </w:r>
          </w:p>
        </w:tc>
        <w:tc>
          <w:tcPr>
            <w:tcW w:w="706" w:type="pct"/>
            <w:textDirection w:val="btLr"/>
            <w:vAlign w:val="center"/>
          </w:tcPr>
          <w:p w14:paraId="3666B671" w14:textId="2810140C"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Категория земель</w:t>
            </w:r>
          </w:p>
        </w:tc>
        <w:tc>
          <w:tcPr>
            <w:tcW w:w="472" w:type="pct"/>
            <w:textDirection w:val="btLr"/>
            <w:vAlign w:val="center"/>
          </w:tcPr>
          <w:p w14:paraId="1D71CC38" w14:textId="0BDDD00D"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Кадастровый/условный номер, вид разрешённого использования</w:t>
            </w:r>
          </w:p>
        </w:tc>
        <w:tc>
          <w:tcPr>
            <w:tcW w:w="566" w:type="pct"/>
            <w:textDirection w:val="btLr"/>
            <w:vAlign w:val="center"/>
          </w:tcPr>
          <w:p w14:paraId="31B4388B" w14:textId="57834555"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Форма собственности, наличие иных вещных прав и ограничений (обременений)</w:t>
            </w:r>
          </w:p>
        </w:tc>
        <w:tc>
          <w:tcPr>
            <w:tcW w:w="188" w:type="pct"/>
            <w:textDirection w:val="btLr"/>
            <w:vAlign w:val="center"/>
          </w:tcPr>
          <w:p w14:paraId="69E9E8D0" w14:textId="6207BA13"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Площадь,</w:t>
            </w:r>
            <w:r w:rsidRPr="00EE1DDE">
              <w:rPr>
                <w:rFonts w:ascii="Times New Roman" w:hAnsi="Times New Roman" w:cs="Times New Roman"/>
                <w:b/>
                <w:bCs/>
                <w:color w:val="000000"/>
                <w:sz w:val="12"/>
                <w:szCs w:val="12"/>
                <w:lang w:val="en-US"/>
              </w:rPr>
              <w:t xml:space="preserve"> </w:t>
            </w:r>
            <w:r w:rsidRPr="00EE1DDE">
              <w:rPr>
                <w:rFonts w:ascii="Times New Roman" w:hAnsi="Times New Roman" w:cs="Times New Roman"/>
                <w:b/>
                <w:bCs/>
                <w:color w:val="000000"/>
                <w:sz w:val="12"/>
                <w:szCs w:val="12"/>
              </w:rPr>
              <w:t>кв. м.</w:t>
            </w:r>
          </w:p>
        </w:tc>
        <w:tc>
          <w:tcPr>
            <w:tcW w:w="377" w:type="pct"/>
            <w:textDirection w:val="btLr"/>
            <w:vAlign w:val="center"/>
          </w:tcPr>
          <w:p w14:paraId="4D9555DE" w14:textId="5D7A4FD4"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Способ образования</w:t>
            </w:r>
          </w:p>
        </w:tc>
        <w:tc>
          <w:tcPr>
            <w:tcW w:w="189" w:type="pct"/>
            <w:textDirection w:val="btLr"/>
            <w:vAlign w:val="center"/>
          </w:tcPr>
          <w:p w14:paraId="750C0B79" w14:textId="38556B8E"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Площадь,</w:t>
            </w:r>
            <w:r w:rsidRPr="00EE1DDE">
              <w:rPr>
                <w:rFonts w:ascii="Times New Roman" w:hAnsi="Times New Roman" w:cs="Times New Roman"/>
                <w:b/>
                <w:bCs/>
                <w:color w:val="000000"/>
                <w:sz w:val="12"/>
                <w:szCs w:val="12"/>
                <w:lang w:val="en-US"/>
              </w:rPr>
              <w:t xml:space="preserve"> </w:t>
            </w:r>
            <w:r w:rsidRPr="00EE1DDE">
              <w:rPr>
                <w:rFonts w:ascii="Times New Roman" w:hAnsi="Times New Roman" w:cs="Times New Roman"/>
                <w:b/>
                <w:bCs/>
                <w:color w:val="000000"/>
                <w:sz w:val="12"/>
                <w:szCs w:val="12"/>
              </w:rPr>
              <w:t>кв. м.</w:t>
            </w:r>
          </w:p>
        </w:tc>
        <w:tc>
          <w:tcPr>
            <w:tcW w:w="471" w:type="pct"/>
            <w:textDirection w:val="btLr"/>
            <w:vAlign w:val="center"/>
          </w:tcPr>
          <w:p w14:paraId="6A211B63" w14:textId="400C03DF"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Описание местоположения земельного участка</w:t>
            </w:r>
          </w:p>
        </w:tc>
        <w:tc>
          <w:tcPr>
            <w:tcW w:w="614" w:type="pct"/>
            <w:textDirection w:val="btLr"/>
            <w:vAlign w:val="center"/>
          </w:tcPr>
          <w:p w14:paraId="13249DAD" w14:textId="27FD6153"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Категория земель</w:t>
            </w:r>
          </w:p>
        </w:tc>
        <w:tc>
          <w:tcPr>
            <w:tcW w:w="284" w:type="pct"/>
            <w:textDirection w:val="btLr"/>
            <w:vAlign w:val="center"/>
          </w:tcPr>
          <w:p w14:paraId="7EC1C139" w14:textId="3E8B626D"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Условный номер</w:t>
            </w:r>
          </w:p>
        </w:tc>
        <w:tc>
          <w:tcPr>
            <w:tcW w:w="259" w:type="pct"/>
            <w:textDirection w:val="btLr"/>
            <w:vAlign w:val="center"/>
          </w:tcPr>
          <w:p w14:paraId="6A1E9D91" w14:textId="044BCF0F"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b/>
                <w:bCs/>
                <w:color w:val="000000"/>
                <w:sz w:val="12"/>
                <w:szCs w:val="12"/>
              </w:rPr>
              <w:t>Вид разрешенного использования</w:t>
            </w:r>
          </w:p>
        </w:tc>
      </w:tr>
      <w:tr w:rsidR="00452ABD" w:rsidRPr="00EE1DDE" w14:paraId="3096A323" w14:textId="77777777" w:rsidTr="00452ABD">
        <w:tc>
          <w:tcPr>
            <w:tcW w:w="165" w:type="pct"/>
            <w:vAlign w:val="center"/>
          </w:tcPr>
          <w:p w14:paraId="59AF5734" w14:textId="6B5335A8"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1</w:t>
            </w:r>
          </w:p>
        </w:tc>
        <w:tc>
          <w:tcPr>
            <w:tcW w:w="188" w:type="pct"/>
            <w:vAlign w:val="center"/>
          </w:tcPr>
          <w:p w14:paraId="36B145BA" w14:textId="723E6B9C"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2</w:t>
            </w:r>
          </w:p>
        </w:tc>
        <w:tc>
          <w:tcPr>
            <w:tcW w:w="521" w:type="pct"/>
            <w:vAlign w:val="center"/>
          </w:tcPr>
          <w:p w14:paraId="49CCB042" w14:textId="5FB329FE"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3</w:t>
            </w:r>
          </w:p>
        </w:tc>
        <w:tc>
          <w:tcPr>
            <w:tcW w:w="706" w:type="pct"/>
            <w:vAlign w:val="center"/>
          </w:tcPr>
          <w:p w14:paraId="4C92BCF3" w14:textId="775EEBE2"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4</w:t>
            </w:r>
          </w:p>
        </w:tc>
        <w:tc>
          <w:tcPr>
            <w:tcW w:w="472" w:type="pct"/>
            <w:vAlign w:val="center"/>
          </w:tcPr>
          <w:p w14:paraId="3467A27A" w14:textId="0F8C2B8D"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5</w:t>
            </w:r>
          </w:p>
        </w:tc>
        <w:tc>
          <w:tcPr>
            <w:tcW w:w="566" w:type="pct"/>
            <w:vAlign w:val="center"/>
          </w:tcPr>
          <w:p w14:paraId="06D0E0E4" w14:textId="0F6F69D0"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6</w:t>
            </w:r>
          </w:p>
        </w:tc>
        <w:tc>
          <w:tcPr>
            <w:tcW w:w="188" w:type="pct"/>
            <w:vAlign w:val="center"/>
          </w:tcPr>
          <w:p w14:paraId="165031A5" w14:textId="403AFCC5"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7</w:t>
            </w:r>
          </w:p>
        </w:tc>
        <w:tc>
          <w:tcPr>
            <w:tcW w:w="377" w:type="pct"/>
            <w:vAlign w:val="center"/>
          </w:tcPr>
          <w:p w14:paraId="1D8D3DDE" w14:textId="31FFF1DA"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8</w:t>
            </w:r>
          </w:p>
        </w:tc>
        <w:tc>
          <w:tcPr>
            <w:tcW w:w="189" w:type="pct"/>
            <w:vAlign w:val="center"/>
          </w:tcPr>
          <w:p w14:paraId="4E8B2698" w14:textId="42EDFB55"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9</w:t>
            </w:r>
          </w:p>
        </w:tc>
        <w:tc>
          <w:tcPr>
            <w:tcW w:w="471" w:type="pct"/>
            <w:vAlign w:val="center"/>
          </w:tcPr>
          <w:p w14:paraId="4B5470DB" w14:textId="3ECFBC21"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10</w:t>
            </w:r>
          </w:p>
        </w:tc>
        <w:tc>
          <w:tcPr>
            <w:tcW w:w="614" w:type="pct"/>
            <w:vAlign w:val="center"/>
          </w:tcPr>
          <w:p w14:paraId="017A6105" w14:textId="42710612"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11</w:t>
            </w:r>
          </w:p>
        </w:tc>
        <w:tc>
          <w:tcPr>
            <w:tcW w:w="284" w:type="pct"/>
            <w:vAlign w:val="center"/>
          </w:tcPr>
          <w:p w14:paraId="4EE8C007" w14:textId="0502B057"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12</w:t>
            </w:r>
          </w:p>
        </w:tc>
        <w:tc>
          <w:tcPr>
            <w:tcW w:w="259" w:type="pct"/>
            <w:vAlign w:val="center"/>
          </w:tcPr>
          <w:p w14:paraId="521BA3C3" w14:textId="5333BE3D" w:rsidR="00EE1DDE" w:rsidRPr="00EE1DDE" w:rsidRDefault="00EE1DDE" w:rsidP="00452ABD">
            <w:pPr>
              <w:jc w:val="center"/>
              <w:rPr>
                <w:rFonts w:ascii="Times New Roman" w:hAnsi="Times New Roman" w:cs="Times New Roman"/>
                <w:sz w:val="12"/>
                <w:szCs w:val="12"/>
              </w:rPr>
            </w:pPr>
            <w:r w:rsidRPr="00EE1DDE">
              <w:rPr>
                <w:rFonts w:ascii="Times New Roman" w:hAnsi="Times New Roman" w:cs="Times New Roman"/>
                <w:b/>
                <w:bCs/>
                <w:color w:val="000000"/>
                <w:sz w:val="12"/>
                <w:szCs w:val="12"/>
              </w:rPr>
              <w:t>13</w:t>
            </w:r>
          </w:p>
        </w:tc>
      </w:tr>
      <w:tr w:rsidR="00452ABD" w:rsidRPr="00EE1DDE" w14:paraId="2203BC21" w14:textId="77777777" w:rsidTr="00452ABD">
        <w:trPr>
          <w:cantSplit/>
          <w:trHeight w:val="1972"/>
        </w:trPr>
        <w:tc>
          <w:tcPr>
            <w:tcW w:w="165" w:type="pct"/>
            <w:textDirection w:val="btLr"/>
            <w:vAlign w:val="center"/>
          </w:tcPr>
          <w:p w14:paraId="3295DBDC" w14:textId="031612B0"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lastRenderedPageBreak/>
              <w:t>1</w:t>
            </w:r>
          </w:p>
        </w:tc>
        <w:tc>
          <w:tcPr>
            <w:tcW w:w="188" w:type="pct"/>
            <w:textDirection w:val="btLr"/>
            <w:vAlign w:val="center"/>
          </w:tcPr>
          <w:p w14:paraId="3A205DB1" w14:textId="00D7AC54"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:1081:ЗУ</w:t>
            </w:r>
            <w:proofErr w:type="gramStart"/>
            <w:r w:rsidRPr="00EE1DDE">
              <w:rPr>
                <w:rFonts w:ascii="Times New Roman" w:hAnsi="Times New Roman" w:cs="Times New Roman"/>
                <w:color w:val="000000"/>
                <w:sz w:val="12"/>
                <w:szCs w:val="12"/>
              </w:rPr>
              <w:t>1</w:t>
            </w:r>
            <w:proofErr w:type="gramEnd"/>
          </w:p>
        </w:tc>
        <w:tc>
          <w:tcPr>
            <w:tcW w:w="521" w:type="pct"/>
            <w:textDirection w:val="btLr"/>
            <w:vAlign w:val="center"/>
          </w:tcPr>
          <w:p w14:paraId="06B70FD1" w14:textId="3B47B4A5"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 xml:space="preserve">Самарская область, муниципальный район </w:t>
            </w:r>
            <w:r>
              <w:rPr>
                <w:rFonts w:ascii="Times New Roman" w:hAnsi="Times New Roman" w:cs="Times New Roman"/>
                <w:color w:val="000000"/>
                <w:sz w:val="12"/>
                <w:szCs w:val="12"/>
              </w:rPr>
              <w:t xml:space="preserve">Сергиевский, сельское поселение </w:t>
            </w:r>
            <w:r w:rsidRPr="00EE1DDE">
              <w:rPr>
                <w:rFonts w:ascii="Times New Roman" w:hAnsi="Times New Roman" w:cs="Times New Roman"/>
                <w:color w:val="000000"/>
                <w:sz w:val="12"/>
                <w:szCs w:val="12"/>
              </w:rPr>
              <w:t>Сергиевск</w:t>
            </w:r>
          </w:p>
        </w:tc>
        <w:tc>
          <w:tcPr>
            <w:tcW w:w="706" w:type="pct"/>
            <w:textDirection w:val="btLr"/>
            <w:vAlign w:val="center"/>
          </w:tcPr>
          <w:p w14:paraId="37E68777" w14:textId="4233CD8E" w:rsidR="00EE1DDE" w:rsidRPr="00EE1DDE" w:rsidRDefault="00EE1DDE" w:rsidP="00452ABD">
            <w:pPr>
              <w:ind w:left="113" w:right="113"/>
              <w:jc w:val="center"/>
              <w:rPr>
                <w:rFonts w:ascii="Times New Roman" w:hAnsi="Times New Roman" w:cs="Times New Roman"/>
                <w:sz w:val="12"/>
                <w:szCs w:val="12"/>
              </w:rPr>
            </w:pPr>
            <w:proofErr w:type="gramStart"/>
            <w:r w:rsidRPr="00EE1DDE">
              <w:rPr>
                <w:rFonts w:ascii="Times New Roman" w:hAnsi="Times New Roman" w:cs="Times New Roman"/>
                <w:color w:val="000000"/>
                <w:sz w:val="12"/>
                <w:szCs w:val="12"/>
              </w:rPr>
              <w:t>Земли промышленности, энергетики,</w:t>
            </w:r>
            <w:r>
              <w:rPr>
                <w:rFonts w:ascii="Times New Roman" w:hAnsi="Times New Roman" w:cs="Times New Roman"/>
                <w:color w:val="000000"/>
                <w:sz w:val="12"/>
                <w:szCs w:val="12"/>
              </w:rPr>
              <w:t xml:space="preserve"> транспорта, связи, радиовещания</w:t>
            </w:r>
            <w:r w:rsidRPr="00EE1DDE">
              <w:rPr>
                <w:rFonts w:ascii="Times New Roman" w:hAnsi="Times New Roman" w:cs="Times New Roman"/>
                <w:color w:val="000000"/>
                <w:sz w:val="12"/>
                <w:szCs w:val="12"/>
              </w:rPr>
              <w:t>, телевидения, информатики, земли для обеспечения космической деятельности, земли обороны, безопасности</w:t>
            </w:r>
            <w:proofErr w:type="gramEnd"/>
          </w:p>
        </w:tc>
        <w:tc>
          <w:tcPr>
            <w:tcW w:w="472" w:type="pct"/>
            <w:textDirection w:val="btLr"/>
            <w:vAlign w:val="center"/>
          </w:tcPr>
          <w:p w14:paraId="6A149B2B" w14:textId="77777777" w:rsidR="00E94FD0"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63:31:0000000:1081</w:t>
            </w:r>
          </w:p>
          <w:p w14:paraId="21E79F19" w14:textId="239270AD"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Автомобильный транспорт</w:t>
            </w:r>
          </w:p>
        </w:tc>
        <w:tc>
          <w:tcPr>
            <w:tcW w:w="566" w:type="pct"/>
            <w:textDirection w:val="btLr"/>
            <w:vAlign w:val="center"/>
          </w:tcPr>
          <w:p w14:paraId="4DCF44C5" w14:textId="08167D53"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Государственная (Самарская область) (постоянное бессро</w:t>
            </w:r>
            <w:r w:rsidR="00452ABD">
              <w:rPr>
                <w:rFonts w:ascii="Times New Roman" w:hAnsi="Times New Roman" w:cs="Times New Roman"/>
                <w:color w:val="000000"/>
                <w:sz w:val="12"/>
                <w:szCs w:val="12"/>
              </w:rPr>
              <w:t xml:space="preserve">чное пользование)  </w:t>
            </w:r>
            <w:r w:rsidRPr="00EE1DDE">
              <w:rPr>
                <w:rFonts w:ascii="Times New Roman" w:hAnsi="Times New Roman" w:cs="Times New Roman"/>
                <w:color w:val="000000"/>
                <w:sz w:val="12"/>
                <w:szCs w:val="12"/>
              </w:rPr>
              <w:t xml:space="preserve"> сервитут</w:t>
            </w:r>
          </w:p>
        </w:tc>
        <w:tc>
          <w:tcPr>
            <w:tcW w:w="188" w:type="pct"/>
            <w:textDirection w:val="btLr"/>
            <w:vAlign w:val="center"/>
          </w:tcPr>
          <w:p w14:paraId="238E065F" w14:textId="3BAC5680"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341206</w:t>
            </w:r>
          </w:p>
        </w:tc>
        <w:tc>
          <w:tcPr>
            <w:tcW w:w="377" w:type="pct"/>
            <w:textDirection w:val="btLr"/>
            <w:vAlign w:val="center"/>
          </w:tcPr>
          <w:p w14:paraId="1A9724F5" w14:textId="5D7F4AFC"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Раздел с сохранением исходного земельного участка в  изменённых границах</w:t>
            </w:r>
          </w:p>
        </w:tc>
        <w:tc>
          <w:tcPr>
            <w:tcW w:w="189" w:type="pct"/>
            <w:textDirection w:val="btLr"/>
            <w:vAlign w:val="center"/>
          </w:tcPr>
          <w:p w14:paraId="3371988E" w14:textId="776C8142"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247</w:t>
            </w:r>
          </w:p>
        </w:tc>
        <w:tc>
          <w:tcPr>
            <w:tcW w:w="471" w:type="pct"/>
            <w:textDirection w:val="btLr"/>
            <w:vAlign w:val="center"/>
          </w:tcPr>
          <w:p w14:paraId="27F6595A" w14:textId="18A7A768"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30CE9C66" w14:textId="72CDFFF1" w:rsidR="00EE1DDE" w:rsidRPr="00EE1DDE" w:rsidRDefault="00EE1DDE" w:rsidP="00452ABD">
            <w:pPr>
              <w:ind w:left="113" w:right="113"/>
              <w:jc w:val="center"/>
              <w:rPr>
                <w:rFonts w:ascii="Times New Roman" w:hAnsi="Times New Roman" w:cs="Times New Roman"/>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0152D292" w14:textId="63E0C579"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63:31:0000000:1081:ЗУ</w:t>
            </w:r>
            <w:proofErr w:type="gramStart"/>
            <w:r w:rsidRPr="00EE1DDE">
              <w:rPr>
                <w:rFonts w:ascii="Times New Roman" w:hAnsi="Times New Roman" w:cs="Times New Roman"/>
                <w:color w:val="000000"/>
                <w:sz w:val="12"/>
                <w:szCs w:val="12"/>
              </w:rPr>
              <w:t>1</w:t>
            </w:r>
            <w:proofErr w:type="gramEnd"/>
          </w:p>
        </w:tc>
        <w:tc>
          <w:tcPr>
            <w:tcW w:w="259" w:type="pct"/>
            <w:textDirection w:val="btLr"/>
            <w:vAlign w:val="center"/>
          </w:tcPr>
          <w:p w14:paraId="6164D286" w14:textId="410495CA"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Недропользование</w:t>
            </w:r>
          </w:p>
        </w:tc>
      </w:tr>
      <w:tr w:rsidR="00452ABD" w:rsidRPr="00EE1DDE" w14:paraId="347B1F0D" w14:textId="77777777" w:rsidTr="00452ABD">
        <w:trPr>
          <w:cantSplit/>
          <w:trHeight w:val="2104"/>
        </w:trPr>
        <w:tc>
          <w:tcPr>
            <w:tcW w:w="165" w:type="pct"/>
            <w:textDirection w:val="btLr"/>
            <w:vAlign w:val="center"/>
          </w:tcPr>
          <w:p w14:paraId="13919AA8" w14:textId="72630F69"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2</w:t>
            </w:r>
          </w:p>
        </w:tc>
        <w:tc>
          <w:tcPr>
            <w:tcW w:w="188" w:type="pct"/>
            <w:textDirection w:val="btLr"/>
            <w:vAlign w:val="center"/>
          </w:tcPr>
          <w:p w14:paraId="53E6C877" w14:textId="5D53193E"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:321:ЗУ</w:t>
            </w:r>
            <w:proofErr w:type="gramStart"/>
            <w:r w:rsidRPr="00EE1DDE">
              <w:rPr>
                <w:rFonts w:ascii="Times New Roman" w:hAnsi="Times New Roman" w:cs="Times New Roman"/>
                <w:color w:val="000000"/>
                <w:sz w:val="12"/>
                <w:szCs w:val="12"/>
              </w:rPr>
              <w:t>1</w:t>
            </w:r>
            <w:proofErr w:type="gramEnd"/>
          </w:p>
        </w:tc>
        <w:tc>
          <w:tcPr>
            <w:tcW w:w="521" w:type="pct"/>
            <w:textDirection w:val="btLr"/>
            <w:vAlign w:val="center"/>
          </w:tcPr>
          <w:p w14:paraId="57A5683A" w14:textId="57FC4127"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 xml:space="preserve">Российская Федерация, Самарская область, Сергиевский район, в границах колхоза "Волна </w:t>
            </w:r>
            <w:proofErr w:type="spellStart"/>
            <w:r w:rsidRPr="00EE1DDE">
              <w:rPr>
                <w:rFonts w:ascii="Times New Roman" w:hAnsi="Times New Roman" w:cs="Times New Roman"/>
                <w:color w:val="000000"/>
                <w:sz w:val="12"/>
                <w:szCs w:val="12"/>
              </w:rPr>
              <w:t>Революции</w:t>
            </w:r>
            <w:proofErr w:type="gramStart"/>
            <w:r w:rsidRPr="00EE1DDE">
              <w:rPr>
                <w:rFonts w:ascii="Times New Roman" w:hAnsi="Times New Roman" w:cs="Times New Roman"/>
                <w:color w:val="000000"/>
                <w:sz w:val="12"/>
                <w:szCs w:val="12"/>
              </w:rPr>
              <w:t>"в</w:t>
            </w:r>
            <w:proofErr w:type="gramEnd"/>
            <w:r w:rsidRPr="00EE1DDE">
              <w:rPr>
                <w:rFonts w:ascii="Times New Roman" w:hAnsi="Times New Roman" w:cs="Times New Roman"/>
                <w:color w:val="000000"/>
                <w:sz w:val="12"/>
                <w:szCs w:val="12"/>
              </w:rPr>
              <w:t>ыдел</w:t>
            </w:r>
            <w:proofErr w:type="spellEnd"/>
            <w:r w:rsidRPr="00EE1DDE">
              <w:rPr>
                <w:rFonts w:ascii="Times New Roman" w:hAnsi="Times New Roman" w:cs="Times New Roman"/>
                <w:color w:val="000000"/>
                <w:sz w:val="12"/>
                <w:szCs w:val="12"/>
              </w:rPr>
              <w:t xml:space="preserve"> 92 доли</w:t>
            </w:r>
          </w:p>
        </w:tc>
        <w:tc>
          <w:tcPr>
            <w:tcW w:w="706" w:type="pct"/>
            <w:textDirection w:val="btLr"/>
            <w:vAlign w:val="center"/>
          </w:tcPr>
          <w:p w14:paraId="7F9C6197" w14:textId="035C690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09A07E33" w14:textId="4E8E31B2" w:rsid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63:31:0000000:321</w:t>
            </w:r>
          </w:p>
          <w:p w14:paraId="2D58ECF8" w14:textId="4408332F" w:rsidR="00EE1DDE" w:rsidRPr="00EE1DDE" w:rsidRDefault="00EE1DDE" w:rsidP="00452ABD">
            <w:pPr>
              <w:ind w:left="113" w:right="113"/>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(единое землепользование) </w:t>
            </w:r>
            <w:r w:rsidRPr="00EE1DDE">
              <w:rPr>
                <w:rFonts w:ascii="Times New Roman" w:hAnsi="Times New Roman" w:cs="Times New Roman"/>
                <w:color w:val="000000"/>
                <w:sz w:val="12"/>
                <w:szCs w:val="12"/>
              </w:rPr>
              <w:t>для сельскохозяйственной деятельности</w:t>
            </w:r>
          </w:p>
        </w:tc>
        <w:tc>
          <w:tcPr>
            <w:tcW w:w="566" w:type="pct"/>
            <w:textDirection w:val="btLr"/>
            <w:vAlign w:val="center"/>
          </w:tcPr>
          <w:p w14:paraId="4787BD89" w14:textId="40154EEF"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Частная (долевая)</w:t>
            </w:r>
          </w:p>
        </w:tc>
        <w:tc>
          <w:tcPr>
            <w:tcW w:w="188" w:type="pct"/>
            <w:textDirection w:val="btLr"/>
            <w:vAlign w:val="center"/>
          </w:tcPr>
          <w:p w14:paraId="3D7F09A3" w14:textId="33CB0D00"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7780500</w:t>
            </w:r>
          </w:p>
        </w:tc>
        <w:tc>
          <w:tcPr>
            <w:tcW w:w="377" w:type="pct"/>
            <w:textDirection w:val="btLr"/>
            <w:vAlign w:val="center"/>
          </w:tcPr>
          <w:p w14:paraId="4DA17606" w14:textId="0C81F56D"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w:t>
            </w:r>
          </w:p>
        </w:tc>
        <w:tc>
          <w:tcPr>
            <w:tcW w:w="189" w:type="pct"/>
            <w:textDirection w:val="btLr"/>
            <w:vAlign w:val="center"/>
          </w:tcPr>
          <w:p w14:paraId="4639ACC8" w14:textId="1BCF4265"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330</w:t>
            </w:r>
          </w:p>
        </w:tc>
        <w:tc>
          <w:tcPr>
            <w:tcW w:w="471" w:type="pct"/>
            <w:textDirection w:val="btLr"/>
            <w:vAlign w:val="center"/>
          </w:tcPr>
          <w:p w14:paraId="2DA63E03" w14:textId="7932D509"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5DA5CC42" w14:textId="2E23AAE3"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3C99F1A5" w14:textId="295FA09B"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63:31:0000000:321:ЗУ</w:t>
            </w:r>
            <w:proofErr w:type="gramStart"/>
            <w:r w:rsidRPr="00EE1DDE">
              <w:rPr>
                <w:rFonts w:ascii="Times New Roman" w:hAnsi="Times New Roman" w:cs="Times New Roman"/>
                <w:color w:val="000000"/>
                <w:sz w:val="12"/>
                <w:szCs w:val="12"/>
              </w:rPr>
              <w:t>1</w:t>
            </w:r>
            <w:proofErr w:type="gramEnd"/>
          </w:p>
        </w:tc>
        <w:tc>
          <w:tcPr>
            <w:tcW w:w="259" w:type="pct"/>
            <w:textDirection w:val="btLr"/>
            <w:vAlign w:val="center"/>
          </w:tcPr>
          <w:p w14:paraId="78D80F78" w14:textId="54A1217D"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Недропользование</w:t>
            </w:r>
          </w:p>
        </w:tc>
      </w:tr>
      <w:tr w:rsidR="00452ABD" w:rsidRPr="00EE1DDE" w14:paraId="1225EBBD" w14:textId="77777777" w:rsidTr="00452ABD">
        <w:trPr>
          <w:cantSplit/>
          <w:trHeight w:val="2127"/>
        </w:trPr>
        <w:tc>
          <w:tcPr>
            <w:tcW w:w="165" w:type="pct"/>
            <w:textDirection w:val="btLr"/>
            <w:vAlign w:val="center"/>
          </w:tcPr>
          <w:p w14:paraId="022B0591" w14:textId="6D16221F"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3</w:t>
            </w:r>
          </w:p>
        </w:tc>
        <w:tc>
          <w:tcPr>
            <w:tcW w:w="188" w:type="pct"/>
            <w:textDirection w:val="btLr"/>
            <w:vAlign w:val="center"/>
          </w:tcPr>
          <w:p w14:paraId="4781497E" w14:textId="26F3156B"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:ЗУ</w:t>
            </w:r>
            <w:proofErr w:type="gramStart"/>
            <w:r w:rsidRPr="00EE1DDE">
              <w:rPr>
                <w:rFonts w:ascii="Times New Roman" w:hAnsi="Times New Roman" w:cs="Times New Roman"/>
                <w:color w:val="000000"/>
                <w:sz w:val="12"/>
                <w:szCs w:val="12"/>
              </w:rPr>
              <w:t>1</w:t>
            </w:r>
            <w:proofErr w:type="gramEnd"/>
          </w:p>
        </w:tc>
        <w:tc>
          <w:tcPr>
            <w:tcW w:w="521" w:type="pct"/>
            <w:textDirection w:val="btLr"/>
            <w:vAlign w:val="center"/>
          </w:tcPr>
          <w:p w14:paraId="45ED3AFF" w14:textId="56896F2E"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706" w:type="pct"/>
            <w:textDirection w:val="btLr"/>
            <w:vAlign w:val="center"/>
          </w:tcPr>
          <w:p w14:paraId="38FD1969" w14:textId="717B1239"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60C4A3A4" w14:textId="70B11ED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w:t>
            </w:r>
          </w:p>
        </w:tc>
        <w:tc>
          <w:tcPr>
            <w:tcW w:w="566" w:type="pct"/>
            <w:textDirection w:val="btLr"/>
            <w:vAlign w:val="center"/>
          </w:tcPr>
          <w:p w14:paraId="72C6A3E4" w14:textId="051726AD"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Неразграниченная государственная собственность</w:t>
            </w:r>
          </w:p>
        </w:tc>
        <w:tc>
          <w:tcPr>
            <w:tcW w:w="188" w:type="pct"/>
            <w:textDirection w:val="btLr"/>
            <w:vAlign w:val="center"/>
          </w:tcPr>
          <w:p w14:paraId="498A4F73" w14:textId="64336D0C"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w:t>
            </w:r>
          </w:p>
        </w:tc>
        <w:tc>
          <w:tcPr>
            <w:tcW w:w="377" w:type="pct"/>
            <w:textDirection w:val="btLr"/>
            <w:vAlign w:val="center"/>
          </w:tcPr>
          <w:p w14:paraId="5A16BEB9" w14:textId="23EB5A06"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образование из земель</w:t>
            </w:r>
          </w:p>
        </w:tc>
        <w:tc>
          <w:tcPr>
            <w:tcW w:w="189" w:type="pct"/>
            <w:textDirection w:val="btLr"/>
            <w:vAlign w:val="center"/>
          </w:tcPr>
          <w:p w14:paraId="359FB824" w14:textId="16E96AE7"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sz w:val="12"/>
                <w:szCs w:val="12"/>
              </w:rPr>
              <w:t>10 870</w:t>
            </w:r>
          </w:p>
        </w:tc>
        <w:tc>
          <w:tcPr>
            <w:tcW w:w="471" w:type="pct"/>
            <w:textDirection w:val="btLr"/>
            <w:vAlign w:val="center"/>
          </w:tcPr>
          <w:p w14:paraId="4B681D5C" w14:textId="13B6E7C7"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743B3BEB" w14:textId="6AE6782F"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1F769CFC" w14:textId="269D9A70"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63:31:0000000:ЗУ</w:t>
            </w:r>
            <w:proofErr w:type="gramStart"/>
            <w:r w:rsidRPr="00EE1DDE">
              <w:rPr>
                <w:rFonts w:ascii="Times New Roman" w:hAnsi="Times New Roman" w:cs="Times New Roman"/>
                <w:color w:val="000000"/>
                <w:sz w:val="12"/>
                <w:szCs w:val="12"/>
              </w:rPr>
              <w:t>1</w:t>
            </w:r>
            <w:proofErr w:type="gramEnd"/>
          </w:p>
        </w:tc>
        <w:tc>
          <w:tcPr>
            <w:tcW w:w="259" w:type="pct"/>
            <w:textDirection w:val="btLr"/>
            <w:vAlign w:val="center"/>
          </w:tcPr>
          <w:p w14:paraId="247137B4" w14:textId="073A7BCE"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Недропользование</w:t>
            </w:r>
          </w:p>
        </w:tc>
      </w:tr>
      <w:tr w:rsidR="00452ABD" w:rsidRPr="00EE1DDE" w14:paraId="3EA2606E" w14:textId="77777777" w:rsidTr="00452ABD">
        <w:trPr>
          <w:cantSplit/>
          <w:trHeight w:val="1834"/>
        </w:trPr>
        <w:tc>
          <w:tcPr>
            <w:tcW w:w="165" w:type="pct"/>
            <w:textDirection w:val="btLr"/>
            <w:vAlign w:val="center"/>
          </w:tcPr>
          <w:p w14:paraId="4B4E779A" w14:textId="765A29A9"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4</w:t>
            </w:r>
          </w:p>
        </w:tc>
        <w:tc>
          <w:tcPr>
            <w:tcW w:w="188" w:type="pct"/>
            <w:textDirection w:val="btLr"/>
            <w:vAlign w:val="center"/>
          </w:tcPr>
          <w:p w14:paraId="1C4F2C62" w14:textId="7BFD2018"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4925:ЗУ</w:t>
            </w:r>
            <w:proofErr w:type="gramStart"/>
            <w:r w:rsidRPr="00EE1DDE">
              <w:rPr>
                <w:rFonts w:ascii="Times New Roman" w:hAnsi="Times New Roman" w:cs="Times New Roman"/>
                <w:color w:val="000000"/>
                <w:sz w:val="12"/>
                <w:szCs w:val="12"/>
              </w:rPr>
              <w:t>1</w:t>
            </w:r>
            <w:proofErr w:type="gramEnd"/>
          </w:p>
        </w:tc>
        <w:tc>
          <w:tcPr>
            <w:tcW w:w="521" w:type="pct"/>
            <w:textDirection w:val="btLr"/>
            <w:vAlign w:val="center"/>
          </w:tcPr>
          <w:p w14:paraId="2466727C" w14:textId="38C5218B"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Самарская область, р-н. Сергиевский, с/п. Сергиевск</w:t>
            </w:r>
          </w:p>
        </w:tc>
        <w:tc>
          <w:tcPr>
            <w:tcW w:w="706" w:type="pct"/>
            <w:textDirection w:val="btLr"/>
            <w:vAlign w:val="center"/>
          </w:tcPr>
          <w:p w14:paraId="0942D272" w14:textId="7DA4AFD4"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16CF2E3D" w14:textId="55F888C0" w:rsidR="00E94FD0"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63:31:0000000:4925</w:t>
            </w:r>
          </w:p>
          <w:p w14:paraId="63901942" w14:textId="6034F129"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сельскохозяйственного производства</w:t>
            </w:r>
          </w:p>
        </w:tc>
        <w:tc>
          <w:tcPr>
            <w:tcW w:w="566" w:type="pct"/>
            <w:textDirection w:val="btLr"/>
            <w:vAlign w:val="center"/>
          </w:tcPr>
          <w:p w14:paraId="2A25DB82" w14:textId="3AA31095"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Частная (долевая)</w:t>
            </w:r>
          </w:p>
        </w:tc>
        <w:tc>
          <w:tcPr>
            <w:tcW w:w="188" w:type="pct"/>
            <w:textDirection w:val="btLr"/>
            <w:vAlign w:val="center"/>
          </w:tcPr>
          <w:p w14:paraId="0962DE99" w14:textId="760A502F"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513000</w:t>
            </w:r>
          </w:p>
        </w:tc>
        <w:tc>
          <w:tcPr>
            <w:tcW w:w="377" w:type="pct"/>
            <w:textDirection w:val="btLr"/>
            <w:vAlign w:val="center"/>
          </w:tcPr>
          <w:p w14:paraId="31025B4A" w14:textId="1CBFEE0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w:t>
            </w:r>
          </w:p>
        </w:tc>
        <w:tc>
          <w:tcPr>
            <w:tcW w:w="189" w:type="pct"/>
            <w:textDirection w:val="btLr"/>
            <w:vAlign w:val="center"/>
          </w:tcPr>
          <w:p w14:paraId="4274F934" w14:textId="65A60A7D"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sz w:val="12"/>
                <w:szCs w:val="12"/>
              </w:rPr>
              <w:t>4 739</w:t>
            </w:r>
          </w:p>
        </w:tc>
        <w:tc>
          <w:tcPr>
            <w:tcW w:w="471" w:type="pct"/>
            <w:textDirection w:val="btLr"/>
            <w:vAlign w:val="center"/>
          </w:tcPr>
          <w:p w14:paraId="1C891922" w14:textId="2DED3B86"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5295EDA4" w14:textId="01113C8E"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5CCA8092" w14:textId="0D4CC1E5"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63:31:0000000:4925:ЗУ</w:t>
            </w:r>
            <w:proofErr w:type="gramStart"/>
            <w:r w:rsidRPr="00EE1DDE">
              <w:rPr>
                <w:rFonts w:ascii="Times New Roman" w:hAnsi="Times New Roman" w:cs="Times New Roman"/>
                <w:color w:val="000000"/>
                <w:sz w:val="12"/>
                <w:szCs w:val="12"/>
              </w:rPr>
              <w:t>1</w:t>
            </w:r>
            <w:proofErr w:type="gramEnd"/>
          </w:p>
        </w:tc>
        <w:tc>
          <w:tcPr>
            <w:tcW w:w="259" w:type="pct"/>
            <w:textDirection w:val="btLr"/>
            <w:vAlign w:val="center"/>
          </w:tcPr>
          <w:p w14:paraId="5FB352A1" w14:textId="54B72B68"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Недропользование</w:t>
            </w:r>
          </w:p>
        </w:tc>
      </w:tr>
      <w:tr w:rsidR="00452ABD" w:rsidRPr="00EE1DDE" w14:paraId="679EE7EB" w14:textId="77777777" w:rsidTr="00452ABD">
        <w:trPr>
          <w:cantSplit/>
          <w:trHeight w:val="2259"/>
        </w:trPr>
        <w:tc>
          <w:tcPr>
            <w:tcW w:w="165" w:type="pct"/>
            <w:textDirection w:val="btLr"/>
            <w:vAlign w:val="center"/>
          </w:tcPr>
          <w:p w14:paraId="625777B3" w14:textId="563409EC"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lastRenderedPageBreak/>
              <w:t>5</w:t>
            </w:r>
          </w:p>
        </w:tc>
        <w:tc>
          <w:tcPr>
            <w:tcW w:w="188" w:type="pct"/>
            <w:textDirection w:val="btLr"/>
            <w:vAlign w:val="center"/>
          </w:tcPr>
          <w:p w14:paraId="50980384" w14:textId="256D7DA0"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4925:ЗУ</w:t>
            </w:r>
            <w:proofErr w:type="gramStart"/>
            <w:r w:rsidRPr="00EE1DDE">
              <w:rPr>
                <w:rFonts w:ascii="Times New Roman" w:hAnsi="Times New Roman" w:cs="Times New Roman"/>
                <w:color w:val="000000"/>
                <w:sz w:val="12"/>
                <w:szCs w:val="12"/>
              </w:rPr>
              <w:t>2</w:t>
            </w:r>
            <w:proofErr w:type="gramEnd"/>
          </w:p>
        </w:tc>
        <w:tc>
          <w:tcPr>
            <w:tcW w:w="521" w:type="pct"/>
            <w:textDirection w:val="btLr"/>
            <w:vAlign w:val="center"/>
          </w:tcPr>
          <w:p w14:paraId="72CBB199" w14:textId="7479234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Самарская область, р-н. Сергиевский, с/п. Сергиевск</w:t>
            </w:r>
          </w:p>
        </w:tc>
        <w:tc>
          <w:tcPr>
            <w:tcW w:w="706" w:type="pct"/>
            <w:textDirection w:val="btLr"/>
            <w:vAlign w:val="center"/>
          </w:tcPr>
          <w:p w14:paraId="0B6921D6" w14:textId="664AADC2"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750D44F5" w14:textId="0A1AA051" w:rsidR="00E94FD0"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63:31:0000000:4925</w:t>
            </w:r>
          </w:p>
          <w:p w14:paraId="5B43CDE8" w14:textId="191B600B"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сельскохозяйственного производства</w:t>
            </w:r>
          </w:p>
        </w:tc>
        <w:tc>
          <w:tcPr>
            <w:tcW w:w="566" w:type="pct"/>
            <w:textDirection w:val="btLr"/>
            <w:vAlign w:val="center"/>
          </w:tcPr>
          <w:p w14:paraId="533F1BD7" w14:textId="3A84F1E2"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Частная (долевая)</w:t>
            </w:r>
          </w:p>
        </w:tc>
        <w:tc>
          <w:tcPr>
            <w:tcW w:w="188" w:type="pct"/>
            <w:textDirection w:val="btLr"/>
            <w:vAlign w:val="center"/>
          </w:tcPr>
          <w:p w14:paraId="371BE9C9" w14:textId="4DFC4FAD"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513000</w:t>
            </w:r>
          </w:p>
        </w:tc>
        <w:tc>
          <w:tcPr>
            <w:tcW w:w="377" w:type="pct"/>
            <w:textDirection w:val="btLr"/>
            <w:vAlign w:val="center"/>
          </w:tcPr>
          <w:p w14:paraId="44E4A653" w14:textId="19403642"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w:t>
            </w:r>
          </w:p>
        </w:tc>
        <w:tc>
          <w:tcPr>
            <w:tcW w:w="189" w:type="pct"/>
            <w:textDirection w:val="btLr"/>
            <w:vAlign w:val="center"/>
          </w:tcPr>
          <w:p w14:paraId="12CDA3FC" w14:textId="2B590EC2"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sz w:val="12"/>
                <w:szCs w:val="12"/>
              </w:rPr>
              <w:t>1</w:t>
            </w:r>
          </w:p>
        </w:tc>
        <w:tc>
          <w:tcPr>
            <w:tcW w:w="471" w:type="pct"/>
            <w:textDirection w:val="btLr"/>
            <w:vAlign w:val="center"/>
          </w:tcPr>
          <w:p w14:paraId="7618A840" w14:textId="1297F8F4"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2AFB97D0" w14:textId="6B365F43"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10FBC415" w14:textId="1FF17724"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63:31:0000000:4925:ЗУ</w:t>
            </w:r>
            <w:proofErr w:type="gramStart"/>
            <w:r w:rsidRPr="00EE1DDE">
              <w:rPr>
                <w:rFonts w:ascii="Times New Roman" w:hAnsi="Times New Roman" w:cs="Times New Roman"/>
                <w:color w:val="000000"/>
                <w:sz w:val="12"/>
                <w:szCs w:val="12"/>
              </w:rPr>
              <w:t>2</w:t>
            </w:r>
            <w:proofErr w:type="gramEnd"/>
          </w:p>
        </w:tc>
        <w:tc>
          <w:tcPr>
            <w:tcW w:w="259" w:type="pct"/>
            <w:textDirection w:val="btLr"/>
            <w:vAlign w:val="center"/>
          </w:tcPr>
          <w:p w14:paraId="259E11FA" w14:textId="0D7465D7"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размещения объектов энергетики, коммунальное обслуживание</w:t>
            </w:r>
          </w:p>
        </w:tc>
      </w:tr>
      <w:tr w:rsidR="00452ABD" w:rsidRPr="00EE1DDE" w14:paraId="397D42A5" w14:textId="77777777" w:rsidTr="00452ABD">
        <w:trPr>
          <w:cantSplit/>
          <w:trHeight w:val="1777"/>
        </w:trPr>
        <w:tc>
          <w:tcPr>
            <w:tcW w:w="165" w:type="pct"/>
            <w:textDirection w:val="btLr"/>
            <w:vAlign w:val="center"/>
          </w:tcPr>
          <w:p w14:paraId="7D2A8FE3" w14:textId="23E3D8C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w:t>
            </w:r>
          </w:p>
        </w:tc>
        <w:tc>
          <w:tcPr>
            <w:tcW w:w="188" w:type="pct"/>
            <w:textDirection w:val="btLr"/>
            <w:vAlign w:val="center"/>
          </w:tcPr>
          <w:p w14:paraId="64DEFB69" w14:textId="76FF7C84"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sz w:val="12"/>
                <w:szCs w:val="12"/>
              </w:rPr>
              <w:t>:4920:ЗУ</w:t>
            </w:r>
            <w:proofErr w:type="gramStart"/>
            <w:r w:rsidRPr="00EE1DDE">
              <w:rPr>
                <w:rFonts w:ascii="Times New Roman" w:hAnsi="Times New Roman" w:cs="Times New Roman"/>
                <w:sz w:val="12"/>
                <w:szCs w:val="12"/>
              </w:rPr>
              <w:t>1</w:t>
            </w:r>
            <w:proofErr w:type="gramEnd"/>
          </w:p>
        </w:tc>
        <w:tc>
          <w:tcPr>
            <w:tcW w:w="521" w:type="pct"/>
            <w:textDirection w:val="btLr"/>
            <w:vAlign w:val="center"/>
          </w:tcPr>
          <w:p w14:paraId="595FE666" w14:textId="4258BF5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706" w:type="pct"/>
            <w:textDirection w:val="btLr"/>
            <w:vAlign w:val="center"/>
          </w:tcPr>
          <w:p w14:paraId="4F16CF8A" w14:textId="61B0B83B"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4A405558" w14:textId="77777777" w:rsidR="00E94FD0"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63:31:0000000:4920</w:t>
            </w:r>
          </w:p>
          <w:p w14:paraId="3924BDF8" w14:textId="0948E135"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размещения объектов энергетики</w:t>
            </w:r>
          </w:p>
        </w:tc>
        <w:tc>
          <w:tcPr>
            <w:tcW w:w="566" w:type="pct"/>
            <w:textDirection w:val="btLr"/>
            <w:vAlign w:val="center"/>
          </w:tcPr>
          <w:p w14:paraId="5198AEF5" w14:textId="3835CC92" w:rsidR="00EE1DDE" w:rsidRPr="00EE1DDE" w:rsidRDefault="00E94FD0" w:rsidP="00452ABD">
            <w:pPr>
              <w:ind w:left="113" w:right="113"/>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без прав </w:t>
            </w:r>
            <w:r w:rsidR="00EE1DDE" w:rsidRPr="00EE1DDE">
              <w:rPr>
                <w:rFonts w:ascii="Times New Roman" w:hAnsi="Times New Roman" w:cs="Times New Roman"/>
                <w:color w:val="000000"/>
                <w:sz w:val="12"/>
                <w:szCs w:val="12"/>
              </w:rPr>
              <w:t>(неразграниченная государствен</w:t>
            </w:r>
            <w:r>
              <w:rPr>
                <w:rFonts w:ascii="Times New Roman" w:hAnsi="Times New Roman" w:cs="Times New Roman"/>
                <w:color w:val="000000"/>
                <w:sz w:val="12"/>
                <w:szCs w:val="12"/>
              </w:rPr>
              <w:t xml:space="preserve">ная собственность) </w:t>
            </w:r>
            <w:r w:rsidR="00EE1DDE" w:rsidRPr="00EE1DDE">
              <w:rPr>
                <w:rFonts w:ascii="Times New Roman" w:hAnsi="Times New Roman" w:cs="Times New Roman"/>
                <w:color w:val="000000"/>
                <w:sz w:val="12"/>
                <w:szCs w:val="12"/>
              </w:rPr>
              <w:t>Аренда</w:t>
            </w:r>
          </w:p>
        </w:tc>
        <w:tc>
          <w:tcPr>
            <w:tcW w:w="188" w:type="pct"/>
            <w:textDirection w:val="btLr"/>
            <w:vAlign w:val="center"/>
          </w:tcPr>
          <w:p w14:paraId="697CBB01" w14:textId="31D80AFA"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5936</w:t>
            </w:r>
          </w:p>
        </w:tc>
        <w:tc>
          <w:tcPr>
            <w:tcW w:w="377" w:type="pct"/>
            <w:textDirection w:val="btLr"/>
            <w:vAlign w:val="center"/>
          </w:tcPr>
          <w:p w14:paraId="711EF292" w14:textId="4F6E3C92"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w:t>
            </w:r>
          </w:p>
        </w:tc>
        <w:tc>
          <w:tcPr>
            <w:tcW w:w="189" w:type="pct"/>
            <w:textDirection w:val="btLr"/>
            <w:vAlign w:val="center"/>
          </w:tcPr>
          <w:p w14:paraId="4B4CC9BE" w14:textId="0B85D81F"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sz w:val="12"/>
                <w:szCs w:val="12"/>
              </w:rPr>
              <w:t>1 675</w:t>
            </w:r>
          </w:p>
        </w:tc>
        <w:tc>
          <w:tcPr>
            <w:tcW w:w="471" w:type="pct"/>
            <w:textDirection w:val="btLr"/>
            <w:vAlign w:val="center"/>
          </w:tcPr>
          <w:p w14:paraId="5BE45DDB" w14:textId="31A4020B" w:rsidR="00EE1DDE" w:rsidRPr="00EE1DDE" w:rsidRDefault="00EE1DDE" w:rsidP="00452ABD">
            <w:pPr>
              <w:ind w:left="113" w:right="113"/>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Российская Федерация, </w:t>
            </w:r>
            <w:r w:rsidRPr="00EE1DDE">
              <w:rPr>
                <w:rFonts w:ascii="Times New Roman" w:hAnsi="Times New Roman" w:cs="Times New Roman"/>
                <w:color w:val="000000"/>
                <w:sz w:val="12"/>
                <w:szCs w:val="12"/>
              </w:rPr>
              <w:t>Самарская область, Сергиевский район,  сельское поселение Сергиевск</w:t>
            </w:r>
          </w:p>
        </w:tc>
        <w:tc>
          <w:tcPr>
            <w:tcW w:w="614" w:type="pct"/>
            <w:textDirection w:val="btLr"/>
            <w:vAlign w:val="center"/>
          </w:tcPr>
          <w:p w14:paraId="62F1809C" w14:textId="0B0012B6"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65DFC9A5" w14:textId="1CDA85D8"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63:31:0000000:4920:ЗУ</w:t>
            </w:r>
            <w:proofErr w:type="gramStart"/>
            <w:r w:rsidRPr="00EE1DDE">
              <w:rPr>
                <w:rFonts w:ascii="Times New Roman" w:hAnsi="Times New Roman" w:cs="Times New Roman"/>
                <w:color w:val="000000"/>
                <w:sz w:val="12"/>
                <w:szCs w:val="12"/>
              </w:rPr>
              <w:t>1</w:t>
            </w:r>
            <w:proofErr w:type="gramEnd"/>
          </w:p>
        </w:tc>
        <w:tc>
          <w:tcPr>
            <w:tcW w:w="259" w:type="pct"/>
            <w:textDirection w:val="btLr"/>
            <w:vAlign w:val="center"/>
          </w:tcPr>
          <w:p w14:paraId="5547AB23" w14:textId="064D6C04"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Недропользование</w:t>
            </w:r>
          </w:p>
        </w:tc>
      </w:tr>
      <w:tr w:rsidR="00452ABD" w:rsidRPr="00EE1DDE" w14:paraId="4941B5FA" w14:textId="77777777" w:rsidTr="00452ABD">
        <w:trPr>
          <w:cantSplit/>
          <w:trHeight w:val="2256"/>
        </w:trPr>
        <w:tc>
          <w:tcPr>
            <w:tcW w:w="165" w:type="pct"/>
            <w:textDirection w:val="btLr"/>
            <w:vAlign w:val="center"/>
          </w:tcPr>
          <w:p w14:paraId="4AD6BD21" w14:textId="78EF0691"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7</w:t>
            </w:r>
          </w:p>
        </w:tc>
        <w:tc>
          <w:tcPr>
            <w:tcW w:w="188" w:type="pct"/>
            <w:textDirection w:val="btLr"/>
            <w:vAlign w:val="center"/>
          </w:tcPr>
          <w:p w14:paraId="2B226DC9" w14:textId="04DBE536"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sz w:val="12"/>
                <w:szCs w:val="12"/>
              </w:rPr>
              <w:t>:4920:ЗУ</w:t>
            </w:r>
            <w:proofErr w:type="gramStart"/>
            <w:r w:rsidRPr="00EE1DDE">
              <w:rPr>
                <w:rFonts w:ascii="Times New Roman" w:hAnsi="Times New Roman" w:cs="Times New Roman"/>
                <w:sz w:val="12"/>
                <w:szCs w:val="12"/>
              </w:rPr>
              <w:t>2</w:t>
            </w:r>
            <w:proofErr w:type="gramEnd"/>
          </w:p>
        </w:tc>
        <w:tc>
          <w:tcPr>
            <w:tcW w:w="521" w:type="pct"/>
            <w:textDirection w:val="btLr"/>
            <w:vAlign w:val="center"/>
          </w:tcPr>
          <w:p w14:paraId="62DA86D8" w14:textId="02F4F7E7"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706" w:type="pct"/>
            <w:textDirection w:val="btLr"/>
            <w:vAlign w:val="center"/>
          </w:tcPr>
          <w:p w14:paraId="7473E99A" w14:textId="0AD6FDA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4BF46E64" w14:textId="77777777" w:rsidR="00E94FD0"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63:31:0000000:4920</w:t>
            </w:r>
          </w:p>
          <w:p w14:paraId="1DD5B0AF" w14:textId="42DD3F38"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размещения объектов энергетики</w:t>
            </w:r>
          </w:p>
        </w:tc>
        <w:tc>
          <w:tcPr>
            <w:tcW w:w="566" w:type="pct"/>
            <w:textDirection w:val="btLr"/>
            <w:vAlign w:val="center"/>
          </w:tcPr>
          <w:p w14:paraId="29E7E73E" w14:textId="18F6D734" w:rsidR="00EE1DDE" w:rsidRPr="00EE1DDE" w:rsidRDefault="00E94FD0" w:rsidP="00452ABD">
            <w:pPr>
              <w:ind w:left="113" w:right="113"/>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без прав </w:t>
            </w:r>
            <w:r w:rsidR="00EE1DDE">
              <w:rPr>
                <w:rFonts w:ascii="Times New Roman" w:hAnsi="Times New Roman" w:cs="Times New Roman"/>
                <w:color w:val="000000"/>
                <w:sz w:val="12"/>
                <w:szCs w:val="12"/>
              </w:rPr>
              <w:t xml:space="preserve">(неразграниченная </w:t>
            </w:r>
            <w:r w:rsidR="00EE1DDE" w:rsidRPr="00EE1DDE">
              <w:rPr>
                <w:rFonts w:ascii="Times New Roman" w:hAnsi="Times New Roman" w:cs="Times New Roman"/>
                <w:color w:val="000000"/>
                <w:sz w:val="12"/>
                <w:szCs w:val="12"/>
              </w:rPr>
              <w:t>государствен</w:t>
            </w:r>
            <w:r w:rsidR="00EE1DDE">
              <w:rPr>
                <w:rFonts w:ascii="Times New Roman" w:hAnsi="Times New Roman" w:cs="Times New Roman"/>
                <w:color w:val="000000"/>
                <w:sz w:val="12"/>
                <w:szCs w:val="12"/>
              </w:rPr>
              <w:t xml:space="preserve">ная собственность) </w:t>
            </w:r>
            <w:r w:rsidR="00EE1DDE" w:rsidRPr="00EE1DDE">
              <w:rPr>
                <w:rFonts w:ascii="Times New Roman" w:hAnsi="Times New Roman" w:cs="Times New Roman"/>
                <w:color w:val="000000"/>
                <w:sz w:val="12"/>
                <w:szCs w:val="12"/>
              </w:rPr>
              <w:t>Аренда</w:t>
            </w:r>
          </w:p>
        </w:tc>
        <w:tc>
          <w:tcPr>
            <w:tcW w:w="188" w:type="pct"/>
            <w:textDirection w:val="btLr"/>
            <w:vAlign w:val="center"/>
          </w:tcPr>
          <w:p w14:paraId="409EFBCE" w14:textId="7B06C5FC"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5936</w:t>
            </w:r>
          </w:p>
        </w:tc>
        <w:tc>
          <w:tcPr>
            <w:tcW w:w="377" w:type="pct"/>
            <w:textDirection w:val="btLr"/>
            <w:vAlign w:val="center"/>
          </w:tcPr>
          <w:p w14:paraId="2E2EF636" w14:textId="53168887"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w:t>
            </w:r>
          </w:p>
        </w:tc>
        <w:tc>
          <w:tcPr>
            <w:tcW w:w="189" w:type="pct"/>
            <w:textDirection w:val="btLr"/>
            <w:vAlign w:val="center"/>
          </w:tcPr>
          <w:p w14:paraId="5AA8506E" w14:textId="178AA44B"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sz w:val="12"/>
                <w:szCs w:val="12"/>
              </w:rPr>
              <w:t>49</w:t>
            </w:r>
          </w:p>
        </w:tc>
        <w:tc>
          <w:tcPr>
            <w:tcW w:w="471" w:type="pct"/>
            <w:textDirection w:val="btLr"/>
            <w:vAlign w:val="center"/>
          </w:tcPr>
          <w:p w14:paraId="06226B80" w14:textId="3CCD96EE"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7182B150" w14:textId="3623FF74"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3DD94386" w14:textId="1E0BDA90"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63:31:0000000:4920:ЗУ</w:t>
            </w:r>
            <w:proofErr w:type="gramStart"/>
            <w:r w:rsidRPr="00EE1DDE">
              <w:rPr>
                <w:rFonts w:ascii="Times New Roman" w:hAnsi="Times New Roman" w:cs="Times New Roman"/>
                <w:color w:val="000000"/>
                <w:sz w:val="12"/>
                <w:szCs w:val="12"/>
              </w:rPr>
              <w:t>2</w:t>
            </w:r>
            <w:proofErr w:type="gramEnd"/>
          </w:p>
        </w:tc>
        <w:tc>
          <w:tcPr>
            <w:tcW w:w="259" w:type="pct"/>
            <w:textDirection w:val="btLr"/>
            <w:vAlign w:val="center"/>
          </w:tcPr>
          <w:p w14:paraId="53003017" w14:textId="47CC7C7C"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размещения объектов энергетики, коммунальное обслуживание</w:t>
            </w:r>
          </w:p>
        </w:tc>
      </w:tr>
      <w:tr w:rsidR="00452ABD" w:rsidRPr="00EE1DDE" w14:paraId="3A61FC89" w14:textId="77777777" w:rsidTr="00452ABD">
        <w:trPr>
          <w:cantSplit/>
          <w:trHeight w:val="1834"/>
        </w:trPr>
        <w:tc>
          <w:tcPr>
            <w:tcW w:w="165" w:type="pct"/>
            <w:textDirection w:val="btLr"/>
            <w:vAlign w:val="center"/>
          </w:tcPr>
          <w:p w14:paraId="056FA9B7" w14:textId="5C21DC26"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8</w:t>
            </w:r>
          </w:p>
        </w:tc>
        <w:tc>
          <w:tcPr>
            <w:tcW w:w="188" w:type="pct"/>
            <w:textDirection w:val="btLr"/>
            <w:vAlign w:val="center"/>
          </w:tcPr>
          <w:p w14:paraId="27CE74A0" w14:textId="1A07897B"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:3:ЗУ</w:t>
            </w:r>
            <w:proofErr w:type="gramStart"/>
            <w:r w:rsidRPr="00EE1DDE">
              <w:rPr>
                <w:rFonts w:ascii="Times New Roman" w:hAnsi="Times New Roman" w:cs="Times New Roman"/>
                <w:color w:val="000000"/>
                <w:sz w:val="12"/>
                <w:szCs w:val="12"/>
              </w:rPr>
              <w:t>1</w:t>
            </w:r>
            <w:proofErr w:type="gramEnd"/>
          </w:p>
        </w:tc>
        <w:tc>
          <w:tcPr>
            <w:tcW w:w="521" w:type="pct"/>
            <w:textDirection w:val="btLr"/>
            <w:vAlign w:val="center"/>
          </w:tcPr>
          <w:p w14:paraId="365CD8DF" w14:textId="2E31E7D6"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в границах колхоза "Волна Революции"</w:t>
            </w:r>
          </w:p>
        </w:tc>
        <w:tc>
          <w:tcPr>
            <w:tcW w:w="706" w:type="pct"/>
            <w:textDirection w:val="btLr"/>
            <w:vAlign w:val="center"/>
          </w:tcPr>
          <w:p w14:paraId="22F8A613" w14:textId="4B97C067"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3CCF2EAC" w14:textId="77777777" w:rsidR="00E94FD0"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63:31:0701003:3</w:t>
            </w:r>
          </w:p>
          <w:p w14:paraId="3807F02F" w14:textId="22807491"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ведения сельскохозяйственной деятельности (земельные участки фонда перераспределения)</w:t>
            </w:r>
          </w:p>
        </w:tc>
        <w:tc>
          <w:tcPr>
            <w:tcW w:w="566" w:type="pct"/>
            <w:textDirection w:val="btLr"/>
            <w:vAlign w:val="center"/>
          </w:tcPr>
          <w:p w14:paraId="23960747" w14:textId="3504AA21"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без прав  (неразграниченная государственная собственность)</w:t>
            </w:r>
          </w:p>
        </w:tc>
        <w:tc>
          <w:tcPr>
            <w:tcW w:w="188" w:type="pct"/>
            <w:textDirection w:val="btLr"/>
            <w:vAlign w:val="center"/>
          </w:tcPr>
          <w:p w14:paraId="4DA1FE37" w14:textId="785B187D"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43798</w:t>
            </w:r>
          </w:p>
        </w:tc>
        <w:tc>
          <w:tcPr>
            <w:tcW w:w="377" w:type="pct"/>
            <w:textDirection w:val="btLr"/>
            <w:vAlign w:val="center"/>
          </w:tcPr>
          <w:p w14:paraId="5AA27280" w14:textId="59C76C1E"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 с сохранением исходного земельного участка в  изменённых границах</w:t>
            </w:r>
          </w:p>
        </w:tc>
        <w:tc>
          <w:tcPr>
            <w:tcW w:w="189" w:type="pct"/>
            <w:textDirection w:val="btLr"/>
            <w:vAlign w:val="center"/>
          </w:tcPr>
          <w:p w14:paraId="250F6F45" w14:textId="528BACB7"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4901</w:t>
            </w:r>
          </w:p>
        </w:tc>
        <w:tc>
          <w:tcPr>
            <w:tcW w:w="471" w:type="pct"/>
            <w:textDirection w:val="btLr"/>
            <w:vAlign w:val="center"/>
          </w:tcPr>
          <w:p w14:paraId="5C2C6A94" w14:textId="536DBEF2"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2F0198AB" w14:textId="34433B48"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6B4A96FC" w14:textId="0EFF8A75"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63:31:0701003:3:ЗУ</w:t>
            </w:r>
            <w:proofErr w:type="gramStart"/>
            <w:r w:rsidRPr="00EE1DDE">
              <w:rPr>
                <w:rFonts w:ascii="Times New Roman" w:hAnsi="Times New Roman" w:cs="Times New Roman"/>
                <w:color w:val="000000"/>
                <w:sz w:val="12"/>
                <w:szCs w:val="12"/>
              </w:rPr>
              <w:t>1</w:t>
            </w:r>
            <w:proofErr w:type="gramEnd"/>
          </w:p>
        </w:tc>
        <w:tc>
          <w:tcPr>
            <w:tcW w:w="259" w:type="pct"/>
            <w:textDirection w:val="btLr"/>
            <w:vAlign w:val="center"/>
          </w:tcPr>
          <w:p w14:paraId="278F2A99" w14:textId="244DFE14"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Недропользование</w:t>
            </w:r>
          </w:p>
        </w:tc>
      </w:tr>
      <w:tr w:rsidR="00452ABD" w:rsidRPr="00EE1DDE" w14:paraId="535FA691" w14:textId="77777777" w:rsidTr="00452ABD">
        <w:trPr>
          <w:cantSplit/>
          <w:trHeight w:val="1833"/>
        </w:trPr>
        <w:tc>
          <w:tcPr>
            <w:tcW w:w="165" w:type="pct"/>
            <w:textDirection w:val="btLr"/>
            <w:vAlign w:val="center"/>
          </w:tcPr>
          <w:p w14:paraId="4FA1650B" w14:textId="1785E2AB"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9</w:t>
            </w:r>
          </w:p>
        </w:tc>
        <w:tc>
          <w:tcPr>
            <w:tcW w:w="188" w:type="pct"/>
            <w:textDirection w:val="btLr"/>
            <w:vAlign w:val="center"/>
          </w:tcPr>
          <w:p w14:paraId="7DAE2631" w14:textId="0655735F"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:4701:ЗУ</w:t>
            </w:r>
            <w:proofErr w:type="gramStart"/>
            <w:r w:rsidRPr="00EE1DDE">
              <w:rPr>
                <w:rFonts w:ascii="Times New Roman" w:hAnsi="Times New Roman" w:cs="Times New Roman"/>
                <w:color w:val="000000"/>
                <w:sz w:val="12"/>
                <w:szCs w:val="12"/>
              </w:rPr>
              <w:t>1</w:t>
            </w:r>
            <w:proofErr w:type="gramEnd"/>
          </w:p>
        </w:tc>
        <w:tc>
          <w:tcPr>
            <w:tcW w:w="521" w:type="pct"/>
            <w:textDirection w:val="btLr"/>
            <w:vAlign w:val="center"/>
          </w:tcPr>
          <w:p w14:paraId="1CFC25C8" w14:textId="1737AE4C"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Самарская область, Сергиевский район, в границах колхоза "Партизан"</w:t>
            </w:r>
          </w:p>
        </w:tc>
        <w:tc>
          <w:tcPr>
            <w:tcW w:w="706" w:type="pct"/>
            <w:textDirection w:val="btLr"/>
            <w:vAlign w:val="center"/>
          </w:tcPr>
          <w:p w14:paraId="1042266D" w14:textId="4E266895"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6A429D5B" w14:textId="77777777" w:rsidR="00E94FD0"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63:31:0000000:4701</w:t>
            </w:r>
          </w:p>
          <w:p w14:paraId="54C8E2FC" w14:textId="2651E1D8"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иных видов сельскохозяйственного использования</w:t>
            </w:r>
          </w:p>
        </w:tc>
        <w:tc>
          <w:tcPr>
            <w:tcW w:w="566" w:type="pct"/>
            <w:textDirection w:val="btLr"/>
            <w:vAlign w:val="center"/>
          </w:tcPr>
          <w:p w14:paraId="39B8D103" w14:textId="7C6F7581"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Частная (долевая)</w:t>
            </w:r>
          </w:p>
        </w:tc>
        <w:tc>
          <w:tcPr>
            <w:tcW w:w="188" w:type="pct"/>
            <w:textDirection w:val="btLr"/>
            <w:vAlign w:val="center"/>
          </w:tcPr>
          <w:p w14:paraId="02373669" w14:textId="14AEE77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17641500</w:t>
            </w:r>
          </w:p>
        </w:tc>
        <w:tc>
          <w:tcPr>
            <w:tcW w:w="377" w:type="pct"/>
            <w:textDirection w:val="btLr"/>
            <w:vAlign w:val="center"/>
          </w:tcPr>
          <w:p w14:paraId="1B2F1737" w14:textId="5AFBCF3F"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w:t>
            </w:r>
          </w:p>
        </w:tc>
        <w:tc>
          <w:tcPr>
            <w:tcW w:w="189" w:type="pct"/>
            <w:textDirection w:val="btLr"/>
            <w:vAlign w:val="center"/>
          </w:tcPr>
          <w:p w14:paraId="789A4DE1" w14:textId="1CFB708A"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6 264</w:t>
            </w:r>
          </w:p>
        </w:tc>
        <w:tc>
          <w:tcPr>
            <w:tcW w:w="471" w:type="pct"/>
            <w:textDirection w:val="btLr"/>
            <w:vAlign w:val="center"/>
          </w:tcPr>
          <w:p w14:paraId="52AAAAB9" w14:textId="7519243A"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786449F4" w14:textId="608FAF34"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3A76122C" w14:textId="0341564E"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sz w:val="12"/>
                <w:szCs w:val="12"/>
              </w:rPr>
              <w:t>63:31:0000000:4701:ЗУ</w:t>
            </w:r>
            <w:proofErr w:type="gramStart"/>
            <w:r w:rsidRPr="00EE1DDE">
              <w:rPr>
                <w:rFonts w:ascii="Times New Roman" w:hAnsi="Times New Roman" w:cs="Times New Roman"/>
                <w:sz w:val="12"/>
                <w:szCs w:val="12"/>
              </w:rPr>
              <w:t>1</w:t>
            </w:r>
            <w:proofErr w:type="gramEnd"/>
          </w:p>
        </w:tc>
        <w:tc>
          <w:tcPr>
            <w:tcW w:w="259" w:type="pct"/>
            <w:textDirection w:val="btLr"/>
            <w:vAlign w:val="center"/>
          </w:tcPr>
          <w:p w14:paraId="5EA3F7A0" w14:textId="7C989DD6"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Недропользование</w:t>
            </w:r>
          </w:p>
        </w:tc>
      </w:tr>
      <w:tr w:rsidR="00452ABD" w:rsidRPr="00EE1DDE" w14:paraId="4724A937" w14:textId="77777777" w:rsidTr="00452ABD">
        <w:trPr>
          <w:cantSplit/>
          <w:trHeight w:val="1788"/>
        </w:trPr>
        <w:tc>
          <w:tcPr>
            <w:tcW w:w="165" w:type="pct"/>
            <w:textDirection w:val="btLr"/>
            <w:vAlign w:val="center"/>
          </w:tcPr>
          <w:p w14:paraId="2C0DFEB2" w14:textId="647C734D"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lastRenderedPageBreak/>
              <w:t>10</w:t>
            </w:r>
          </w:p>
        </w:tc>
        <w:tc>
          <w:tcPr>
            <w:tcW w:w="188" w:type="pct"/>
            <w:textDirection w:val="btLr"/>
            <w:vAlign w:val="center"/>
          </w:tcPr>
          <w:p w14:paraId="2FF0CBC1" w14:textId="1560466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:17:ЗУ</w:t>
            </w:r>
            <w:proofErr w:type="gramStart"/>
            <w:r w:rsidRPr="00EE1DDE">
              <w:rPr>
                <w:rFonts w:ascii="Times New Roman" w:hAnsi="Times New Roman" w:cs="Times New Roman"/>
                <w:color w:val="000000"/>
                <w:sz w:val="12"/>
                <w:szCs w:val="12"/>
              </w:rPr>
              <w:t>1</w:t>
            </w:r>
            <w:proofErr w:type="gramEnd"/>
          </w:p>
        </w:tc>
        <w:tc>
          <w:tcPr>
            <w:tcW w:w="521" w:type="pct"/>
            <w:textDirection w:val="btLr"/>
            <w:vAlign w:val="center"/>
          </w:tcPr>
          <w:p w14:paraId="43C583D4" w14:textId="29790FA5"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Самарская область, Сергиевский район, в границах с/</w:t>
            </w:r>
            <w:proofErr w:type="gramStart"/>
            <w:r w:rsidRPr="00EE1DDE">
              <w:rPr>
                <w:rFonts w:ascii="Times New Roman" w:hAnsi="Times New Roman" w:cs="Times New Roman"/>
                <w:color w:val="000000"/>
                <w:sz w:val="12"/>
                <w:szCs w:val="12"/>
              </w:rPr>
              <w:t>п</w:t>
            </w:r>
            <w:proofErr w:type="gramEnd"/>
            <w:r w:rsidRPr="00EE1DDE">
              <w:rPr>
                <w:rFonts w:ascii="Times New Roman" w:hAnsi="Times New Roman" w:cs="Times New Roman"/>
                <w:color w:val="000000"/>
                <w:sz w:val="12"/>
                <w:szCs w:val="12"/>
              </w:rPr>
              <w:t xml:space="preserve"> Сергиевск</w:t>
            </w:r>
          </w:p>
        </w:tc>
        <w:tc>
          <w:tcPr>
            <w:tcW w:w="706" w:type="pct"/>
            <w:textDirection w:val="btLr"/>
            <w:vAlign w:val="center"/>
          </w:tcPr>
          <w:p w14:paraId="0B5F3842" w14:textId="2459F1F4"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3688C219" w14:textId="77777777" w:rsidR="00E94FD0"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63:31:0402003:17</w:t>
            </w:r>
          </w:p>
          <w:p w14:paraId="5EFDE017" w14:textId="2E51D4CA"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трубопроводный транспорт</w:t>
            </w:r>
          </w:p>
        </w:tc>
        <w:tc>
          <w:tcPr>
            <w:tcW w:w="566" w:type="pct"/>
            <w:textDirection w:val="btLr"/>
            <w:vAlign w:val="center"/>
          </w:tcPr>
          <w:p w14:paraId="4C8AC153" w14:textId="0E468A4E"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Частная</w:t>
            </w:r>
            <w:proofErr w:type="gramEnd"/>
            <w:r w:rsidRPr="00EE1DDE">
              <w:rPr>
                <w:rFonts w:ascii="Times New Roman" w:hAnsi="Times New Roman" w:cs="Times New Roman"/>
                <w:color w:val="000000"/>
                <w:sz w:val="12"/>
                <w:szCs w:val="12"/>
              </w:rPr>
              <w:t xml:space="preserve"> (сервитут)</w:t>
            </w:r>
          </w:p>
        </w:tc>
        <w:tc>
          <w:tcPr>
            <w:tcW w:w="188" w:type="pct"/>
            <w:textDirection w:val="btLr"/>
            <w:vAlign w:val="center"/>
          </w:tcPr>
          <w:p w14:paraId="0227675F" w14:textId="4334852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398</w:t>
            </w:r>
          </w:p>
        </w:tc>
        <w:tc>
          <w:tcPr>
            <w:tcW w:w="377" w:type="pct"/>
            <w:textDirection w:val="btLr"/>
            <w:vAlign w:val="center"/>
          </w:tcPr>
          <w:p w14:paraId="3CB54F4D" w14:textId="094A879F"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w:t>
            </w:r>
          </w:p>
        </w:tc>
        <w:tc>
          <w:tcPr>
            <w:tcW w:w="189" w:type="pct"/>
            <w:textDirection w:val="btLr"/>
            <w:vAlign w:val="center"/>
          </w:tcPr>
          <w:p w14:paraId="12B001C3" w14:textId="6692742B"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176</w:t>
            </w:r>
          </w:p>
        </w:tc>
        <w:tc>
          <w:tcPr>
            <w:tcW w:w="471" w:type="pct"/>
            <w:textDirection w:val="btLr"/>
            <w:vAlign w:val="center"/>
          </w:tcPr>
          <w:p w14:paraId="05405695" w14:textId="1B7F86D7"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10464336" w14:textId="0664AB31"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728D211E" w14:textId="5F083C68"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sz w:val="12"/>
                <w:szCs w:val="12"/>
              </w:rPr>
              <w:t>63:31:0402003:17:ЗУ</w:t>
            </w:r>
            <w:proofErr w:type="gramStart"/>
            <w:r w:rsidRPr="00EE1DDE">
              <w:rPr>
                <w:rFonts w:ascii="Times New Roman" w:hAnsi="Times New Roman" w:cs="Times New Roman"/>
                <w:sz w:val="12"/>
                <w:szCs w:val="12"/>
              </w:rPr>
              <w:t>1</w:t>
            </w:r>
            <w:proofErr w:type="gramEnd"/>
          </w:p>
        </w:tc>
        <w:tc>
          <w:tcPr>
            <w:tcW w:w="259" w:type="pct"/>
            <w:textDirection w:val="btLr"/>
            <w:vAlign w:val="center"/>
          </w:tcPr>
          <w:p w14:paraId="2B3C6613" w14:textId="5A02582B"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Недропользование</w:t>
            </w:r>
          </w:p>
        </w:tc>
      </w:tr>
      <w:tr w:rsidR="00452ABD" w:rsidRPr="00EE1DDE" w14:paraId="75BAC888" w14:textId="77777777" w:rsidTr="00452ABD">
        <w:trPr>
          <w:cantSplit/>
          <w:trHeight w:val="1761"/>
        </w:trPr>
        <w:tc>
          <w:tcPr>
            <w:tcW w:w="165" w:type="pct"/>
            <w:textDirection w:val="btLr"/>
            <w:vAlign w:val="center"/>
          </w:tcPr>
          <w:p w14:paraId="55B7749F" w14:textId="20E74446"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11</w:t>
            </w:r>
          </w:p>
        </w:tc>
        <w:tc>
          <w:tcPr>
            <w:tcW w:w="188" w:type="pct"/>
            <w:textDirection w:val="btLr"/>
            <w:vAlign w:val="center"/>
          </w:tcPr>
          <w:p w14:paraId="7A01EC7F" w14:textId="6332E68D"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sz w:val="12"/>
                <w:szCs w:val="12"/>
              </w:rPr>
              <w:t>:4995:ЗУ</w:t>
            </w:r>
            <w:proofErr w:type="gramStart"/>
            <w:r w:rsidRPr="00EE1DDE">
              <w:rPr>
                <w:rFonts w:ascii="Times New Roman" w:hAnsi="Times New Roman" w:cs="Times New Roman"/>
                <w:sz w:val="12"/>
                <w:szCs w:val="12"/>
              </w:rPr>
              <w:t>1</w:t>
            </w:r>
            <w:proofErr w:type="gramEnd"/>
          </w:p>
        </w:tc>
        <w:tc>
          <w:tcPr>
            <w:tcW w:w="521" w:type="pct"/>
            <w:textDirection w:val="btLr"/>
            <w:vAlign w:val="center"/>
          </w:tcPr>
          <w:p w14:paraId="36DAC431" w14:textId="32C3A71C"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Самарская область, Сергиевский район, сельское поселение Светлодольск</w:t>
            </w:r>
          </w:p>
        </w:tc>
        <w:tc>
          <w:tcPr>
            <w:tcW w:w="706" w:type="pct"/>
            <w:textDirection w:val="btLr"/>
            <w:vAlign w:val="center"/>
          </w:tcPr>
          <w:p w14:paraId="01A54F9D" w14:textId="16EEA8A1"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145D2180" w14:textId="77777777" w:rsidR="00E94FD0"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63:31:0000000:4995</w:t>
            </w:r>
          </w:p>
          <w:p w14:paraId="3DEBFC46" w14:textId="1229C625"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размещения объектов сельскохозяйственного назначения и сельскохозяйственных угодий</w:t>
            </w:r>
          </w:p>
        </w:tc>
        <w:tc>
          <w:tcPr>
            <w:tcW w:w="566" w:type="pct"/>
            <w:textDirection w:val="btLr"/>
            <w:vAlign w:val="center"/>
          </w:tcPr>
          <w:p w14:paraId="2139D2CA" w14:textId="0B41892D"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Частная (долевая)</w:t>
            </w:r>
          </w:p>
        </w:tc>
        <w:tc>
          <w:tcPr>
            <w:tcW w:w="188" w:type="pct"/>
            <w:textDirection w:val="btLr"/>
            <w:vAlign w:val="center"/>
          </w:tcPr>
          <w:p w14:paraId="425847A7" w14:textId="4A0DFFBA"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654614</w:t>
            </w:r>
          </w:p>
        </w:tc>
        <w:tc>
          <w:tcPr>
            <w:tcW w:w="377" w:type="pct"/>
            <w:textDirection w:val="btLr"/>
            <w:vAlign w:val="center"/>
          </w:tcPr>
          <w:p w14:paraId="4FC1BB51" w14:textId="6C382F7A"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w:t>
            </w:r>
          </w:p>
        </w:tc>
        <w:tc>
          <w:tcPr>
            <w:tcW w:w="189" w:type="pct"/>
            <w:textDirection w:val="btLr"/>
            <w:vAlign w:val="center"/>
          </w:tcPr>
          <w:p w14:paraId="563BF09C" w14:textId="411968BF"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16 851</w:t>
            </w:r>
          </w:p>
        </w:tc>
        <w:tc>
          <w:tcPr>
            <w:tcW w:w="471" w:type="pct"/>
            <w:textDirection w:val="btLr"/>
            <w:vAlign w:val="center"/>
          </w:tcPr>
          <w:p w14:paraId="548A76E0" w14:textId="06D439E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5EFF3FEC" w14:textId="16BD6C6B"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014424B1" w14:textId="7BF50C20"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63:31:0000000:4995:ЗУ</w:t>
            </w:r>
            <w:proofErr w:type="gramStart"/>
            <w:r w:rsidRPr="00EE1DDE">
              <w:rPr>
                <w:rFonts w:ascii="Times New Roman" w:hAnsi="Times New Roman" w:cs="Times New Roman"/>
                <w:color w:val="000000"/>
                <w:sz w:val="12"/>
                <w:szCs w:val="12"/>
              </w:rPr>
              <w:t>1</w:t>
            </w:r>
            <w:proofErr w:type="gramEnd"/>
          </w:p>
        </w:tc>
        <w:tc>
          <w:tcPr>
            <w:tcW w:w="259" w:type="pct"/>
            <w:textDirection w:val="btLr"/>
            <w:vAlign w:val="center"/>
          </w:tcPr>
          <w:p w14:paraId="2E40599E" w14:textId="02DF1DDE"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Недропользование</w:t>
            </w:r>
          </w:p>
        </w:tc>
      </w:tr>
      <w:tr w:rsidR="00452ABD" w:rsidRPr="00EE1DDE" w14:paraId="4365C176" w14:textId="77777777" w:rsidTr="00452ABD">
        <w:trPr>
          <w:cantSplit/>
          <w:trHeight w:val="1763"/>
        </w:trPr>
        <w:tc>
          <w:tcPr>
            <w:tcW w:w="165" w:type="pct"/>
            <w:textDirection w:val="btLr"/>
            <w:vAlign w:val="center"/>
          </w:tcPr>
          <w:p w14:paraId="444F962E" w14:textId="31BBA076"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12</w:t>
            </w:r>
          </w:p>
        </w:tc>
        <w:tc>
          <w:tcPr>
            <w:tcW w:w="188" w:type="pct"/>
            <w:textDirection w:val="btLr"/>
            <w:vAlign w:val="center"/>
          </w:tcPr>
          <w:p w14:paraId="3C414D12" w14:textId="0607AB7B" w:rsidR="00EE1DDE" w:rsidRPr="00EE1DDE" w:rsidRDefault="00EE1DDE" w:rsidP="00452ABD">
            <w:pPr>
              <w:ind w:left="113" w:right="113"/>
              <w:jc w:val="center"/>
              <w:rPr>
                <w:rFonts w:ascii="Times New Roman" w:hAnsi="Times New Roman" w:cs="Times New Roman"/>
                <w:sz w:val="12"/>
                <w:szCs w:val="12"/>
              </w:rPr>
            </w:pPr>
            <w:r w:rsidRPr="00EE1DDE">
              <w:rPr>
                <w:rFonts w:ascii="Times New Roman" w:hAnsi="Times New Roman" w:cs="Times New Roman"/>
                <w:color w:val="000000"/>
                <w:sz w:val="12"/>
                <w:szCs w:val="12"/>
              </w:rPr>
              <w:t>:16:ЗУ</w:t>
            </w:r>
            <w:proofErr w:type="gramStart"/>
            <w:r w:rsidRPr="00EE1DDE">
              <w:rPr>
                <w:rFonts w:ascii="Times New Roman" w:hAnsi="Times New Roman" w:cs="Times New Roman"/>
                <w:color w:val="000000"/>
                <w:sz w:val="12"/>
                <w:szCs w:val="12"/>
              </w:rPr>
              <w:t>1</w:t>
            </w:r>
            <w:proofErr w:type="gramEnd"/>
          </w:p>
        </w:tc>
        <w:tc>
          <w:tcPr>
            <w:tcW w:w="521" w:type="pct"/>
            <w:textDirection w:val="btLr"/>
            <w:vAlign w:val="center"/>
          </w:tcPr>
          <w:p w14:paraId="30369258" w14:textId="6F4A54A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Самарская область, Сергиевский район, сельское поселение Сергиевск</w:t>
            </w:r>
          </w:p>
        </w:tc>
        <w:tc>
          <w:tcPr>
            <w:tcW w:w="706" w:type="pct"/>
            <w:textDirection w:val="btLr"/>
            <w:vAlign w:val="center"/>
          </w:tcPr>
          <w:p w14:paraId="3898F58A" w14:textId="119DF1F2"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67A33F0C" w14:textId="77777777" w:rsidR="00E94FD0"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63:31:0404001:16</w:t>
            </w:r>
          </w:p>
          <w:p w14:paraId="5F10721E" w14:textId="060169EE"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сельскохозяйственного производства</w:t>
            </w:r>
          </w:p>
        </w:tc>
        <w:tc>
          <w:tcPr>
            <w:tcW w:w="566" w:type="pct"/>
            <w:textDirection w:val="btLr"/>
            <w:vAlign w:val="center"/>
          </w:tcPr>
          <w:p w14:paraId="14F6D194" w14:textId="42825B00"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Частная</w:t>
            </w:r>
          </w:p>
        </w:tc>
        <w:tc>
          <w:tcPr>
            <w:tcW w:w="188" w:type="pct"/>
            <w:textDirection w:val="btLr"/>
            <w:vAlign w:val="center"/>
          </w:tcPr>
          <w:p w14:paraId="5BD2C4B9" w14:textId="05B2900B"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3201426</w:t>
            </w:r>
          </w:p>
        </w:tc>
        <w:tc>
          <w:tcPr>
            <w:tcW w:w="377" w:type="pct"/>
            <w:textDirection w:val="btLr"/>
            <w:vAlign w:val="center"/>
          </w:tcPr>
          <w:p w14:paraId="3FD1E29F" w14:textId="1DE9D642"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w:t>
            </w:r>
          </w:p>
        </w:tc>
        <w:tc>
          <w:tcPr>
            <w:tcW w:w="189" w:type="pct"/>
            <w:textDirection w:val="btLr"/>
            <w:vAlign w:val="center"/>
          </w:tcPr>
          <w:p w14:paraId="71EFB970" w14:textId="50363FCC"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3 323</w:t>
            </w:r>
          </w:p>
        </w:tc>
        <w:tc>
          <w:tcPr>
            <w:tcW w:w="471" w:type="pct"/>
            <w:textDirection w:val="btLr"/>
            <w:vAlign w:val="center"/>
          </w:tcPr>
          <w:p w14:paraId="14A9E910" w14:textId="4C3A5CE2"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555EC987" w14:textId="760A39E4"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30661B28" w14:textId="015BE056"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63:31:0404001:16:ЗУ</w:t>
            </w:r>
            <w:proofErr w:type="gramStart"/>
            <w:r w:rsidRPr="00EE1DDE">
              <w:rPr>
                <w:rFonts w:ascii="Times New Roman" w:hAnsi="Times New Roman" w:cs="Times New Roman"/>
                <w:color w:val="000000"/>
                <w:sz w:val="12"/>
                <w:szCs w:val="12"/>
              </w:rPr>
              <w:t>1</w:t>
            </w:r>
            <w:proofErr w:type="gramEnd"/>
          </w:p>
        </w:tc>
        <w:tc>
          <w:tcPr>
            <w:tcW w:w="259" w:type="pct"/>
            <w:textDirection w:val="btLr"/>
            <w:vAlign w:val="center"/>
          </w:tcPr>
          <w:p w14:paraId="582CA293" w14:textId="3CB9E42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Недропользование</w:t>
            </w:r>
          </w:p>
        </w:tc>
      </w:tr>
      <w:tr w:rsidR="00452ABD" w:rsidRPr="00EE1DDE" w14:paraId="13316516" w14:textId="77777777" w:rsidTr="00452ABD">
        <w:trPr>
          <w:cantSplit/>
          <w:trHeight w:val="2176"/>
        </w:trPr>
        <w:tc>
          <w:tcPr>
            <w:tcW w:w="165" w:type="pct"/>
            <w:textDirection w:val="btLr"/>
            <w:vAlign w:val="center"/>
          </w:tcPr>
          <w:p w14:paraId="59DC8246" w14:textId="68FFA96C"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13</w:t>
            </w:r>
          </w:p>
        </w:tc>
        <w:tc>
          <w:tcPr>
            <w:tcW w:w="188" w:type="pct"/>
            <w:textDirection w:val="btLr"/>
            <w:vAlign w:val="center"/>
          </w:tcPr>
          <w:p w14:paraId="7B7EA220" w14:textId="3313896C"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:2:ЗУ</w:t>
            </w:r>
            <w:proofErr w:type="gramStart"/>
            <w:r w:rsidRPr="00EE1DDE">
              <w:rPr>
                <w:rFonts w:ascii="Times New Roman" w:hAnsi="Times New Roman" w:cs="Times New Roman"/>
                <w:color w:val="000000"/>
                <w:sz w:val="12"/>
                <w:szCs w:val="12"/>
              </w:rPr>
              <w:t>1</w:t>
            </w:r>
            <w:proofErr w:type="gramEnd"/>
          </w:p>
        </w:tc>
        <w:tc>
          <w:tcPr>
            <w:tcW w:w="521" w:type="pct"/>
            <w:textDirection w:val="btLr"/>
            <w:vAlign w:val="center"/>
          </w:tcPr>
          <w:p w14:paraId="441E98A4" w14:textId="0F8BD160"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р-н Сергиевский, Самарская область, Сергиевский район, в границах СПК (артель) "Победа"</w:t>
            </w:r>
          </w:p>
        </w:tc>
        <w:tc>
          <w:tcPr>
            <w:tcW w:w="706" w:type="pct"/>
            <w:textDirection w:val="btLr"/>
            <w:vAlign w:val="center"/>
          </w:tcPr>
          <w:p w14:paraId="64D29E86" w14:textId="01EBFAE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Земли сельскохозяйственного назначения</w:t>
            </w:r>
          </w:p>
        </w:tc>
        <w:tc>
          <w:tcPr>
            <w:tcW w:w="472" w:type="pct"/>
            <w:textDirection w:val="btLr"/>
            <w:vAlign w:val="center"/>
          </w:tcPr>
          <w:p w14:paraId="6525654D" w14:textId="77777777" w:rsidR="00594F21"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63:31:0404001:2</w:t>
            </w:r>
          </w:p>
          <w:p w14:paraId="7F185770" w14:textId="2ECD71DA"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Для ведения сельскохозяйственной деятел</w:t>
            </w:r>
            <w:r w:rsidR="00594F21">
              <w:rPr>
                <w:rFonts w:ascii="Times New Roman" w:hAnsi="Times New Roman" w:cs="Times New Roman"/>
                <w:color w:val="000000"/>
                <w:sz w:val="12"/>
                <w:szCs w:val="12"/>
              </w:rPr>
              <w:t xml:space="preserve">ьности (земельные участки фонда </w:t>
            </w:r>
            <w:r w:rsidRPr="00EE1DDE">
              <w:rPr>
                <w:rFonts w:ascii="Times New Roman" w:hAnsi="Times New Roman" w:cs="Times New Roman"/>
                <w:color w:val="000000"/>
                <w:sz w:val="12"/>
                <w:szCs w:val="12"/>
              </w:rPr>
              <w:t>перераспределения)</w:t>
            </w:r>
          </w:p>
        </w:tc>
        <w:tc>
          <w:tcPr>
            <w:tcW w:w="566" w:type="pct"/>
            <w:textDirection w:val="btLr"/>
            <w:vAlign w:val="center"/>
          </w:tcPr>
          <w:p w14:paraId="63DF5EF1" w14:textId="76A79A16" w:rsidR="00EE1DDE" w:rsidRPr="00EE1DDE" w:rsidRDefault="00E94FD0" w:rsidP="00452ABD">
            <w:pPr>
              <w:ind w:left="113" w:right="113"/>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без прав  </w:t>
            </w:r>
            <w:r w:rsidR="00EE1DDE" w:rsidRPr="00EE1DDE">
              <w:rPr>
                <w:rFonts w:ascii="Times New Roman" w:hAnsi="Times New Roman" w:cs="Times New Roman"/>
                <w:color w:val="000000"/>
                <w:sz w:val="12"/>
                <w:szCs w:val="12"/>
              </w:rPr>
              <w:t>(неразграниченная государственная собственность) Аренда</w:t>
            </w:r>
          </w:p>
        </w:tc>
        <w:tc>
          <w:tcPr>
            <w:tcW w:w="188" w:type="pct"/>
            <w:textDirection w:val="btLr"/>
            <w:vAlign w:val="center"/>
          </w:tcPr>
          <w:p w14:paraId="0B4A3C1D" w14:textId="48E64C73"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33105</w:t>
            </w:r>
          </w:p>
        </w:tc>
        <w:tc>
          <w:tcPr>
            <w:tcW w:w="377" w:type="pct"/>
            <w:textDirection w:val="btLr"/>
            <w:vAlign w:val="center"/>
          </w:tcPr>
          <w:p w14:paraId="39F0E1FA" w14:textId="460FA8C6"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Раздел с сохранением исходного земельного участка в  изменённых границах</w:t>
            </w:r>
          </w:p>
        </w:tc>
        <w:tc>
          <w:tcPr>
            <w:tcW w:w="189" w:type="pct"/>
            <w:textDirection w:val="btLr"/>
            <w:vAlign w:val="center"/>
          </w:tcPr>
          <w:p w14:paraId="691A0B8F" w14:textId="61CA9B54"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sz w:val="12"/>
                <w:szCs w:val="12"/>
              </w:rPr>
              <w:t>348</w:t>
            </w:r>
          </w:p>
        </w:tc>
        <w:tc>
          <w:tcPr>
            <w:tcW w:w="471" w:type="pct"/>
            <w:textDirection w:val="btLr"/>
            <w:vAlign w:val="center"/>
          </w:tcPr>
          <w:p w14:paraId="273A61B0" w14:textId="34B5D8D5"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14" w:type="pct"/>
            <w:textDirection w:val="btLr"/>
            <w:vAlign w:val="center"/>
          </w:tcPr>
          <w:p w14:paraId="05C276A1" w14:textId="3F4C2BC3" w:rsidR="00EE1DDE" w:rsidRPr="00EE1DDE" w:rsidRDefault="00EE1DDE" w:rsidP="00452ABD">
            <w:pPr>
              <w:ind w:left="113" w:right="113"/>
              <w:jc w:val="center"/>
              <w:rPr>
                <w:rFonts w:ascii="Times New Roman" w:hAnsi="Times New Roman" w:cs="Times New Roman"/>
                <w:color w:val="000000"/>
                <w:sz w:val="12"/>
                <w:szCs w:val="12"/>
              </w:rPr>
            </w:pPr>
            <w:proofErr w:type="gramStart"/>
            <w:r w:rsidRPr="00EE1DDE">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284" w:type="pct"/>
            <w:textDirection w:val="btLr"/>
            <w:vAlign w:val="center"/>
          </w:tcPr>
          <w:p w14:paraId="104DC23A" w14:textId="68379D25"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63:31:0404001:2:ЗУ</w:t>
            </w:r>
            <w:proofErr w:type="gramStart"/>
            <w:r w:rsidRPr="00EE1DDE">
              <w:rPr>
                <w:rFonts w:ascii="Times New Roman" w:hAnsi="Times New Roman" w:cs="Times New Roman"/>
                <w:color w:val="000000"/>
                <w:sz w:val="12"/>
                <w:szCs w:val="12"/>
              </w:rPr>
              <w:t>1</w:t>
            </w:r>
            <w:proofErr w:type="gramEnd"/>
          </w:p>
        </w:tc>
        <w:tc>
          <w:tcPr>
            <w:tcW w:w="259" w:type="pct"/>
            <w:textDirection w:val="btLr"/>
            <w:vAlign w:val="center"/>
          </w:tcPr>
          <w:p w14:paraId="1220E657" w14:textId="38949552" w:rsidR="00EE1DDE" w:rsidRPr="00EE1DDE" w:rsidRDefault="00EE1DDE" w:rsidP="00452ABD">
            <w:pPr>
              <w:ind w:left="113" w:right="113"/>
              <w:jc w:val="center"/>
              <w:rPr>
                <w:rFonts w:ascii="Times New Roman" w:hAnsi="Times New Roman" w:cs="Times New Roman"/>
                <w:color w:val="000000"/>
                <w:sz w:val="12"/>
                <w:szCs w:val="12"/>
              </w:rPr>
            </w:pPr>
            <w:r w:rsidRPr="00EE1DDE">
              <w:rPr>
                <w:rFonts w:ascii="Times New Roman" w:hAnsi="Times New Roman" w:cs="Times New Roman"/>
                <w:color w:val="000000"/>
                <w:sz w:val="12"/>
                <w:szCs w:val="12"/>
              </w:rPr>
              <w:t>Недропользование</w:t>
            </w:r>
          </w:p>
        </w:tc>
      </w:tr>
    </w:tbl>
    <w:p w14:paraId="63F2C1F5" w14:textId="7575CEF7" w:rsidR="007B2120" w:rsidRDefault="00594F21" w:rsidP="00452ABD">
      <w:pPr>
        <w:spacing w:after="0" w:line="240" w:lineRule="auto"/>
        <w:ind w:firstLine="284"/>
        <w:jc w:val="right"/>
        <w:rPr>
          <w:rFonts w:ascii="Times New Roman" w:hAnsi="Times New Roman" w:cs="Times New Roman"/>
          <w:sz w:val="12"/>
          <w:szCs w:val="12"/>
        </w:rPr>
      </w:pPr>
      <w:r w:rsidRPr="00594F21">
        <w:rPr>
          <w:rFonts w:ascii="Times New Roman" w:hAnsi="Times New Roman" w:cs="Times New Roman"/>
          <w:sz w:val="12"/>
          <w:szCs w:val="12"/>
        </w:rPr>
        <w:t>Итого:</w:t>
      </w:r>
      <w:r w:rsidRPr="00594F21">
        <w:rPr>
          <w:rFonts w:ascii="Times New Roman" w:hAnsi="Times New Roman" w:cs="Times New Roman"/>
          <w:sz w:val="12"/>
          <w:szCs w:val="12"/>
        </w:rPr>
        <w:tab/>
        <w:t>49</w:t>
      </w:r>
      <w:r>
        <w:rPr>
          <w:rFonts w:ascii="Times New Roman" w:hAnsi="Times New Roman" w:cs="Times New Roman"/>
          <w:sz w:val="12"/>
          <w:szCs w:val="12"/>
        </w:rPr>
        <w:t> </w:t>
      </w:r>
      <w:r w:rsidRPr="00594F21">
        <w:rPr>
          <w:rFonts w:ascii="Times New Roman" w:hAnsi="Times New Roman" w:cs="Times New Roman"/>
          <w:sz w:val="12"/>
          <w:szCs w:val="12"/>
        </w:rPr>
        <w:t>774</w:t>
      </w:r>
    </w:p>
    <w:p w14:paraId="296B24D9" w14:textId="0BCEEC7C" w:rsidR="00594F21" w:rsidRPr="00594F21" w:rsidRDefault="00594F21" w:rsidP="00594F2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3. </w:t>
      </w:r>
      <w:r w:rsidRPr="00594F21">
        <w:rPr>
          <w:rFonts w:ascii="Times New Roman" w:hAnsi="Times New Roman" w:cs="Times New Roman"/>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E715574" w14:textId="5762FE9F" w:rsidR="00594F21" w:rsidRPr="00594F21" w:rsidRDefault="00594F21" w:rsidP="00594F21">
      <w:pPr>
        <w:spacing w:after="0" w:line="240" w:lineRule="auto"/>
        <w:ind w:firstLine="284"/>
        <w:jc w:val="both"/>
        <w:rPr>
          <w:rFonts w:ascii="Times New Roman" w:hAnsi="Times New Roman" w:cs="Times New Roman"/>
          <w:sz w:val="12"/>
          <w:szCs w:val="12"/>
        </w:rPr>
      </w:pPr>
      <w:r w:rsidRPr="00594F21">
        <w:rPr>
          <w:rFonts w:ascii="Times New Roman" w:hAnsi="Times New Roman" w:cs="Times New Roman"/>
          <w:sz w:val="12"/>
          <w:szCs w:val="12"/>
        </w:rPr>
        <w:t>Данным проектом межевания не предполагается резервирование и (или) изъятие образуемых земельных участков для государственных или муниципальных нужд.</w:t>
      </w:r>
    </w:p>
    <w:p w14:paraId="4D7CA9E1" w14:textId="42DC395F" w:rsidR="00594F21" w:rsidRPr="00594F21" w:rsidRDefault="00594F21" w:rsidP="00594F2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594F21">
        <w:rPr>
          <w:rFonts w:ascii="Times New Roman" w:hAnsi="Times New Roman" w:cs="Times New Roman"/>
          <w:sz w:val="12"/>
          <w:szCs w:val="12"/>
        </w:rPr>
        <w:t xml:space="preserve"> Вид разрешенного использования образуемых земельных участков в соответствии с проектом планировки территории</w:t>
      </w:r>
    </w:p>
    <w:p w14:paraId="428E0736" w14:textId="77777777" w:rsidR="00594F21" w:rsidRDefault="00594F21" w:rsidP="00594F21">
      <w:pPr>
        <w:spacing w:after="0" w:line="240" w:lineRule="auto"/>
        <w:ind w:firstLine="284"/>
        <w:jc w:val="both"/>
        <w:rPr>
          <w:rFonts w:ascii="Times New Roman" w:hAnsi="Times New Roman" w:cs="Times New Roman"/>
          <w:sz w:val="12"/>
          <w:szCs w:val="12"/>
        </w:rPr>
      </w:pPr>
      <w:r w:rsidRPr="00594F21">
        <w:rPr>
          <w:rFonts w:ascii="Times New Roman" w:hAnsi="Times New Roman" w:cs="Times New Roman"/>
          <w:sz w:val="12"/>
          <w:szCs w:val="12"/>
        </w:rPr>
        <w:t>Вид разрешённого использования образуемых земельных участков, устанавливаемый в соответствии с документацией по планировке территории: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землями иного специального назначения – Недропользование (код ВРИ – 6.1).</w:t>
      </w:r>
    </w:p>
    <w:p w14:paraId="4A797F93" w14:textId="367045B2" w:rsidR="00594F21" w:rsidRPr="00594F21" w:rsidRDefault="00594F21" w:rsidP="00594F21">
      <w:pPr>
        <w:spacing w:after="0" w:line="240" w:lineRule="auto"/>
        <w:ind w:left="360"/>
        <w:jc w:val="center"/>
        <w:rPr>
          <w:rFonts w:ascii="Times New Roman" w:hAnsi="Times New Roman" w:cs="Times New Roman"/>
          <w:sz w:val="12"/>
          <w:szCs w:val="12"/>
        </w:rPr>
      </w:pPr>
      <w:r w:rsidRPr="00594F21">
        <w:rPr>
          <w:rFonts w:ascii="Times New Roman" w:hAnsi="Times New Roman" w:cs="Times New Roman"/>
          <w:bCs/>
          <w:sz w:val="12"/>
          <w:szCs w:val="12"/>
        </w:rPr>
        <w:t xml:space="preserve">Перечень координат характерных точек </w:t>
      </w:r>
      <w:r w:rsidRPr="00594F21">
        <w:rPr>
          <w:rFonts w:ascii="Times New Roman" w:hAnsi="Times New Roman" w:cs="Times New Roman"/>
          <w:sz w:val="12"/>
          <w:szCs w:val="12"/>
        </w:rPr>
        <w:t>образуемых земельных участ</w:t>
      </w:r>
      <w:r>
        <w:rPr>
          <w:rFonts w:ascii="Times New Roman" w:hAnsi="Times New Roman" w:cs="Times New Roman"/>
          <w:sz w:val="12"/>
          <w:szCs w:val="12"/>
        </w:rPr>
        <w:t>ков (частей земельных участков)</w:t>
      </w:r>
    </w:p>
    <w:p w14:paraId="3220157A" w14:textId="77777777" w:rsidR="00594F21" w:rsidRP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rPr>
        <w:t>63:31:0000000:1081:ЗУ</w:t>
      </w:r>
      <w:proofErr w:type="gramStart"/>
      <w:r w:rsidRPr="00594F21">
        <w:rPr>
          <w:rFonts w:ascii="Times New Roman" w:hAnsi="Times New Roman" w:cs="Times New Roman"/>
          <w:sz w:val="12"/>
          <w:szCs w:val="12"/>
        </w:rPr>
        <w:t>1</w:t>
      </w:r>
      <w:proofErr w:type="gramEnd"/>
    </w:p>
    <w:p w14:paraId="74B1B045" w14:textId="77777777" w:rsid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rPr>
        <w:t xml:space="preserve">S =247 </w:t>
      </w:r>
      <w:proofErr w:type="spellStart"/>
      <w:r w:rsidRPr="00594F21">
        <w:rPr>
          <w:rFonts w:ascii="Times New Roman" w:hAnsi="Times New Roman" w:cs="Times New Roman"/>
          <w:sz w:val="12"/>
          <w:szCs w:val="12"/>
        </w:rPr>
        <w:t>кв</w:t>
      </w:r>
      <w:proofErr w:type="gramStart"/>
      <w:r w:rsidRPr="00594F21">
        <w:rPr>
          <w:rFonts w:ascii="Times New Roman" w:hAnsi="Times New Roman" w:cs="Times New Roman"/>
          <w:sz w:val="12"/>
          <w:szCs w:val="12"/>
        </w:rPr>
        <w:t>.м</w:t>
      </w:r>
      <w:proofErr w:type="spellEnd"/>
      <w:proofErr w:type="gramEnd"/>
    </w:p>
    <w:tbl>
      <w:tblPr>
        <w:tblStyle w:val="aff4"/>
        <w:tblW w:w="5000" w:type="pct"/>
        <w:tblLook w:val="04A0" w:firstRow="1" w:lastRow="0" w:firstColumn="1" w:lastColumn="0" w:noHBand="0" w:noVBand="1"/>
      </w:tblPr>
      <w:tblGrid>
        <w:gridCol w:w="1506"/>
        <w:gridCol w:w="1230"/>
        <w:gridCol w:w="1331"/>
        <w:gridCol w:w="1410"/>
        <w:gridCol w:w="2252"/>
      </w:tblGrid>
      <w:tr w:rsidR="00594F21" w14:paraId="44CD3DDB" w14:textId="77777777" w:rsidTr="00594F21">
        <w:tc>
          <w:tcPr>
            <w:tcW w:w="974" w:type="pct"/>
            <w:vMerge w:val="restart"/>
            <w:vAlign w:val="center"/>
          </w:tcPr>
          <w:p w14:paraId="3E6F28A8" w14:textId="482E781F"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Назв. Точки</w:t>
            </w:r>
          </w:p>
        </w:tc>
        <w:tc>
          <w:tcPr>
            <w:tcW w:w="1657" w:type="pct"/>
            <w:gridSpan w:val="2"/>
            <w:vAlign w:val="center"/>
          </w:tcPr>
          <w:p w14:paraId="0CD01A3F" w14:textId="6B8F08B8"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Координаты</w:t>
            </w:r>
          </w:p>
        </w:tc>
        <w:tc>
          <w:tcPr>
            <w:tcW w:w="912" w:type="pct"/>
            <w:vMerge w:val="restart"/>
            <w:vAlign w:val="center"/>
          </w:tcPr>
          <w:p w14:paraId="268B8A4D" w14:textId="2F313CCF"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Расстояние</w:t>
            </w:r>
          </w:p>
        </w:tc>
        <w:tc>
          <w:tcPr>
            <w:tcW w:w="1457" w:type="pct"/>
            <w:vMerge w:val="restart"/>
            <w:vAlign w:val="center"/>
          </w:tcPr>
          <w:p w14:paraId="52457447" w14:textId="19ECDEEF"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Дирекционный угол</w:t>
            </w:r>
          </w:p>
        </w:tc>
      </w:tr>
      <w:tr w:rsidR="00594F21" w14:paraId="153BABC9" w14:textId="77777777" w:rsidTr="00594F21">
        <w:tc>
          <w:tcPr>
            <w:tcW w:w="974" w:type="pct"/>
            <w:vMerge/>
            <w:vAlign w:val="center"/>
          </w:tcPr>
          <w:p w14:paraId="5C0862C5" w14:textId="77777777" w:rsidR="00594F21" w:rsidRDefault="00594F21" w:rsidP="00594F21">
            <w:pPr>
              <w:jc w:val="center"/>
              <w:rPr>
                <w:rFonts w:ascii="Times New Roman" w:hAnsi="Times New Roman" w:cs="Times New Roman"/>
                <w:sz w:val="12"/>
                <w:szCs w:val="12"/>
              </w:rPr>
            </w:pPr>
          </w:p>
        </w:tc>
        <w:tc>
          <w:tcPr>
            <w:tcW w:w="796" w:type="pct"/>
            <w:vAlign w:val="center"/>
          </w:tcPr>
          <w:p w14:paraId="48C20937" w14:textId="6D718C0C"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X</w:t>
            </w:r>
          </w:p>
        </w:tc>
        <w:tc>
          <w:tcPr>
            <w:tcW w:w="861" w:type="pct"/>
            <w:vAlign w:val="center"/>
          </w:tcPr>
          <w:p w14:paraId="56E8612A" w14:textId="38168C64"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Y</w:t>
            </w:r>
          </w:p>
        </w:tc>
        <w:tc>
          <w:tcPr>
            <w:tcW w:w="912" w:type="pct"/>
            <w:vMerge/>
            <w:vAlign w:val="center"/>
          </w:tcPr>
          <w:p w14:paraId="2BE46E76" w14:textId="5587BEEE" w:rsidR="00594F21" w:rsidRDefault="00594F21" w:rsidP="00594F21">
            <w:pPr>
              <w:jc w:val="center"/>
              <w:rPr>
                <w:rFonts w:ascii="Times New Roman" w:hAnsi="Times New Roman" w:cs="Times New Roman"/>
                <w:sz w:val="12"/>
                <w:szCs w:val="12"/>
              </w:rPr>
            </w:pPr>
          </w:p>
        </w:tc>
        <w:tc>
          <w:tcPr>
            <w:tcW w:w="1457" w:type="pct"/>
            <w:vMerge/>
            <w:vAlign w:val="center"/>
          </w:tcPr>
          <w:p w14:paraId="756E756A" w14:textId="0A461170" w:rsidR="00594F21" w:rsidRDefault="00594F21" w:rsidP="00594F21">
            <w:pPr>
              <w:jc w:val="center"/>
              <w:rPr>
                <w:rFonts w:ascii="Times New Roman" w:hAnsi="Times New Roman" w:cs="Times New Roman"/>
                <w:sz w:val="12"/>
                <w:szCs w:val="12"/>
              </w:rPr>
            </w:pPr>
          </w:p>
        </w:tc>
      </w:tr>
      <w:tr w:rsidR="00594F21" w14:paraId="60827020" w14:textId="77777777" w:rsidTr="00594F21">
        <w:tc>
          <w:tcPr>
            <w:tcW w:w="974" w:type="pct"/>
            <w:vAlign w:val="center"/>
          </w:tcPr>
          <w:p w14:paraId="45115FB2" w14:textId="672FA410"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1</w:t>
            </w:r>
          </w:p>
        </w:tc>
        <w:tc>
          <w:tcPr>
            <w:tcW w:w="796" w:type="pct"/>
            <w:vAlign w:val="center"/>
          </w:tcPr>
          <w:p w14:paraId="469103BC" w14:textId="29B5D9B9"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475767,98</w:t>
            </w:r>
          </w:p>
        </w:tc>
        <w:tc>
          <w:tcPr>
            <w:tcW w:w="861" w:type="pct"/>
            <w:vAlign w:val="center"/>
          </w:tcPr>
          <w:p w14:paraId="4449157E" w14:textId="406E54DD"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2239702,79</w:t>
            </w:r>
          </w:p>
        </w:tc>
        <w:tc>
          <w:tcPr>
            <w:tcW w:w="912" w:type="pct"/>
            <w:vAlign w:val="center"/>
          </w:tcPr>
          <w:p w14:paraId="42CA6694" w14:textId="02F96F8E" w:rsidR="00594F21" w:rsidRDefault="00594F21" w:rsidP="00594F21">
            <w:pPr>
              <w:jc w:val="center"/>
              <w:rPr>
                <w:rFonts w:ascii="Times New Roman" w:hAnsi="Times New Roman" w:cs="Times New Roman"/>
                <w:sz w:val="12"/>
                <w:szCs w:val="12"/>
              </w:rPr>
            </w:pPr>
          </w:p>
        </w:tc>
        <w:tc>
          <w:tcPr>
            <w:tcW w:w="1457" w:type="pct"/>
            <w:vAlign w:val="center"/>
          </w:tcPr>
          <w:p w14:paraId="69CE1381" w14:textId="36394825" w:rsidR="00594F21" w:rsidRDefault="00594F21" w:rsidP="00594F21">
            <w:pPr>
              <w:jc w:val="center"/>
              <w:rPr>
                <w:rFonts w:ascii="Times New Roman" w:hAnsi="Times New Roman" w:cs="Times New Roman"/>
                <w:sz w:val="12"/>
                <w:szCs w:val="12"/>
              </w:rPr>
            </w:pPr>
          </w:p>
        </w:tc>
      </w:tr>
      <w:tr w:rsidR="00594F21" w14:paraId="0EA1A30B" w14:textId="77777777" w:rsidTr="00594F21">
        <w:tc>
          <w:tcPr>
            <w:tcW w:w="974" w:type="pct"/>
            <w:vAlign w:val="center"/>
          </w:tcPr>
          <w:p w14:paraId="42C99843" w14:textId="69F888A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w:t>
            </w:r>
          </w:p>
        </w:tc>
        <w:tc>
          <w:tcPr>
            <w:tcW w:w="796" w:type="pct"/>
            <w:vAlign w:val="center"/>
          </w:tcPr>
          <w:p w14:paraId="4AE31E20" w14:textId="7EA0511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475758,69</w:t>
            </w:r>
          </w:p>
        </w:tc>
        <w:tc>
          <w:tcPr>
            <w:tcW w:w="861" w:type="pct"/>
            <w:vAlign w:val="center"/>
          </w:tcPr>
          <w:p w14:paraId="06079F06" w14:textId="67534C3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2239708,45</w:t>
            </w:r>
          </w:p>
        </w:tc>
        <w:tc>
          <w:tcPr>
            <w:tcW w:w="912" w:type="pct"/>
            <w:vAlign w:val="center"/>
          </w:tcPr>
          <w:p w14:paraId="6D6C6425" w14:textId="01A100F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10,88</w:t>
            </w:r>
          </w:p>
        </w:tc>
        <w:tc>
          <w:tcPr>
            <w:tcW w:w="1457" w:type="pct"/>
            <w:vAlign w:val="center"/>
          </w:tcPr>
          <w:p w14:paraId="724ADDC5" w14:textId="18AE51F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148°38'52"</w:t>
            </w:r>
          </w:p>
        </w:tc>
      </w:tr>
      <w:tr w:rsidR="00594F21" w14:paraId="6054889E" w14:textId="77777777" w:rsidTr="00594F21">
        <w:tc>
          <w:tcPr>
            <w:tcW w:w="974" w:type="pct"/>
            <w:vAlign w:val="center"/>
          </w:tcPr>
          <w:p w14:paraId="1B0167DD" w14:textId="2609F53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w:t>
            </w:r>
          </w:p>
        </w:tc>
        <w:tc>
          <w:tcPr>
            <w:tcW w:w="796" w:type="pct"/>
            <w:vAlign w:val="center"/>
          </w:tcPr>
          <w:p w14:paraId="1FFA442E" w14:textId="6711BE7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475755,06</w:t>
            </w:r>
          </w:p>
        </w:tc>
        <w:tc>
          <w:tcPr>
            <w:tcW w:w="861" w:type="pct"/>
            <w:vAlign w:val="center"/>
          </w:tcPr>
          <w:p w14:paraId="5F1669B5" w14:textId="2EC5840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2239708,33</w:t>
            </w:r>
          </w:p>
        </w:tc>
        <w:tc>
          <w:tcPr>
            <w:tcW w:w="912" w:type="pct"/>
            <w:vAlign w:val="center"/>
          </w:tcPr>
          <w:p w14:paraId="79E22C27" w14:textId="6A66A00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3,63</w:t>
            </w:r>
          </w:p>
        </w:tc>
        <w:tc>
          <w:tcPr>
            <w:tcW w:w="1457" w:type="pct"/>
            <w:vAlign w:val="center"/>
          </w:tcPr>
          <w:p w14:paraId="74C4C77B" w14:textId="7E15780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181°53'36"</w:t>
            </w:r>
          </w:p>
        </w:tc>
      </w:tr>
      <w:tr w:rsidR="00594F21" w14:paraId="21F29C6F" w14:textId="77777777" w:rsidTr="00594F21">
        <w:tc>
          <w:tcPr>
            <w:tcW w:w="974" w:type="pct"/>
            <w:vAlign w:val="center"/>
          </w:tcPr>
          <w:p w14:paraId="138C22F6" w14:textId="7368098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w:t>
            </w:r>
          </w:p>
        </w:tc>
        <w:tc>
          <w:tcPr>
            <w:tcW w:w="796" w:type="pct"/>
            <w:vAlign w:val="center"/>
          </w:tcPr>
          <w:p w14:paraId="0225F7A9" w14:textId="7941F9D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475745,44</w:t>
            </w:r>
          </w:p>
        </w:tc>
        <w:tc>
          <w:tcPr>
            <w:tcW w:w="861" w:type="pct"/>
            <w:vAlign w:val="center"/>
          </w:tcPr>
          <w:p w14:paraId="059ABC08" w14:textId="7319EAA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2239708,02</w:t>
            </w:r>
          </w:p>
        </w:tc>
        <w:tc>
          <w:tcPr>
            <w:tcW w:w="912" w:type="pct"/>
            <w:vAlign w:val="center"/>
          </w:tcPr>
          <w:p w14:paraId="1C2C23C7" w14:textId="444B916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9,62</w:t>
            </w:r>
          </w:p>
        </w:tc>
        <w:tc>
          <w:tcPr>
            <w:tcW w:w="1457" w:type="pct"/>
            <w:vAlign w:val="center"/>
          </w:tcPr>
          <w:p w14:paraId="64653B7C" w14:textId="221732E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181°50'44"</w:t>
            </w:r>
          </w:p>
        </w:tc>
      </w:tr>
      <w:tr w:rsidR="00594F21" w14:paraId="3ACC53D1" w14:textId="77777777" w:rsidTr="00594F21">
        <w:tc>
          <w:tcPr>
            <w:tcW w:w="974" w:type="pct"/>
            <w:vAlign w:val="center"/>
          </w:tcPr>
          <w:p w14:paraId="7E48EADB" w14:textId="4BB848E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lastRenderedPageBreak/>
              <w:t>5</w:t>
            </w:r>
          </w:p>
        </w:tc>
        <w:tc>
          <w:tcPr>
            <w:tcW w:w="796" w:type="pct"/>
            <w:vAlign w:val="center"/>
          </w:tcPr>
          <w:p w14:paraId="4E66D555" w14:textId="77D08BF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475720,64</w:t>
            </w:r>
          </w:p>
        </w:tc>
        <w:tc>
          <w:tcPr>
            <w:tcW w:w="861" w:type="pct"/>
            <w:vAlign w:val="center"/>
          </w:tcPr>
          <w:p w14:paraId="5A130ECB" w14:textId="1695A3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2239707,24</w:t>
            </w:r>
          </w:p>
        </w:tc>
        <w:tc>
          <w:tcPr>
            <w:tcW w:w="912" w:type="pct"/>
            <w:vAlign w:val="center"/>
          </w:tcPr>
          <w:p w14:paraId="282B77AF" w14:textId="05A29EB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24,81</w:t>
            </w:r>
          </w:p>
        </w:tc>
        <w:tc>
          <w:tcPr>
            <w:tcW w:w="1457" w:type="pct"/>
            <w:vAlign w:val="center"/>
          </w:tcPr>
          <w:p w14:paraId="269B4AAB" w14:textId="4E9177B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181°48'5"</w:t>
            </w:r>
          </w:p>
        </w:tc>
      </w:tr>
      <w:tr w:rsidR="00594F21" w14:paraId="713138D3" w14:textId="77777777" w:rsidTr="00594F21">
        <w:tc>
          <w:tcPr>
            <w:tcW w:w="974" w:type="pct"/>
            <w:vAlign w:val="center"/>
          </w:tcPr>
          <w:p w14:paraId="503926F6" w14:textId="085DF79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w:t>
            </w:r>
          </w:p>
        </w:tc>
        <w:tc>
          <w:tcPr>
            <w:tcW w:w="796" w:type="pct"/>
            <w:vAlign w:val="center"/>
          </w:tcPr>
          <w:p w14:paraId="3B9889A1" w14:textId="17F0C00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475718,49</w:t>
            </w:r>
          </w:p>
        </w:tc>
        <w:tc>
          <w:tcPr>
            <w:tcW w:w="861" w:type="pct"/>
            <w:vAlign w:val="center"/>
          </w:tcPr>
          <w:p w14:paraId="65E4AC4B" w14:textId="0A0310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2239706,2</w:t>
            </w:r>
          </w:p>
        </w:tc>
        <w:tc>
          <w:tcPr>
            <w:tcW w:w="912" w:type="pct"/>
            <w:vAlign w:val="center"/>
          </w:tcPr>
          <w:p w14:paraId="10B2AC0A" w14:textId="32A0B1C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2,39</w:t>
            </w:r>
          </w:p>
        </w:tc>
        <w:tc>
          <w:tcPr>
            <w:tcW w:w="1457" w:type="pct"/>
            <w:vAlign w:val="center"/>
          </w:tcPr>
          <w:p w14:paraId="317EB99A" w14:textId="59D1AE6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205°48'50"</w:t>
            </w:r>
          </w:p>
        </w:tc>
      </w:tr>
      <w:tr w:rsidR="00594F21" w14:paraId="0090B182" w14:textId="77777777" w:rsidTr="00594F21">
        <w:tc>
          <w:tcPr>
            <w:tcW w:w="974" w:type="pct"/>
            <w:vAlign w:val="center"/>
          </w:tcPr>
          <w:p w14:paraId="45034F74" w14:textId="49F6666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w:t>
            </w:r>
          </w:p>
        </w:tc>
        <w:tc>
          <w:tcPr>
            <w:tcW w:w="796" w:type="pct"/>
            <w:vAlign w:val="center"/>
          </w:tcPr>
          <w:p w14:paraId="2B0BDE0C" w14:textId="0CC41EC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475726,04</w:t>
            </w:r>
          </w:p>
        </w:tc>
        <w:tc>
          <w:tcPr>
            <w:tcW w:w="861" w:type="pct"/>
            <w:vAlign w:val="center"/>
          </w:tcPr>
          <w:p w14:paraId="01524216" w14:textId="5ADE23B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2239701,46</w:t>
            </w:r>
          </w:p>
        </w:tc>
        <w:tc>
          <w:tcPr>
            <w:tcW w:w="912" w:type="pct"/>
            <w:vAlign w:val="center"/>
          </w:tcPr>
          <w:p w14:paraId="4BBE03A8" w14:textId="170D18B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8,91</w:t>
            </w:r>
          </w:p>
        </w:tc>
        <w:tc>
          <w:tcPr>
            <w:tcW w:w="1457" w:type="pct"/>
            <w:vAlign w:val="center"/>
          </w:tcPr>
          <w:p w14:paraId="539F30AD" w14:textId="6C7B152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327°52'44"</w:t>
            </w:r>
          </w:p>
        </w:tc>
      </w:tr>
      <w:tr w:rsidR="00594F21" w14:paraId="6AC38556" w14:textId="77777777" w:rsidTr="00594F21">
        <w:tc>
          <w:tcPr>
            <w:tcW w:w="974" w:type="pct"/>
            <w:vAlign w:val="center"/>
          </w:tcPr>
          <w:p w14:paraId="277CEDFE" w14:textId="69DF270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w:t>
            </w:r>
          </w:p>
        </w:tc>
        <w:tc>
          <w:tcPr>
            <w:tcW w:w="796" w:type="pct"/>
            <w:vAlign w:val="center"/>
          </w:tcPr>
          <w:p w14:paraId="7EC2F71F" w14:textId="30E9423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475758,63</w:t>
            </w:r>
          </w:p>
        </w:tc>
        <w:tc>
          <w:tcPr>
            <w:tcW w:w="861" w:type="pct"/>
            <w:vAlign w:val="center"/>
          </w:tcPr>
          <w:p w14:paraId="188F6CE8" w14:textId="7F9ED9F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2239702,49</w:t>
            </w:r>
          </w:p>
        </w:tc>
        <w:tc>
          <w:tcPr>
            <w:tcW w:w="912" w:type="pct"/>
            <w:vAlign w:val="center"/>
          </w:tcPr>
          <w:p w14:paraId="5151B182" w14:textId="0C1C3D8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32,61</w:t>
            </w:r>
          </w:p>
        </w:tc>
        <w:tc>
          <w:tcPr>
            <w:tcW w:w="1457" w:type="pct"/>
            <w:vAlign w:val="center"/>
          </w:tcPr>
          <w:p w14:paraId="4613AF07" w14:textId="3DAA111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1°48'37"</w:t>
            </w:r>
          </w:p>
        </w:tc>
      </w:tr>
      <w:tr w:rsidR="00594F21" w14:paraId="7A0D3D57" w14:textId="77777777" w:rsidTr="00594F21">
        <w:tc>
          <w:tcPr>
            <w:tcW w:w="974" w:type="pct"/>
            <w:vAlign w:val="center"/>
          </w:tcPr>
          <w:p w14:paraId="3AED4ACB" w14:textId="68F7253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w:t>
            </w:r>
          </w:p>
        </w:tc>
        <w:tc>
          <w:tcPr>
            <w:tcW w:w="796" w:type="pct"/>
            <w:vAlign w:val="center"/>
          </w:tcPr>
          <w:p w14:paraId="3C5B1A66" w14:textId="6C5CB86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475767,98</w:t>
            </w:r>
          </w:p>
        </w:tc>
        <w:tc>
          <w:tcPr>
            <w:tcW w:w="861" w:type="pct"/>
            <w:vAlign w:val="center"/>
          </w:tcPr>
          <w:p w14:paraId="0E108DEE" w14:textId="3C1C25E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2239702,79</w:t>
            </w:r>
          </w:p>
        </w:tc>
        <w:tc>
          <w:tcPr>
            <w:tcW w:w="912" w:type="pct"/>
            <w:vAlign w:val="center"/>
          </w:tcPr>
          <w:p w14:paraId="2C2192E4" w14:textId="1EE810E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9,35</w:t>
            </w:r>
          </w:p>
        </w:tc>
        <w:tc>
          <w:tcPr>
            <w:tcW w:w="1457" w:type="pct"/>
            <w:vAlign w:val="center"/>
          </w:tcPr>
          <w:p w14:paraId="1F0D0DD8" w14:textId="405DFA3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1°50'16"</w:t>
            </w:r>
          </w:p>
        </w:tc>
      </w:tr>
    </w:tbl>
    <w:p w14:paraId="75DEA6CD" w14:textId="77777777" w:rsidR="00594F21" w:rsidRP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rPr>
        <w:t>63:31:0000000:321:ЗУ</w:t>
      </w:r>
      <w:proofErr w:type="gramStart"/>
      <w:r w:rsidRPr="00594F21">
        <w:rPr>
          <w:rFonts w:ascii="Times New Roman" w:hAnsi="Times New Roman" w:cs="Times New Roman"/>
          <w:sz w:val="12"/>
          <w:szCs w:val="12"/>
        </w:rPr>
        <w:t>1</w:t>
      </w:r>
      <w:proofErr w:type="gramEnd"/>
    </w:p>
    <w:p w14:paraId="79B20D31" w14:textId="77777777" w:rsid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rPr>
        <w:t xml:space="preserve">S =330 </w:t>
      </w:r>
      <w:proofErr w:type="spellStart"/>
      <w:r w:rsidRPr="00594F21">
        <w:rPr>
          <w:rFonts w:ascii="Times New Roman" w:hAnsi="Times New Roman" w:cs="Times New Roman"/>
          <w:sz w:val="12"/>
          <w:szCs w:val="12"/>
        </w:rPr>
        <w:t>кв</w:t>
      </w:r>
      <w:proofErr w:type="gramStart"/>
      <w:r w:rsidRPr="00594F21">
        <w:rPr>
          <w:rFonts w:ascii="Times New Roman" w:hAnsi="Times New Roman" w:cs="Times New Roman"/>
          <w:sz w:val="12"/>
          <w:szCs w:val="12"/>
        </w:rPr>
        <w:t>.м</w:t>
      </w:r>
      <w:proofErr w:type="spellEnd"/>
      <w:proofErr w:type="gramEnd"/>
    </w:p>
    <w:tbl>
      <w:tblPr>
        <w:tblStyle w:val="aff4"/>
        <w:tblW w:w="5000" w:type="pct"/>
        <w:tblLook w:val="04A0" w:firstRow="1" w:lastRow="0" w:firstColumn="1" w:lastColumn="0" w:noHBand="0" w:noVBand="1"/>
      </w:tblPr>
      <w:tblGrid>
        <w:gridCol w:w="1298"/>
        <w:gridCol w:w="1572"/>
        <w:gridCol w:w="1371"/>
        <w:gridCol w:w="1645"/>
        <w:gridCol w:w="1843"/>
      </w:tblGrid>
      <w:tr w:rsidR="00594F21" w14:paraId="26C8A813" w14:textId="77777777" w:rsidTr="00594F21">
        <w:tc>
          <w:tcPr>
            <w:tcW w:w="840" w:type="pct"/>
            <w:vMerge w:val="restart"/>
            <w:vAlign w:val="center"/>
          </w:tcPr>
          <w:p w14:paraId="011714BE" w14:textId="7848BA64"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Назв. Точки</w:t>
            </w:r>
          </w:p>
        </w:tc>
        <w:tc>
          <w:tcPr>
            <w:tcW w:w="1904" w:type="pct"/>
            <w:gridSpan w:val="2"/>
            <w:vAlign w:val="center"/>
          </w:tcPr>
          <w:p w14:paraId="6385F271" w14:textId="0EC6F694"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Координаты</w:t>
            </w:r>
          </w:p>
        </w:tc>
        <w:tc>
          <w:tcPr>
            <w:tcW w:w="1064" w:type="pct"/>
            <w:vMerge w:val="restart"/>
            <w:vAlign w:val="center"/>
          </w:tcPr>
          <w:p w14:paraId="24B2CFF7" w14:textId="7BB9E359"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Расстояние</w:t>
            </w:r>
          </w:p>
        </w:tc>
        <w:tc>
          <w:tcPr>
            <w:tcW w:w="1192" w:type="pct"/>
            <w:vMerge w:val="restart"/>
            <w:vAlign w:val="center"/>
          </w:tcPr>
          <w:p w14:paraId="7AE0F451" w14:textId="2553C658"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Дирекционный угол</w:t>
            </w:r>
          </w:p>
        </w:tc>
      </w:tr>
      <w:tr w:rsidR="00594F21" w14:paraId="520C82D7" w14:textId="77777777" w:rsidTr="00594F21">
        <w:tc>
          <w:tcPr>
            <w:tcW w:w="840" w:type="pct"/>
            <w:vMerge/>
            <w:vAlign w:val="center"/>
          </w:tcPr>
          <w:p w14:paraId="4B0268CD" w14:textId="77777777" w:rsidR="00594F21" w:rsidRDefault="00594F21" w:rsidP="00594F21">
            <w:pPr>
              <w:jc w:val="center"/>
              <w:rPr>
                <w:rFonts w:ascii="Times New Roman" w:hAnsi="Times New Roman" w:cs="Times New Roman"/>
                <w:sz w:val="12"/>
                <w:szCs w:val="12"/>
              </w:rPr>
            </w:pPr>
          </w:p>
        </w:tc>
        <w:tc>
          <w:tcPr>
            <w:tcW w:w="1017" w:type="pct"/>
            <w:vAlign w:val="center"/>
          </w:tcPr>
          <w:p w14:paraId="367B61E1" w14:textId="4EB895C7"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X</w:t>
            </w:r>
          </w:p>
        </w:tc>
        <w:tc>
          <w:tcPr>
            <w:tcW w:w="887" w:type="pct"/>
            <w:vAlign w:val="center"/>
          </w:tcPr>
          <w:p w14:paraId="3666D3AC" w14:textId="1A56DEDB"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Y</w:t>
            </w:r>
          </w:p>
        </w:tc>
        <w:tc>
          <w:tcPr>
            <w:tcW w:w="1064" w:type="pct"/>
            <w:vMerge/>
            <w:vAlign w:val="center"/>
          </w:tcPr>
          <w:p w14:paraId="21D34CA5" w14:textId="50C56673" w:rsidR="00594F21" w:rsidRDefault="00594F21" w:rsidP="00594F21">
            <w:pPr>
              <w:jc w:val="center"/>
              <w:rPr>
                <w:rFonts w:ascii="Times New Roman" w:hAnsi="Times New Roman" w:cs="Times New Roman"/>
                <w:sz w:val="12"/>
                <w:szCs w:val="12"/>
              </w:rPr>
            </w:pPr>
          </w:p>
        </w:tc>
        <w:tc>
          <w:tcPr>
            <w:tcW w:w="1192" w:type="pct"/>
            <w:vMerge/>
            <w:vAlign w:val="center"/>
          </w:tcPr>
          <w:p w14:paraId="423023A4" w14:textId="462D625F" w:rsidR="00594F21" w:rsidRDefault="00594F21" w:rsidP="00594F21">
            <w:pPr>
              <w:jc w:val="center"/>
              <w:rPr>
                <w:rFonts w:ascii="Times New Roman" w:hAnsi="Times New Roman" w:cs="Times New Roman"/>
                <w:sz w:val="12"/>
                <w:szCs w:val="12"/>
              </w:rPr>
            </w:pPr>
          </w:p>
        </w:tc>
      </w:tr>
      <w:tr w:rsidR="00594F21" w14:paraId="13A10270" w14:textId="77777777" w:rsidTr="00594F21">
        <w:tc>
          <w:tcPr>
            <w:tcW w:w="840" w:type="pct"/>
            <w:vAlign w:val="center"/>
          </w:tcPr>
          <w:p w14:paraId="3A868526" w14:textId="22E72CF3"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9</w:t>
            </w:r>
          </w:p>
        </w:tc>
        <w:tc>
          <w:tcPr>
            <w:tcW w:w="1017" w:type="pct"/>
            <w:vAlign w:val="center"/>
          </w:tcPr>
          <w:p w14:paraId="55AED467" w14:textId="19B42AD7" w:rsidR="00594F21" w:rsidRPr="00594F21" w:rsidRDefault="00594F21" w:rsidP="00594F21">
            <w:pPr>
              <w:jc w:val="center"/>
              <w:rPr>
                <w:rFonts w:ascii="Times New Roman" w:hAnsi="Times New Roman" w:cs="Times New Roman"/>
                <w:b/>
                <w:bCs/>
                <w:color w:val="000000"/>
                <w:sz w:val="12"/>
                <w:szCs w:val="12"/>
              </w:rPr>
            </w:pPr>
            <w:r w:rsidRPr="00594F21">
              <w:rPr>
                <w:rFonts w:ascii="Times New Roman" w:hAnsi="Times New Roman" w:cs="Times New Roman"/>
                <w:color w:val="000000"/>
                <w:sz w:val="12"/>
                <w:szCs w:val="12"/>
              </w:rPr>
              <w:t>475782,91</w:t>
            </w:r>
          </w:p>
        </w:tc>
        <w:tc>
          <w:tcPr>
            <w:tcW w:w="887" w:type="pct"/>
            <w:vAlign w:val="center"/>
          </w:tcPr>
          <w:p w14:paraId="2F1745D7" w14:textId="2FDC354D" w:rsidR="00594F21" w:rsidRPr="00594F21" w:rsidRDefault="00594F21" w:rsidP="00594F21">
            <w:pPr>
              <w:jc w:val="center"/>
              <w:rPr>
                <w:rFonts w:ascii="Times New Roman" w:hAnsi="Times New Roman" w:cs="Times New Roman"/>
                <w:b/>
                <w:bCs/>
                <w:color w:val="000000"/>
                <w:sz w:val="12"/>
                <w:szCs w:val="12"/>
              </w:rPr>
            </w:pPr>
            <w:r w:rsidRPr="00594F21">
              <w:rPr>
                <w:rFonts w:ascii="Times New Roman" w:hAnsi="Times New Roman" w:cs="Times New Roman"/>
                <w:color w:val="000000"/>
                <w:sz w:val="12"/>
                <w:szCs w:val="12"/>
              </w:rPr>
              <w:t>2239709,2</w:t>
            </w:r>
          </w:p>
        </w:tc>
        <w:tc>
          <w:tcPr>
            <w:tcW w:w="1064" w:type="pct"/>
            <w:vAlign w:val="center"/>
          </w:tcPr>
          <w:p w14:paraId="2ADF1B74" w14:textId="67AF95C5" w:rsidR="00594F21" w:rsidRPr="00594F21" w:rsidRDefault="00594F21" w:rsidP="00594F21">
            <w:pPr>
              <w:jc w:val="center"/>
              <w:rPr>
                <w:rFonts w:ascii="Times New Roman" w:hAnsi="Times New Roman" w:cs="Times New Roman"/>
                <w:b/>
                <w:bCs/>
                <w:color w:val="000000"/>
                <w:sz w:val="12"/>
                <w:szCs w:val="12"/>
              </w:rPr>
            </w:pPr>
          </w:p>
        </w:tc>
        <w:tc>
          <w:tcPr>
            <w:tcW w:w="1192" w:type="pct"/>
            <w:vAlign w:val="center"/>
          </w:tcPr>
          <w:p w14:paraId="4C2CFC85" w14:textId="56118D84" w:rsidR="00594F21" w:rsidRPr="00594F21" w:rsidRDefault="00594F21" w:rsidP="00594F21">
            <w:pPr>
              <w:jc w:val="center"/>
              <w:rPr>
                <w:rFonts w:ascii="Times New Roman" w:hAnsi="Times New Roman" w:cs="Times New Roman"/>
                <w:b/>
                <w:bCs/>
                <w:color w:val="000000"/>
                <w:sz w:val="12"/>
                <w:szCs w:val="12"/>
              </w:rPr>
            </w:pPr>
          </w:p>
        </w:tc>
      </w:tr>
      <w:tr w:rsidR="00594F21" w14:paraId="1A25361D" w14:textId="77777777" w:rsidTr="00594F21">
        <w:tc>
          <w:tcPr>
            <w:tcW w:w="840" w:type="pct"/>
            <w:vAlign w:val="center"/>
          </w:tcPr>
          <w:p w14:paraId="54840B73" w14:textId="2099BCE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w:t>
            </w:r>
          </w:p>
        </w:tc>
        <w:tc>
          <w:tcPr>
            <w:tcW w:w="1017" w:type="pct"/>
            <w:vAlign w:val="center"/>
          </w:tcPr>
          <w:p w14:paraId="68B80E9F" w14:textId="44F0662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475775,78</w:t>
            </w:r>
          </w:p>
        </w:tc>
        <w:tc>
          <w:tcPr>
            <w:tcW w:w="887" w:type="pct"/>
            <w:vAlign w:val="center"/>
          </w:tcPr>
          <w:p w14:paraId="7815CD6A" w14:textId="558C7CA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2239711,33</w:t>
            </w:r>
          </w:p>
        </w:tc>
        <w:tc>
          <w:tcPr>
            <w:tcW w:w="1064" w:type="pct"/>
            <w:vAlign w:val="center"/>
          </w:tcPr>
          <w:p w14:paraId="77764BAC" w14:textId="0997D8C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7,44</w:t>
            </w:r>
          </w:p>
        </w:tc>
        <w:tc>
          <w:tcPr>
            <w:tcW w:w="1192" w:type="pct"/>
            <w:vAlign w:val="center"/>
          </w:tcPr>
          <w:p w14:paraId="1042028B" w14:textId="7A6EF0D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163°22'2"</w:t>
            </w:r>
          </w:p>
        </w:tc>
      </w:tr>
      <w:tr w:rsidR="00594F21" w14:paraId="7EB74278" w14:textId="77777777" w:rsidTr="00594F21">
        <w:tc>
          <w:tcPr>
            <w:tcW w:w="840" w:type="pct"/>
            <w:vAlign w:val="center"/>
          </w:tcPr>
          <w:p w14:paraId="756EFE68" w14:textId="577DE3F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w:t>
            </w:r>
          </w:p>
        </w:tc>
        <w:tc>
          <w:tcPr>
            <w:tcW w:w="1017" w:type="pct"/>
            <w:vAlign w:val="center"/>
          </w:tcPr>
          <w:p w14:paraId="3E22DAA3" w14:textId="139F43A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475748,55</w:t>
            </w:r>
          </w:p>
        </w:tc>
        <w:tc>
          <w:tcPr>
            <w:tcW w:w="887" w:type="pct"/>
            <w:vAlign w:val="center"/>
          </w:tcPr>
          <w:p w14:paraId="5A2A669F" w14:textId="5FF293F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2239718,09</w:t>
            </w:r>
          </w:p>
        </w:tc>
        <w:tc>
          <w:tcPr>
            <w:tcW w:w="1064" w:type="pct"/>
            <w:vAlign w:val="center"/>
          </w:tcPr>
          <w:p w14:paraId="27AFBF93" w14:textId="7822423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28,06</w:t>
            </w:r>
          </w:p>
        </w:tc>
        <w:tc>
          <w:tcPr>
            <w:tcW w:w="1192" w:type="pct"/>
            <w:vAlign w:val="center"/>
          </w:tcPr>
          <w:p w14:paraId="1C552DC4" w14:textId="0D19896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166°3'28"</w:t>
            </w:r>
          </w:p>
        </w:tc>
      </w:tr>
      <w:tr w:rsidR="00594F21" w14:paraId="0ECF4802" w14:textId="77777777" w:rsidTr="00594F21">
        <w:tc>
          <w:tcPr>
            <w:tcW w:w="840" w:type="pct"/>
            <w:vAlign w:val="center"/>
          </w:tcPr>
          <w:p w14:paraId="357F274F" w14:textId="410A2D3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w:t>
            </w:r>
          </w:p>
        </w:tc>
        <w:tc>
          <w:tcPr>
            <w:tcW w:w="1017" w:type="pct"/>
            <w:vAlign w:val="center"/>
          </w:tcPr>
          <w:p w14:paraId="6A13D4F1" w14:textId="3E75BBE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475731,82</w:t>
            </w:r>
          </w:p>
        </w:tc>
        <w:tc>
          <w:tcPr>
            <w:tcW w:w="887" w:type="pct"/>
            <w:vAlign w:val="center"/>
          </w:tcPr>
          <w:p w14:paraId="15DD1A30" w14:textId="45B6386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2239712,66</w:t>
            </w:r>
          </w:p>
        </w:tc>
        <w:tc>
          <w:tcPr>
            <w:tcW w:w="1064" w:type="pct"/>
            <w:vAlign w:val="center"/>
          </w:tcPr>
          <w:p w14:paraId="5E4267D8" w14:textId="7A9DA2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17,59</w:t>
            </w:r>
          </w:p>
        </w:tc>
        <w:tc>
          <w:tcPr>
            <w:tcW w:w="1192" w:type="pct"/>
            <w:vAlign w:val="center"/>
          </w:tcPr>
          <w:p w14:paraId="3496C374" w14:textId="0C646AE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197°58'54"</w:t>
            </w:r>
          </w:p>
        </w:tc>
      </w:tr>
      <w:tr w:rsidR="00594F21" w14:paraId="4101E649" w14:textId="77777777" w:rsidTr="00594F21">
        <w:tc>
          <w:tcPr>
            <w:tcW w:w="840" w:type="pct"/>
            <w:vAlign w:val="center"/>
          </w:tcPr>
          <w:p w14:paraId="75BF3CDB" w14:textId="00EC4CD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w:t>
            </w:r>
          </w:p>
        </w:tc>
        <w:tc>
          <w:tcPr>
            <w:tcW w:w="1017" w:type="pct"/>
            <w:vAlign w:val="center"/>
          </w:tcPr>
          <w:p w14:paraId="448E9A50" w14:textId="044BE70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475720,64</w:t>
            </w:r>
          </w:p>
        </w:tc>
        <w:tc>
          <w:tcPr>
            <w:tcW w:w="887" w:type="pct"/>
            <w:vAlign w:val="center"/>
          </w:tcPr>
          <w:p w14:paraId="2DC2D989" w14:textId="6EEA25F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2239707,24</w:t>
            </w:r>
          </w:p>
        </w:tc>
        <w:tc>
          <w:tcPr>
            <w:tcW w:w="1064" w:type="pct"/>
            <w:vAlign w:val="center"/>
          </w:tcPr>
          <w:p w14:paraId="27203AE2" w14:textId="27BEA1A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12,42</w:t>
            </w:r>
          </w:p>
        </w:tc>
        <w:tc>
          <w:tcPr>
            <w:tcW w:w="1192" w:type="pct"/>
            <w:vAlign w:val="center"/>
          </w:tcPr>
          <w:p w14:paraId="1A7FA8FA" w14:textId="574CF52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205°51'50"</w:t>
            </w:r>
          </w:p>
        </w:tc>
      </w:tr>
      <w:tr w:rsidR="00594F21" w14:paraId="7FEA283F" w14:textId="77777777" w:rsidTr="00594F21">
        <w:tc>
          <w:tcPr>
            <w:tcW w:w="840" w:type="pct"/>
            <w:vAlign w:val="center"/>
          </w:tcPr>
          <w:p w14:paraId="5146027E" w14:textId="5516EAD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w:t>
            </w:r>
          </w:p>
        </w:tc>
        <w:tc>
          <w:tcPr>
            <w:tcW w:w="1017" w:type="pct"/>
            <w:vAlign w:val="center"/>
          </w:tcPr>
          <w:p w14:paraId="05DA8773" w14:textId="6B3C91A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475755,06</w:t>
            </w:r>
          </w:p>
        </w:tc>
        <w:tc>
          <w:tcPr>
            <w:tcW w:w="887" w:type="pct"/>
            <w:vAlign w:val="center"/>
          </w:tcPr>
          <w:p w14:paraId="2B8AFAEE" w14:textId="0DAD639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2239708,33</w:t>
            </w:r>
          </w:p>
        </w:tc>
        <w:tc>
          <w:tcPr>
            <w:tcW w:w="1064" w:type="pct"/>
            <w:vAlign w:val="center"/>
          </w:tcPr>
          <w:p w14:paraId="0DC94020" w14:textId="4FD1F46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34,44</w:t>
            </w:r>
          </w:p>
        </w:tc>
        <w:tc>
          <w:tcPr>
            <w:tcW w:w="1192" w:type="pct"/>
            <w:vAlign w:val="center"/>
          </w:tcPr>
          <w:p w14:paraId="7CADBFEC" w14:textId="27B8D11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1°48'50"</w:t>
            </w:r>
          </w:p>
        </w:tc>
      </w:tr>
      <w:tr w:rsidR="00594F21" w14:paraId="406BD40A" w14:textId="77777777" w:rsidTr="00594F21">
        <w:tc>
          <w:tcPr>
            <w:tcW w:w="840" w:type="pct"/>
            <w:vAlign w:val="center"/>
          </w:tcPr>
          <w:p w14:paraId="7BE154E0" w14:textId="03B2637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w:t>
            </w:r>
          </w:p>
        </w:tc>
        <w:tc>
          <w:tcPr>
            <w:tcW w:w="1017" w:type="pct"/>
            <w:vAlign w:val="center"/>
          </w:tcPr>
          <w:p w14:paraId="0E821EA6" w14:textId="6D9EB24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475758,69</w:t>
            </w:r>
          </w:p>
        </w:tc>
        <w:tc>
          <w:tcPr>
            <w:tcW w:w="887" w:type="pct"/>
            <w:vAlign w:val="center"/>
          </w:tcPr>
          <w:p w14:paraId="30DE70CA" w14:textId="7C2A5D2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2239708,45</w:t>
            </w:r>
          </w:p>
        </w:tc>
        <w:tc>
          <w:tcPr>
            <w:tcW w:w="1064" w:type="pct"/>
            <w:vAlign w:val="center"/>
          </w:tcPr>
          <w:p w14:paraId="6099CED8" w14:textId="0043A74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3,63</w:t>
            </w:r>
          </w:p>
        </w:tc>
        <w:tc>
          <w:tcPr>
            <w:tcW w:w="1192" w:type="pct"/>
            <w:vAlign w:val="center"/>
          </w:tcPr>
          <w:p w14:paraId="07A13007" w14:textId="783B352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1°53'36"</w:t>
            </w:r>
          </w:p>
        </w:tc>
      </w:tr>
      <w:tr w:rsidR="00594F21" w14:paraId="355EAA19" w14:textId="77777777" w:rsidTr="00594F21">
        <w:tc>
          <w:tcPr>
            <w:tcW w:w="840" w:type="pct"/>
            <w:vAlign w:val="center"/>
          </w:tcPr>
          <w:p w14:paraId="712F283A" w14:textId="0BB054A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w:t>
            </w:r>
          </w:p>
        </w:tc>
        <w:tc>
          <w:tcPr>
            <w:tcW w:w="1017" w:type="pct"/>
            <w:vAlign w:val="center"/>
          </w:tcPr>
          <w:p w14:paraId="3927269E" w14:textId="06AB6C4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475782,52</w:t>
            </w:r>
          </w:p>
        </w:tc>
        <w:tc>
          <w:tcPr>
            <w:tcW w:w="887" w:type="pct"/>
            <w:vAlign w:val="center"/>
          </w:tcPr>
          <w:p w14:paraId="2E014474" w14:textId="79656D5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2239709,23</w:t>
            </w:r>
          </w:p>
        </w:tc>
        <w:tc>
          <w:tcPr>
            <w:tcW w:w="1064" w:type="pct"/>
            <w:vAlign w:val="center"/>
          </w:tcPr>
          <w:p w14:paraId="01ABF3CE" w14:textId="4321112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23,84</w:t>
            </w:r>
          </w:p>
        </w:tc>
        <w:tc>
          <w:tcPr>
            <w:tcW w:w="1192" w:type="pct"/>
            <w:vAlign w:val="center"/>
          </w:tcPr>
          <w:p w14:paraId="3CB4DB43" w14:textId="1273F1E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1°52'29"</w:t>
            </w:r>
          </w:p>
        </w:tc>
      </w:tr>
      <w:tr w:rsidR="00594F21" w14:paraId="3099A484" w14:textId="77777777" w:rsidTr="00594F21">
        <w:tc>
          <w:tcPr>
            <w:tcW w:w="840" w:type="pct"/>
            <w:vAlign w:val="center"/>
          </w:tcPr>
          <w:p w14:paraId="1D363CCF" w14:textId="114939C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w:t>
            </w:r>
          </w:p>
        </w:tc>
        <w:tc>
          <w:tcPr>
            <w:tcW w:w="1017" w:type="pct"/>
            <w:vAlign w:val="center"/>
          </w:tcPr>
          <w:p w14:paraId="44C7A27F" w14:textId="4139D79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475782,91</w:t>
            </w:r>
          </w:p>
        </w:tc>
        <w:tc>
          <w:tcPr>
            <w:tcW w:w="887" w:type="pct"/>
            <w:vAlign w:val="center"/>
          </w:tcPr>
          <w:p w14:paraId="39B1CD6F" w14:textId="630F947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2239709,2</w:t>
            </w:r>
          </w:p>
        </w:tc>
        <w:tc>
          <w:tcPr>
            <w:tcW w:w="1064" w:type="pct"/>
            <w:vAlign w:val="center"/>
          </w:tcPr>
          <w:p w14:paraId="7522F95B" w14:textId="67BF7B4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0,39</w:t>
            </w:r>
          </w:p>
        </w:tc>
        <w:tc>
          <w:tcPr>
            <w:tcW w:w="1192" w:type="pct"/>
            <w:vAlign w:val="center"/>
          </w:tcPr>
          <w:p w14:paraId="59C516B0" w14:textId="05146D8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355°36'5"</w:t>
            </w:r>
          </w:p>
        </w:tc>
      </w:tr>
    </w:tbl>
    <w:p w14:paraId="725D8B95" w14:textId="77777777" w:rsidR="00594F21" w:rsidRP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rPr>
        <w:t>63:31:0000000:ЗУ</w:t>
      </w:r>
    </w:p>
    <w:p w14:paraId="09C0C326" w14:textId="77777777" w:rsid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rPr>
        <w:t xml:space="preserve">S =10870 </w:t>
      </w:r>
      <w:proofErr w:type="spellStart"/>
      <w:r w:rsidRPr="00594F21">
        <w:rPr>
          <w:rFonts w:ascii="Times New Roman" w:hAnsi="Times New Roman" w:cs="Times New Roman"/>
          <w:sz w:val="12"/>
          <w:szCs w:val="12"/>
        </w:rPr>
        <w:t>кв</w:t>
      </w:r>
      <w:proofErr w:type="gramStart"/>
      <w:r w:rsidRPr="00594F21">
        <w:rPr>
          <w:rFonts w:ascii="Times New Roman" w:hAnsi="Times New Roman" w:cs="Times New Roman"/>
          <w:sz w:val="12"/>
          <w:szCs w:val="12"/>
        </w:rPr>
        <w:t>.м</w:t>
      </w:r>
      <w:proofErr w:type="spellEnd"/>
      <w:proofErr w:type="gramEnd"/>
    </w:p>
    <w:tbl>
      <w:tblPr>
        <w:tblStyle w:val="aff4"/>
        <w:tblW w:w="5000" w:type="pct"/>
        <w:tblLook w:val="04A0" w:firstRow="1" w:lastRow="0" w:firstColumn="1" w:lastColumn="0" w:noHBand="0" w:noVBand="1"/>
      </w:tblPr>
      <w:tblGrid>
        <w:gridCol w:w="1471"/>
        <w:gridCol w:w="1472"/>
        <w:gridCol w:w="1472"/>
        <w:gridCol w:w="1637"/>
        <w:gridCol w:w="1677"/>
      </w:tblGrid>
      <w:tr w:rsidR="00594F21" w14:paraId="6715E38E" w14:textId="77777777" w:rsidTr="00594F21">
        <w:tc>
          <w:tcPr>
            <w:tcW w:w="952" w:type="pct"/>
            <w:vMerge w:val="restart"/>
            <w:vAlign w:val="center"/>
          </w:tcPr>
          <w:p w14:paraId="4DFD197A" w14:textId="5FE223A4"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Назв. Точки</w:t>
            </w:r>
          </w:p>
        </w:tc>
        <w:tc>
          <w:tcPr>
            <w:tcW w:w="952" w:type="pct"/>
            <w:vAlign w:val="center"/>
          </w:tcPr>
          <w:p w14:paraId="01C74001" w14:textId="017E3A60"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Координаты</w:t>
            </w:r>
          </w:p>
        </w:tc>
        <w:tc>
          <w:tcPr>
            <w:tcW w:w="952" w:type="pct"/>
            <w:vAlign w:val="center"/>
          </w:tcPr>
          <w:p w14:paraId="53EF224E" w14:textId="38DD72F0" w:rsidR="00594F21" w:rsidRDefault="00594F21" w:rsidP="00594F21">
            <w:pPr>
              <w:jc w:val="center"/>
              <w:rPr>
                <w:rFonts w:ascii="Times New Roman" w:hAnsi="Times New Roman" w:cs="Times New Roman"/>
                <w:sz w:val="12"/>
                <w:szCs w:val="12"/>
              </w:rPr>
            </w:pPr>
          </w:p>
        </w:tc>
        <w:tc>
          <w:tcPr>
            <w:tcW w:w="1059" w:type="pct"/>
            <w:vMerge w:val="restart"/>
            <w:vAlign w:val="center"/>
          </w:tcPr>
          <w:p w14:paraId="1803F02B" w14:textId="2831C02B"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Расстояние</w:t>
            </w:r>
          </w:p>
        </w:tc>
        <w:tc>
          <w:tcPr>
            <w:tcW w:w="1085" w:type="pct"/>
            <w:vMerge w:val="restart"/>
            <w:vAlign w:val="center"/>
          </w:tcPr>
          <w:p w14:paraId="6A216654" w14:textId="17A60C5D"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Дирекционный угол</w:t>
            </w:r>
          </w:p>
        </w:tc>
      </w:tr>
      <w:tr w:rsidR="00594F21" w14:paraId="12CE4CD5" w14:textId="77777777" w:rsidTr="00594F21">
        <w:tc>
          <w:tcPr>
            <w:tcW w:w="952" w:type="pct"/>
            <w:vMerge/>
            <w:vAlign w:val="center"/>
          </w:tcPr>
          <w:p w14:paraId="53BDF55B" w14:textId="77777777" w:rsidR="00594F21" w:rsidRDefault="00594F21" w:rsidP="00594F21">
            <w:pPr>
              <w:jc w:val="center"/>
              <w:rPr>
                <w:rFonts w:ascii="Times New Roman" w:hAnsi="Times New Roman" w:cs="Times New Roman"/>
                <w:sz w:val="12"/>
                <w:szCs w:val="12"/>
              </w:rPr>
            </w:pPr>
          </w:p>
        </w:tc>
        <w:tc>
          <w:tcPr>
            <w:tcW w:w="952" w:type="pct"/>
            <w:vAlign w:val="center"/>
          </w:tcPr>
          <w:p w14:paraId="397A7BBA" w14:textId="38A06091"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X</w:t>
            </w:r>
          </w:p>
        </w:tc>
        <w:tc>
          <w:tcPr>
            <w:tcW w:w="952" w:type="pct"/>
            <w:vAlign w:val="center"/>
          </w:tcPr>
          <w:p w14:paraId="2AE955FB" w14:textId="7BA56261"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Y</w:t>
            </w:r>
          </w:p>
        </w:tc>
        <w:tc>
          <w:tcPr>
            <w:tcW w:w="1059" w:type="pct"/>
            <w:vMerge/>
            <w:vAlign w:val="center"/>
          </w:tcPr>
          <w:p w14:paraId="549435A1" w14:textId="16194453" w:rsidR="00594F21" w:rsidRDefault="00594F21" w:rsidP="00594F21">
            <w:pPr>
              <w:jc w:val="center"/>
              <w:rPr>
                <w:rFonts w:ascii="Times New Roman" w:hAnsi="Times New Roman" w:cs="Times New Roman"/>
                <w:sz w:val="12"/>
                <w:szCs w:val="12"/>
              </w:rPr>
            </w:pPr>
          </w:p>
        </w:tc>
        <w:tc>
          <w:tcPr>
            <w:tcW w:w="1085" w:type="pct"/>
            <w:vMerge/>
            <w:vAlign w:val="center"/>
          </w:tcPr>
          <w:p w14:paraId="54DA4B36" w14:textId="092FA0DA" w:rsidR="00594F21" w:rsidRDefault="00594F21" w:rsidP="00594F21">
            <w:pPr>
              <w:jc w:val="center"/>
              <w:rPr>
                <w:rFonts w:ascii="Times New Roman" w:hAnsi="Times New Roman" w:cs="Times New Roman"/>
                <w:sz w:val="12"/>
                <w:szCs w:val="12"/>
              </w:rPr>
            </w:pPr>
          </w:p>
        </w:tc>
      </w:tr>
      <w:tr w:rsidR="00594F21" w14:paraId="77154C87" w14:textId="77777777" w:rsidTr="00594F21">
        <w:tc>
          <w:tcPr>
            <w:tcW w:w="952" w:type="pct"/>
            <w:vAlign w:val="center"/>
          </w:tcPr>
          <w:p w14:paraId="4CF5D6A6" w14:textId="1E17D11C"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14</w:t>
            </w:r>
          </w:p>
        </w:tc>
        <w:tc>
          <w:tcPr>
            <w:tcW w:w="952" w:type="pct"/>
            <w:vAlign w:val="center"/>
          </w:tcPr>
          <w:p w14:paraId="0E386F3B" w14:textId="12BDF32B"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475874,45</w:t>
            </w:r>
          </w:p>
        </w:tc>
        <w:tc>
          <w:tcPr>
            <w:tcW w:w="952" w:type="pct"/>
            <w:vAlign w:val="center"/>
          </w:tcPr>
          <w:p w14:paraId="260FE481" w14:textId="1C2683DA"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2239703,06</w:t>
            </w:r>
          </w:p>
        </w:tc>
        <w:tc>
          <w:tcPr>
            <w:tcW w:w="1059" w:type="pct"/>
            <w:vAlign w:val="center"/>
          </w:tcPr>
          <w:p w14:paraId="4ABDF9EF" w14:textId="614F05DA" w:rsidR="00594F21" w:rsidRDefault="00594F21" w:rsidP="00594F21">
            <w:pPr>
              <w:jc w:val="center"/>
              <w:rPr>
                <w:rFonts w:ascii="Times New Roman" w:hAnsi="Times New Roman" w:cs="Times New Roman"/>
                <w:sz w:val="12"/>
                <w:szCs w:val="12"/>
              </w:rPr>
            </w:pPr>
          </w:p>
        </w:tc>
        <w:tc>
          <w:tcPr>
            <w:tcW w:w="1085" w:type="pct"/>
            <w:vAlign w:val="center"/>
          </w:tcPr>
          <w:p w14:paraId="752A3431" w14:textId="2FA06971" w:rsidR="00594F21" w:rsidRDefault="00594F21" w:rsidP="00594F21">
            <w:pPr>
              <w:jc w:val="center"/>
              <w:rPr>
                <w:rFonts w:ascii="Times New Roman" w:hAnsi="Times New Roman" w:cs="Times New Roman"/>
                <w:sz w:val="12"/>
                <w:szCs w:val="12"/>
              </w:rPr>
            </w:pPr>
          </w:p>
        </w:tc>
      </w:tr>
      <w:tr w:rsidR="00594F21" w14:paraId="450373FE" w14:textId="77777777" w:rsidTr="00594F21">
        <w:tc>
          <w:tcPr>
            <w:tcW w:w="952" w:type="pct"/>
            <w:vAlign w:val="center"/>
          </w:tcPr>
          <w:p w14:paraId="6D1B5C75" w14:textId="3085B75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w:t>
            </w:r>
          </w:p>
        </w:tc>
        <w:tc>
          <w:tcPr>
            <w:tcW w:w="952" w:type="pct"/>
            <w:vAlign w:val="center"/>
          </w:tcPr>
          <w:p w14:paraId="4DB6F6CE" w14:textId="14D70C7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475870,44</w:t>
            </w:r>
          </w:p>
        </w:tc>
        <w:tc>
          <w:tcPr>
            <w:tcW w:w="952" w:type="pct"/>
            <w:vAlign w:val="center"/>
          </w:tcPr>
          <w:p w14:paraId="7F2711E0" w14:textId="19065A9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2239703,07</w:t>
            </w:r>
          </w:p>
        </w:tc>
        <w:tc>
          <w:tcPr>
            <w:tcW w:w="1059" w:type="pct"/>
            <w:vAlign w:val="center"/>
          </w:tcPr>
          <w:p w14:paraId="18E5C4CD" w14:textId="23CD5A0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4,01</w:t>
            </w:r>
          </w:p>
        </w:tc>
        <w:tc>
          <w:tcPr>
            <w:tcW w:w="1085" w:type="pct"/>
            <w:vAlign w:val="center"/>
          </w:tcPr>
          <w:p w14:paraId="41BB9ADA" w14:textId="1802660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179°51'26"</w:t>
            </w:r>
          </w:p>
        </w:tc>
      </w:tr>
      <w:tr w:rsidR="00594F21" w14:paraId="4844C0E0" w14:textId="77777777" w:rsidTr="00594F21">
        <w:tc>
          <w:tcPr>
            <w:tcW w:w="952" w:type="pct"/>
            <w:vAlign w:val="center"/>
          </w:tcPr>
          <w:p w14:paraId="704AE892" w14:textId="10A830B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24</w:t>
            </w:r>
          </w:p>
        </w:tc>
        <w:tc>
          <w:tcPr>
            <w:tcW w:w="952" w:type="pct"/>
            <w:vAlign w:val="center"/>
          </w:tcPr>
          <w:p w14:paraId="04C926EC" w14:textId="1F609C3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475867,99</w:t>
            </w:r>
          </w:p>
        </w:tc>
        <w:tc>
          <w:tcPr>
            <w:tcW w:w="952" w:type="pct"/>
            <w:vAlign w:val="center"/>
          </w:tcPr>
          <w:p w14:paraId="33E6E535" w14:textId="5855C05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2239702,86</w:t>
            </w:r>
          </w:p>
        </w:tc>
        <w:tc>
          <w:tcPr>
            <w:tcW w:w="1059" w:type="pct"/>
            <w:vAlign w:val="center"/>
          </w:tcPr>
          <w:p w14:paraId="3BF3E1F2" w14:textId="6CC1E6E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2,46</w:t>
            </w:r>
          </w:p>
        </w:tc>
        <w:tc>
          <w:tcPr>
            <w:tcW w:w="1085" w:type="pct"/>
            <w:vAlign w:val="center"/>
          </w:tcPr>
          <w:p w14:paraId="162FC387" w14:textId="65C44FC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184°53'57"</w:t>
            </w:r>
          </w:p>
        </w:tc>
      </w:tr>
      <w:tr w:rsidR="00594F21" w14:paraId="7D676B92" w14:textId="77777777" w:rsidTr="00594F21">
        <w:tc>
          <w:tcPr>
            <w:tcW w:w="952" w:type="pct"/>
            <w:vAlign w:val="center"/>
          </w:tcPr>
          <w:p w14:paraId="0508B01D" w14:textId="0396A9C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23</w:t>
            </w:r>
          </w:p>
        </w:tc>
        <w:tc>
          <w:tcPr>
            <w:tcW w:w="952" w:type="pct"/>
            <w:vAlign w:val="center"/>
          </w:tcPr>
          <w:p w14:paraId="3958F352" w14:textId="45FB831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475862,24</w:t>
            </w:r>
          </w:p>
        </w:tc>
        <w:tc>
          <w:tcPr>
            <w:tcW w:w="952" w:type="pct"/>
            <w:vAlign w:val="center"/>
          </w:tcPr>
          <w:p w14:paraId="247B5FC4" w14:textId="5CE00C3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2239702,26</w:t>
            </w:r>
          </w:p>
        </w:tc>
        <w:tc>
          <w:tcPr>
            <w:tcW w:w="1059" w:type="pct"/>
            <w:vAlign w:val="center"/>
          </w:tcPr>
          <w:p w14:paraId="2C15A6EA" w14:textId="1A41D9E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5,78</w:t>
            </w:r>
          </w:p>
        </w:tc>
        <w:tc>
          <w:tcPr>
            <w:tcW w:w="1085" w:type="pct"/>
            <w:vAlign w:val="center"/>
          </w:tcPr>
          <w:p w14:paraId="55B12823" w14:textId="6B5020D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185°57'26"</w:t>
            </w:r>
          </w:p>
        </w:tc>
      </w:tr>
      <w:tr w:rsidR="00594F21" w14:paraId="5EEA63D3" w14:textId="77777777" w:rsidTr="00594F21">
        <w:tc>
          <w:tcPr>
            <w:tcW w:w="952" w:type="pct"/>
            <w:vAlign w:val="center"/>
          </w:tcPr>
          <w:p w14:paraId="7A701969" w14:textId="6104717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w:t>
            </w:r>
          </w:p>
        </w:tc>
        <w:tc>
          <w:tcPr>
            <w:tcW w:w="952" w:type="pct"/>
            <w:vAlign w:val="center"/>
          </w:tcPr>
          <w:p w14:paraId="398BBB8B" w14:textId="0280C31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475861,87</w:t>
            </w:r>
          </w:p>
        </w:tc>
        <w:tc>
          <w:tcPr>
            <w:tcW w:w="952" w:type="pct"/>
            <w:vAlign w:val="center"/>
          </w:tcPr>
          <w:p w14:paraId="40A6A62D" w14:textId="20C8DDF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2239701,57</w:t>
            </w:r>
          </w:p>
        </w:tc>
        <w:tc>
          <w:tcPr>
            <w:tcW w:w="1059" w:type="pct"/>
            <w:vAlign w:val="center"/>
          </w:tcPr>
          <w:p w14:paraId="5441EEA7" w14:textId="54F7FE5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0,78</w:t>
            </w:r>
          </w:p>
        </w:tc>
        <w:tc>
          <w:tcPr>
            <w:tcW w:w="1085" w:type="pct"/>
            <w:vAlign w:val="center"/>
          </w:tcPr>
          <w:p w14:paraId="006D6280" w14:textId="48E4FD2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241°47'54"</w:t>
            </w:r>
          </w:p>
        </w:tc>
      </w:tr>
      <w:tr w:rsidR="00594F21" w14:paraId="45252FDF" w14:textId="77777777" w:rsidTr="00594F21">
        <w:tc>
          <w:tcPr>
            <w:tcW w:w="952" w:type="pct"/>
            <w:vAlign w:val="center"/>
          </w:tcPr>
          <w:p w14:paraId="4D98345F" w14:textId="3EAA49B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w:t>
            </w:r>
          </w:p>
        </w:tc>
        <w:tc>
          <w:tcPr>
            <w:tcW w:w="952" w:type="pct"/>
            <w:vAlign w:val="center"/>
          </w:tcPr>
          <w:p w14:paraId="631E05F6" w14:textId="25D9D05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475845,25</w:t>
            </w:r>
          </w:p>
        </w:tc>
        <w:tc>
          <w:tcPr>
            <w:tcW w:w="952" w:type="pct"/>
            <w:vAlign w:val="center"/>
          </w:tcPr>
          <w:p w14:paraId="11D7AC53" w14:textId="30194BB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2239700,5</w:t>
            </w:r>
          </w:p>
        </w:tc>
        <w:tc>
          <w:tcPr>
            <w:tcW w:w="1059" w:type="pct"/>
            <w:vAlign w:val="center"/>
          </w:tcPr>
          <w:p w14:paraId="19FAAC98" w14:textId="557A0C8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16,65</w:t>
            </w:r>
          </w:p>
        </w:tc>
        <w:tc>
          <w:tcPr>
            <w:tcW w:w="1085" w:type="pct"/>
            <w:vAlign w:val="center"/>
          </w:tcPr>
          <w:p w14:paraId="40BBFEC9" w14:textId="37F9E77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183°41'1"</w:t>
            </w:r>
          </w:p>
        </w:tc>
      </w:tr>
      <w:tr w:rsidR="00594F21" w14:paraId="615FA903" w14:textId="77777777" w:rsidTr="00594F21">
        <w:tc>
          <w:tcPr>
            <w:tcW w:w="952" w:type="pct"/>
            <w:vAlign w:val="center"/>
          </w:tcPr>
          <w:p w14:paraId="350E084F" w14:textId="2DE3B06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w:t>
            </w:r>
          </w:p>
        </w:tc>
        <w:tc>
          <w:tcPr>
            <w:tcW w:w="952" w:type="pct"/>
            <w:vAlign w:val="center"/>
          </w:tcPr>
          <w:p w14:paraId="76618893" w14:textId="12F44BB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475843,26</w:t>
            </w:r>
          </w:p>
        </w:tc>
        <w:tc>
          <w:tcPr>
            <w:tcW w:w="952" w:type="pct"/>
            <w:vAlign w:val="center"/>
          </w:tcPr>
          <w:p w14:paraId="16C1735B" w14:textId="4109B0E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2239700,42</w:t>
            </w:r>
          </w:p>
        </w:tc>
        <w:tc>
          <w:tcPr>
            <w:tcW w:w="1059" w:type="pct"/>
            <w:vAlign w:val="center"/>
          </w:tcPr>
          <w:p w14:paraId="16731898" w14:textId="2BD5613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1,99</w:t>
            </w:r>
          </w:p>
        </w:tc>
        <w:tc>
          <w:tcPr>
            <w:tcW w:w="1085" w:type="pct"/>
            <w:vAlign w:val="center"/>
          </w:tcPr>
          <w:p w14:paraId="58832AFA" w14:textId="0930E0A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182°18'8"</w:t>
            </w:r>
          </w:p>
        </w:tc>
      </w:tr>
      <w:tr w:rsidR="00594F21" w14:paraId="676001C7" w14:textId="77777777" w:rsidTr="00594F21">
        <w:tc>
          <w:tcPr>
            <w:tcW w:w="952" w:type="pct"/>
            <w:vAlign w:val="center"/>
          </w:tcPr>
          <w:p w14:paraId="01276CDB" w14:textId="6931252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w:t>
            </w:r>
          </w:p>
        </w:tc>
        <w:tc>
          <w:tcPr>
            <w:tcW w:w="952" w:type="pct"/>
            <w:vAlign w:val="center"/>
          </w:tcPr>
          <w:p w14:paraId="6087C9B9" w14:textId="1D6B3EA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475804,51</w:t>
            </w:r>
          </w:p>
        </w:tc>
        <w:tc>
          <w:tcPr>
            <w:tcW w:w="952" w:type="pct"/>
            <w:vAlign w:val="center"/>
          </w:tcPr>
          <w:p w14:paraId="5452B8F1" w14:textId="364F85A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2239702,75</w:t>
            </w:r>
          </w:p>
        </w:tc>
        <w:tc>
          <w:tcPr>
            <w:tcW w:w="1059" w:type="pct"/>
            <w:vAlign w:val="center"/>
          </w:tcPr>
          <w:p w14:paraId="048DC8BA" w14:textId="23C8251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38,82</w:t>
            </w:r>
          </w:p>
        </w:tc>
        <w:tc>
          <w:tcPr>
            <w:tcW w:w="1085" w:type="pct"/>
            <w:vAlign w:val="center"/>
          </w:tcPr>
          <w:p w14:paraId="4E5A2C82" w14:textId="5044157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176°33'32"</w:t>
            </w:r>
          </w:p>
        </w:tc>
      </w:tr>
      <w:tr w:rsidR="00594F21" w14:paraId="7C9878E4" w14:textId="77777777" w:rsidTr="00594F21">
        <w:tc>
          <w:tcPr>
            <w:tcW w:w="952" w:type="pct"/>
            <w:vAlign w:val="center"/>
          </w:tcPr>
          <w:p w14:paraId="5264D3EF" w14:textId="0062BA4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w:t>
            </w:r>
          </w:p>
        </w:tc>
        <w:tc>
          <w:tcPr>
            <w:tcW w:w="952" w:type="pct"/>
            <w:vAlign w:val="center"/>
          </w:tcPr>
          <w:p w14:paraId="01236BE4" w14:textId="66908AD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475782,91</w:t>
            </w:r>
          </w:p>
        </w:tc>
        <w:tc>
          <w:tcPr>
            <w:tcW w:w="952" w:type="pct"/>
            <w:vAlign w:val="center"/>
          </w:tcPr>
          <w:p w14:paraId="46EECB2A" w14:textId="522BF0B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2239709,2</w:t>
            </w:r>
          </w:p>
        </w:tc>
        <w:tc>
          <w:tcPr>
            <w:tcW w:w="1059" w:type="pct"/>
            <w:vAlign w:val="center"/>
          </w:tcPr>
          <w:p w14:paraId="51F4F315" w14:textId="7ABD853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22,54</w:t>
            </w:r>
          </w:p>
        </w:tc>
        <w:tc>
          <w:tcPr>
            <w:tcW w:w="1085" w:type="pct"/>
            <w:vAlign w:val="center"/>
          </w:tcPr>
          <w:p w14:paraId="3D1E565A" w14:textId="53ABD9A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163°22'26"</w:t>
            </w:r>
          </w:p>
        </w:tc>
      </w:tr>
      <w:tr w:rsidR="00594F21" w14:paraId="5FEA606A" w14:textId="77777777" w:rsidTr="00594F21">
        <w:tc>
          <w:tcPr>
            <w:tcW w:w="952" w:type="pct"/>
            <w:vAlign w:val="center"/>
          </w:tcPr>
          <w:p w14:paraId="6CEF0EFB" w14:textId="3D819A7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w:t>
            </w:r>
          </w:p>
        </w:tc>
        <w:tc>
          <w:tcPr>
            <w:tcW w:w="952" w:type="pct"/>
            <w:vAlign w:val="center"/>
          </w:tcPr>
          <w:p w14:paraId="2A1EA3CD" w14:textId="300FF73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475782,52</w:t>
            </w:r>
          </w:p>
        </w:tc>
        <w:tc>
          <w:tcPr>
            <w:tcW w:w="952" w:type="pct"/>
            <w:vAlign w:val="center"/>
          </w:tcPr>
          <w:p w14:paraId="747EC99C" w14:textId="6F8CAC7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2239709,23</w:t>
            </w:r>
          </w:p>
        </w:tc>
        <w:tc>
          <w:tcPr>
            <w:tcW w:w="1059" w:type="pct"/>
            <w:vAlign w:val="center"/>
          </w:tcPr>
          <w:p w14:paraId="3F095338" w14:textId="02C1FC4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0,39</w:t>
            </w:r>
          </w:p>
        </w:tc>
        <w:tc>
          <w:tcPr>
            <w:tcW w:w="1085" w:type="pct"/>
            <w:vAlign w:val="center"/>
          </w:tcPr>
          <w:p w14:paraId="63CA5466" w14:textId="332616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175°36'5"</w:t>
            </w:r>
          </w:p>
        </w:tc>
      </w:tr>
      <w:tr w:rsidR="00594F21" w14:paraId="128565EE" w14:textId="77777777" w:rsidTr="00594F21">
        <w:tc>
          <w:tcPr>
            <w:tcW w:w="952" w:type="pct"/>
            <w:vAlign w:val="center"/>
          </w:tcPr>
          <w:p w14:paraId="7D67406F" w14:textId="22A4158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w:t>
            </w:r>
          </w:p>
        </w:tc>
        <w:tc>
          <w:tcPr>
            <w:tcW w:w="952" w:type="pct"/>
            <w:vAlign w:val="center"/>
          </w:tcPr>
          <w:p w14:paraId="7D1FE512" w14:textId="0BDAD37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475758,69</w:t>
            </w:r>
          </w:p>
        </w:tc>
        <w:tc>
          <w:tcPr>
            <w:tcW w:w="952" w:type="pct"/>
            <w:vAlign w:val="center"/>
          </w:tcPr>
          <w:p w14:paraId="4BA3E264" w14:textId="64EFDDB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2239708,45</w:t>
            </w:r>
          </w:p>
        </w:tc>
        <w:tc>
          <w:tcPr>
            <w:tcW w:w="1059" w:type="pct"/>
            <w:vAlign w:val="center"/>
          </w:tcPr>
          <w:p w14:paraId="69310419" w14:textId="6118982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23,84</w:t>
            </w:r>
          </w:p>
        </w:tc>
        <w:tc>
          <w:tcPr>
            <w:tcW w:w="1085" w:type="pct"/>
            <w:vAlign w:val="center"/>
          </w:tcPr>
          <w:p w14:paraId="187710E5" w14:textId="0791191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181°52'29"</w:t>
            </w:r>
          </w:p>
        </w:tc>
      </w:tr>
      <w:tr w:rsidR="00594F21" w14:paraId="6B6C5F1D" w14:textId="77777777" w:rsidTr="00594F21">
        <w:tc>
          <w:tcPr>
            <w:tcW w:w="952" w:type="pct"/>
            <w:vAlign w:val="center"/>
          </w:tcPr>
          <w:p w14:paraId="7F25EA34" w14:textId="3789CB0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w:t>
            </w:r>
          </w:p>
        </w:tc>
        <w:tc>
          <w:tcPr>
            <w:tcW w:w="952" w:type="pct"/>
            <w:vAlign w:val="center"/>
          </w:tcPr>
          <w:p w14:paraId="6C96D688" w14:textId="3C3EB02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475767,98</w:t>
            </w:r>
          </w:p>
        </w:tc>
        <w:tc>
          <w:tcPr>
            <w:tcW w:w="952" w:type="pct"/>
            <w:vAlign w:val="center"/>
          </w:tcPr>
          <w:p w14:paraId="71B1132B" w14:textId="4BF95FA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2239702,79</w:t>
            </w:r>
          </w:p>
        </w:tc>
        <w:tc>
          <w:tcPr>
            <w:tcW w:w="1059" w:type="pct"/>
            <w:vAlign w:val="center"/>
          </w:tcPr>
          <w:p w14:paraId="31394AE3" w14:textId="38D7511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10,88</w:t>
            </w:r>
          </w:p>
        </w:tc>
        <w:tc>
          <w:tcPr>
            <w:tcW w:w="1085" w:type="pct"/>
            <w:vAlign w:val="center"/>
          </w:tcPr>
          <w:p w14:paraId="7DFAC073" w14:textId="374E23B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328°38'52"</w:t>
            </w:r>
          </w:p>
        </w:tc>
      </w:tr>
      <w:tr w:rsidR="00594F21" w14:paraId="35DFDD7E" w14:textId="77777777" w:rsidTr="00594F21">
        <w:tc>
          <w:tcPr>
            <w:tcW w:w="952" w:type="pct"/>
            <w:vAlign w:val="center"/>
          </w:tcPr>
          <w:p w14:paraId="784AD983" w14:textId="6841095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w:t>
            </w:r>
          </w:p>
        </w:tc>
        <w:tc>
          <w:tcPr>
            <w:tcW w:w="952" w:type="pct"/>
            <w:vAlign w:val="center"/>
          </w:tcPr>
          <w:p w14:paraId="6A8780FB" w14:textId="220FE49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475782,39</w:t>
            </w:r>
          </w:p>
        </w:tc>
        <w:tc>
          <w:tcPr>
            <w:tcW w:w="952" w:type="pct"/>
            <w:vAlign w:val="center"/>
          </w:tcPr>
          <w:p w14:paraId="6B6C09E7" w14:textId="56C0244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2239703,22</w:t>
            </w:r>
          </w:p>
        </w:tc>
        <w:tc>
          <w:tcPr>
            <w:tcW w:w="1059" w:type="pct"/>
            <w:vAlign w:val="center"/>
          </w:tcPr>
          <w:p w14:paraId="2AC4D243" w14:textId="243BB77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14,42</w:t>
            </w:r>
          </w:p>
        </w:tc>
        <w:tc>
          <w:tcPr>
            <w:tcW w:w="1085" w:type="pct"/>
            <w:vAlign w:val="center"/>
          </w:tcPr>
          <w:p w14:paraId="5BC32B2E" w14:textId="57320F9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1°42'33"</w:t>
            </w:r>
          </w:p>
        </w:tc>
      </w:tr>
      <w:tr w:rsidR="00594F21" w14:paraId="39D105D1" w14:textId="77777777" w:rsidTr="00594F21">
        <w:tc>
          <w:tcPr>
            <w:tcW w:w="952" w:type="pct"/>
            <w:vAlign w:val="center"/>
          </w:tcPr>
          <w:p w14:paraId="64D23DC8" w14:textId="22D906C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w:t>
            </w:r>
          </w:p>
        </w:tc>
        <w:tc>
          <w:tcPr>
            <w:tcW w:w="952" w:type="pct"/>
            <w:vAlign w:val="center"/>
          </w:tcPr>
          <w:p w14:paraId="709918A4" w14:textId="7AE6EB8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475808,42</w:t>
            </w:r>
          </w:p>
        </w:tc>
        <w:tc>
          <w:tcPr>
            <w:tcW w:w="952" w:type="pct"/>
            <w:vAlign w:val="center"/>
          </w:tcPr>
          <w:p w14:paraId="3C533680" w14:textId="07E7241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2239701,24</w:t>
            </w:r>
          </w:p>
        </w:tc>
        <w:tc>
          <w:tcPr>
            <w:tcW w:w="1059" w:type="pct"/>
            <w:vAlign w:val="center"/>
          </w:tcPr>
          <w:p w14:paraId="5F5EAE21" w14:textId="496146A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26,11</w:t>
            </w:r>
          </w:p>
        </w:tc>
        <w:tc>
          <w:tcPr>
            <w:tcW w:w="1085" w:type="pct"/>
            <w:vAlign w:val="center"/>
          </w:tcPr>
          <w:p w14:paraId="4E4B1BD4" w14:textId="368DE81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355°39'0"</w:t>
            </w:r>
          </w:p>
        </w:tc>
      </w:tr>
      <w:tr w:rsidR="00594F21" w14:paraId="3BFEC1E5" w14:textId="77777777" w:rsidTr="00594F21">
        <w:tc>
          <w:tcPr>
            <w:tcW w:w="952" w:type="pct"/>
            <w:vAlign w:val="center"/>
          </w:tcPr>
          <w:p w14:paraId="5123AC3C" w14:textId="37613DD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w:t>
            </w:r>
          </w:p>
        </w:tc>
        <w:tc>
          <w:tcPr>
            <w:tcW w:w="952" w:type="pct"/>
            <w:vAlign w:val="center"/>
          </w:tcPr>
          <w:p w14:paraId="6093647F" w14:textId="288E3E2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475863,09</w:t>
            </w:r>
          </w:p>
        </w:tc>
        <w:tc>
          <w:tcPr>
            <w:tcW w:w="952" w:type="pct"/>
            <w:vAlign w:val="center"/>
          </w:tcPr>
          <w:p w14:paraId="11833FCB" w14:textId="73F3C20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2239697,07</w:t>
            </w:r>
          </w:p>
        </w:tc>
        <w:tc>
          <w:tcPr>
            <w:tcW w:w="1059" w:type="pct"/>
            <w:vAlign w:val="center"/>
          </w:tcPr>
          <w:p w14:paraId="7333188C" w14:textId="696748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54,83</w:t>
            </w:r>
          </w:p>
        </w:tc>
        <w:tc>
          <w:tcPr>
            <w:tcW w:w="1085" w:type="pct"/>
            <w:vAlign w:val="center"/>
          </w:tcPr>
          <w:p w14:paraId="0A41AFD8" w14:textId="3A48EB0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355°38'17"</w:t>
            </w:r>
          </w:p>
        </w:tc>
      </w:tr>
      <w:tr w:rsidR="00594F21" w14:paraId="291F5271" w14:textId="77777777" w:rsidTr="00594F21">
        <w:tc>
          <w:tcPr>
            <w:tcW w:w="952" w:type="pct"/>
            <w:vAlign w:val="center"/>
          </w:tcPr>
          <w:p w14:paraId="0AED8C0D" w14:textId="31AA82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w:t>
            </w:r>
          </w:p>
        </w:tc>
        <w:tc>
          <w:tcPr>
            <w:tcW w:w="952" w:type="pct"/>
            <w:vAlign w:val="center"/>
          </w:tcPr>
          <w:p w14:paraId="56228E09" w14:textId="755F62B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475866,53</w:t>
            </w:r>
          </w:p>
        </w:tc>
        <w:tc>
          <w:tcPr>
            <w:tcW w:w="952" w:type="pct"/>
            <w:vAlign w:val="center"/>
          </w:tcPr>
          <w:p w14:paraId="06AFDBC5" w14:textId="675A09B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2239697,08</w:t>
            </w:r>
          </w:p>
        </w:tc>
        <w:tc>
          <w:tcPr>
            <w:tcW w:w="1059" w:type="pct"/>
            <w:vAlign w:val="center"/>
          </w:tcPr>
          <w:p w14:paraId="238EC8A5" w14:textId="0433EDE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3,44</w:t>
            </w:r>
          </w:p>
        </w:tc>
        <w:tc>
          <w:tcPr>
            <w:tcW w:w="1085" w:type="pct"/>
            <w:vAlign w:val="center"/>
          </w:tcPr>
          <w:p w14:paraId="37B41EA2" w14:textId="7D0E272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0°10'60"</w:t>
            </w:r>
          </w:p>
        </w:tc>
      </w:tr>
      <w:tr w:rsidR="00594F21" w14:paraId="058049F4" w14:textId="77777777" w:rsidTr="00594F21">
        <w:tc>
          <w:tcPr>
            <w:tcW w:w="952" w:type="pct"/>
            <w:vAlign w:val="center"/>
          </w:tcPr>
          <w:p w14:paraId="5DABD18D" w14:textId="25A1C22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w:t>
            </w:r>
          </w:p>
        </w:tc>
        <w:tc>
          <w:tcPr>
            <w:tcW w:w="952" w:type="pct"/>
            <w:vAlign w:val="center"/>
          </w:tcPr>
          <w:p w14:paraId="2392F1BB" w14:textId="49A2019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475874,45</w:t>
            </w:r>
          </w:p>
        </w:tc>
        <w:tc>
          <w:tcPr>
            <w:tcW w:w="952" w:type="pct"/>
            <w:vAlign w:val="center"/>
          </w:tcPr>
          <w:p w14:paraId="57504ECD" w14:textId="6724239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2239703,06</w:t>
            </w:r>
          </w:p>
        </w:tc>
        <w:tc>
          <w:tcPr>
            <w:tcW w:w="1059" w:type="pct"/>
            <w:vAlign w:val="center"/>
          </w:tcPr>
          <w:p w14:paraId="3EEBED55" w14:textId="7076765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9,92</w:t>
            </w:r>
          </w:p>
        </w:tc>
        <w:tc>
          <w:tcPr>
            <w:tcW w:w="1085" w:type="pct"/>
            <w:vAlign w:val="center"/>
          </w:tcPr>
          <w:p w14:paraId="7BFCAE11" w14:textId="22FFF63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37°3'17"</w:t>
            </w:r>
          </w:p>
        </w:tc>
      </w:tr>
      <w:tr w:rsidR="00594F21" w14:paraId="1F049548" w14:textId="77777777" w:rsidTr="00594F21">
        <w:tc>
          <w:tcPr>
            <w:tcW w:w="952" w:type="pct"/>
            <w:vAlign w:val="center"/>
          </w:tcPr>
          <w:p w14:paraId="2AD9EAB7" w14:textId="0DDFB65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w:t>
            </w:r>
          </w:p>
        </w:tc>
        <w:tc>
          <w:tcPr>
            <w:tcW w:w="952" w:type="pct"/>
            <w:vAlign w:val="center"/>
          </w:tcPr>
          <w:p w14:paraId="050E3B96" w14:textId="5A61D5A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476409,02</w:t>
            </w:r>
          </w:p>
        </w:tc>
        <w:tc>
          <w:tcPr>
            <w:tcW w:w="952" w:type="pct"/>
            <w:vAlign w:val="center"/>
          </w:tcPr>
          <w:p w14:paraId="0E109973" w14:textId="764E698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2239623,14</w:t>
            </w:r>
          </w:p>
        </w:tc>
        <w:tc>
          <w:tcPr>
            <w:tcW w:w="1059" w:type="pct"/>
            <w:vAlign w:val="center"/>
          </w:tcPr>
          <w:p w14:paraId="2DDB8DD8" w14:textId="5095F5CC" w:rsidR="00594F21" w:rsidRPr="00594F21" w:rsidRDefault="00594F21" w:rsidP="00594F21">
            <w:pPr>
              <w:jc w:val="center"/>
              <w:rPr>
                <w:rFonts w:ascii="Times New Roman" w:hAnsi="Times New Roman" w:cs="Times New Roman"/>
                <w:color w:val="000000"/>
                <w:sz w:val="12"/>
                <w:szCs w:val="12"/>
              </w:rPr>
            </w:pPr>
          </w:p>
        </w:tc>
        <w:tc>
          <w:tcPr>
            <w:tcW w:w="1085" w:type="pct"/>
            <w:vAlign w:val="center"/>
          </w:tcPr>
          <w:p w14:paraId="5ADD72BB" w14:textId="24036E13" w:rsidR="00594F21" w:rsidRPr="00594F21" w:rsidRDefault="00594F21" w:rsidP="00594F21">
            <w:pPr>
              <w:jc w:val="center"/>
              <w:rPr>
                <w:rFonts w:ascii="Times New Roman" w:hAnsi="Times New Roman" w:cs="Times New Roman"/>
                <w:color w:val="000000"/>
                <w:sz w:val="12"/>
                <w:szCs w:val="12"/>
              </w:rPr>
            </w:pPr>
          </w:p>
        </w:tc>
      </w:tr>
      <w:tr w:rsidR="00594F21" w14:paraId="448A1A4C" w14:textId="77777777" w:rsidTr="00594F21">
        <w:tc>
          <w:tcPr>
            <w:tcW w:w="952" w:type="pct"/>
            <w:vAlign w:val="center"/>
          </w:tcPr>
          <w:p w14:paraId="283F4A69" w14:textId="011FBEB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w:t>
            </w:r>
          </w:p>
        </w:tc>
        <w:tc>
          <w:tcPr>
            <w:tcW w:w="952" w:type="pct"/>
            <w:vAlign w:val="center"/>
          </w:tcPr>
          <w:p w14:paraId="1F165B83" w14:textId="39E5061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476404,76</w:t>
            </w:r>
          </w:p>
        </w:tc>
        <w:tc>
          <w:tcPr>
            <w:tcW w:w="952" w:type="pct"/>
            <w:vAlign w:val="center"/>
          </w:tcPr>
          <w:p w14:paraId="37C1815D" w14:textId="222696D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2239627,29</w:t>
            </w:r>
          </w:p>
        </w:tc>
        <w:tc>
          <w:tcPr>
            <w:tcW w:w="1059" w:type="pct"/>
            <w:vAlign w:val="center"/>
          </w:tcPr>
          <w:p w14:paraId="158C9F49" w14:textId="3D7675A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5,95</w:t>
            </w:r>
          </w:p>
        </w:tc>
        <w:tc>
          <w:tcPr>
            <w:tcW w:w="1085" w:type="pct"/>
            <w:vAlign w:val="center"/>
          </w:tcPr>
          <w:p w14:paraId="4EC76678" w14:textId="048D3C1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135°44'58"</w:t>
            </w:r>
          </w:p>
        </w:tc>
      </w:tr>
      <w:tr w:rsidR="00594F21" w14:paraId="71D4B004" w14:textId="77777777" w:rsidTr="00594F21">
        <w:tc>
          <w:tcPr>
            <w:tcW w:w="952" w:type="pct"/>
            <w:vAlign w:val="center"/>
          </w:tcPr>
          <w:p w14:paraId="1F725821" w14:textId="0771704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w:t>
            </w:r>
          </w:p>
        </w:tc>
        <w:tc>
          <w:tcPr>
            <w:tcW w:w="952" w:type="pct"/>
            <w:vAlign w:val="center"/>
          </w:tcPr>
          <w:p w14:paraId="00ABB572" w14:textId="25EC4F8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476392,8</w:t>
            </w:r>
          </w:p>
        </w:tc>
        <w:tc>
          <w:tcPr>
            <w:tcW w:w="952" w:type="pct"/>
            <w:vAlign w:val="center"/>
          </w:tcPr>
          <w:p w14:paraId="565C8684" w14:textId="75B470D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2239629,1</w:t>
            </w:r>
          </w:p>
        </w:tc>
        <w:tc>
          <w:tcPr>
            <w:tcW w:w="1059" w:type="pct"/>
            <w:vAlign w:val="center"/>
          </w:tcPr>
          <w:p w14:paraId="36A16752" w14:textId="2659F72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12,1</w:t>
            </w:r>
          </w:p>
        </w:tc>
        <w:tc>
          <w:tcPr>
            <w:tcW w:w="1085" w:type="pct"/>
            <w:vAlign w:val="center"/>
          </w:tcPr>
          <w:p w14:paraId="69059345" w14:textId="646B16D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171°23'39"</w:t>
            </w:r>
          </w:p>
        </w:tc>
      </w:tr>
      <w:tr w:rsidR="00594F21" w14:paraId="2E532E7A" w14:textId="77777777" w:rsidTr="00594F21">
        <w:tc>
          <w:tcPr>
            <w:tcW w:w="952" w:type="pct"/>
            <w:vAlign w:val="center"/>
          </w:tcPr>
          <w:p w14:paraId="0FFC36FF" w14:textId="482ABC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w:t>
            </w:r>
          </w:p>
        </w:tc>
        <w:tc>
          <w:tcPr>
            <w:tcW w:w="952" w:type="pct"/>
            <w:vAlign w:val="center"/>
          </w:tcPr>
          <w:p w14:paraId="59D67EAC" w14:textId="2A861EA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476325,01</w:t>
            </w:r>
          </w:p>
        </w:tc>
        <w:tc>
          <w:tcPr>
            <w:tcW w:w="952" w:type="pct"/>
            <w:vAlign w:val="center"/>
          </w:tcPr>
          <w:p w14:paraId="14C66281" w14:textId="7653AAB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2239646,22</w:t>
            </w:r>
          </w:p>
        </w:tc>
        <w:tc>
          <w:tcPr>
            <w:tcW w:w="1059" w:type="pct"/>
            <w:vAlign w:val="center"/>
          </w:tcPr>
          <w:p w14:paraId="19BDB66C" w14:textId="02C9F0F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69,92</w:t>
            </w:r>
          </w:p>
        </w:tc>
        <w:tc>
          <w:tcPr>
            <w:tcW w:w="1085" w:type="pct"/>
            <w:vAlign w:val="center"/>
          </w:tcPr>
          <w:p w14:paraId="1E0C129F" w14:textId="182E51E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165°49'36"</w:t>
            </w:r>
          </w:p>
        </w:tc>
      </w:tr>
      <w:tr w:rsidR="00594F21" w14:paraId="5E32A12D" w14:textId="77777777" w:rsidTr="00594F21">
        <w:tc>
          <w:tcPr>
            <w:tcW w:w="952" w:type="pct"/>
            <w:vAlign w:val="center"/>
          </w:tcPr>
          <w:p w14:paraId="5F90C635" w14:textId="575E23D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33</w:t>
            </w:r>
          </w:p>
        </w:tc>
        <w:tc>
          <w:tcPr>
            <w:tcW w:w="952" w:type="pct"/>
            <w:vAlign w:val="center"/>
          </w:tcPr>
          <w:p w14:paraId="5010D27E" w14:textId="51930AC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475915,42</w:t>
            </w:r>
          </w:p>
        </w:tc>
        <w:tc>
          <w:tcPr>
            <w:tcW w:w="952" w:type="pct"/>
            <w:vAlign w:val="center"/>
          </w:tcPr>
          <w:p w14:paraId="3068138D" w14:textId="1110B22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2239703,07</w:t>
            </w:r>
          </w:p>
        </w:tc>
        <w:tc>
          <w:tcPr>
            <w:tcW w:w="1059" w:type="pct"/>
            <w:vAlign w:val="center"/>
          </w:tcPr>
          <w:p w14:paraId="23C2D1A8" w14:textId="488E8D4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413,52</w:t>
            </w:r>
          </w:p>
        </w:tc>
        <w:tc>
          <w:tcPr>
            <w:tcW w:w="1085" w:type="pct"/>
            <w:vAlign w:val="center"/>
          </w:tcPr>
          <w:p w14:paraId="03F1CDD0" w14:textId="32A2960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172°5'53"</w:t>
            </w:r>
          </w:p>
        </w:tc>
      </w:tr>
      <w:tr w:rsidR="00594F21" w14:paraId="56A06BE4" w14:textId="77777777" w:rsidTr="00594F21">
        <w:tc>
          <w:tcPr>
            <w:tcW w:w="952" w:type="pct"/>
            <w:vAlign w:val="center"/>
          </w:tcPr>
          <w:p w14:paraId="4891ADB6" w14:textId="6357EE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w:t>
            </w:r>
          </w:p>
        </w:tc>
        <w:tc>
          <w:tcPr>
            <w:tcW w:w="952" w:type="pct"/>
            <w:vAlign w:val="center"/>
          </w:tcPr>
          <w:p w14:paraId="17C2034D" w14:textId="3F6995E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475887,7</w:t>
            </w:r>
          </w:p>
        </w:tc>
        <w:tc>
          <w:tcPr>
            <w:tcW w:w="952" w:type="pct"/>
            <w:vAlign w:val="center"/>
          </w:tcPr>
          <w:p w14:paraId="09054ED5" w14:textId="50A8F12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2239703,06</w:t>
            </w:r>
          </w:p>
        </w:tc>
        <w:tc>
          <w:tcPr>
            <w:tcW w:w="1059" w:type="pct"/>
            <w:vAlign w:val="center"/>
          </w:tcPr>
          <w:p w14:paraId="2BADFB26" w14:textId="7C39038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27,72</w:t>
            </w:r>
          </w:p>
        </w:tc>
        <w:tc>
          <w:tcPr>
            <w:tcW w:w="1085" w:type="pct"/>
            <w:vAlign w:val="center"/>
          </w:tcPr>
          <w:p w14:paraId="4C88BC5E" w14:textId="2261B30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180°1'14"</w:t>
            </w:r>
          </w:p>
        </w:tc>
      </w:tr>
      <w:tr w:rsidR="00594F21" w14:paraId="285BF3FF" w14:textId="77777777" w:rsidTr="00594F21">
        <w:tc>
          <w:tcPr>
            <w:tcW w:w="952" w:type="pct"/>
            <w:vAlign w:val="center"/>
          </w:tcPr>
          <w:p w14:paraId="4A2DE590" w14:textId="6AAC53B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31</w:t>
            </w:r>
          </w:p>
        </w:tc>
        <w:tc>
          <w:tcPr>
            <w:tcW w:w="952" w:type="pct"/>
            <w:vAlign w:val="center"/>
          </w:tcPr>
          <w:p w14:paraId="5DCCB04F" w14:textId="7014FB7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475879,77</w:t>
            </w:r>
          </w:p>
        </w:tc>
        <w:tc>
          <w:tcPr>
            <w:tcW w:w="952" w:type="pct"/>
            <w:vAlign w:val="center"/>
          </w:tcPr>
          <w:p w14:paraId="1094AF3A" w14:textId="6FFF9F2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2239697,08</w:t>
            </w:r>
          </w:p>
        </w:tc>
        <w:tc>
          <w:tcPr>
            <w:tcW w:w="1059" w:type="pct"/>
            <w:vAlign w:val="center"/>
          </w:tcPr>
          <w:p w14:paraId="33130675" w14:textId="3C8896E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9,93</w:t>
            </w:r>
          </w:p>
        </w:tc>
        <w:tc>
          <w:tcPr>
            <w:tcW w:w="1085" w:type="pct"/>
            <w:vAlign w:val="center"/>
          </w:tcPr>
          <w:p w14:paraId="7BEB8DCB" w14:textId="191DE76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217°1'12"</w:t>
            </w:r>
          </w:p>
        </w:tc>
      </w:tr>
      <w:tr w:rsidR="00594F21" w14:paraId="6FAAB2D6" w14:textId="77777777" w:rsidTr="00594F21">
        <w:tc>
          <w:tcPr>
            <w:tcW w:w="952" w:type="pct"/>
            <w:vAlign w:val="center"/>
          </w:tcPr>
          <w:p w14:paraId="5E422C2B" w14:textId="029BB6E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w:t>
            </w:r>
          </w:p>
        </w:tc>
        <w:tc>
          <w:tcPr>
            <w:tcW w:w="952" w:type="pct"/>
            <w:vAlign w:val="center"/>
          </w:tcPr>
          <w:p w14:paraId="2BA54810" w14:textId="2AC56D4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475884,93</w:t>
            </w:r>
          </w:p>
        </w:tc>
        <w:tc>
          <w:tcPr>
            <w:tcW w:w="952" w:type="pct"/>
            <w:vAlign w:val="center"/>
          </w:tcPr>
          <w:p w14:paraId="7ECA4A80" w14:textId="72FD113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2239697,08</w:t>
            </w:r>
          </w:p>
        </w:tc>
        <w:tc>
          <w:tcPr>
            <w:tcW w:w="1059" w:type="pct"/>
            <w:vAlign w:val="center"/>
          </w:tcPr>
          <w:p w14:paraId="319915A6" w14:textId="718A10B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5,16</w:t>
            </w:r>
          </w:p>
        </w:tc>
        <w:tc>
          <w:tcPr>
            <w:tcW w:w="1085" w:type="pct"/>
            <w:vAlign w:val="center"/>
          </w:tcPr>
          <w:p w14:paraId="58E0529A" w14:textId="2B42A49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0°0'0"</w:t>
            </w:r>
          </w:p>
        </w:tc>
      </w:tr>
      <w:tr w:rsidR="00594F21" w14:paraId="0C1D3735" w14:textId="77777777" w:rsidTr="00594F21">
        <w:tc>
          <w:tcPr>
            <w:tcW w:w="952" w:type="pct"/>
            <w:vAlign w:val="center"/>
          </w:tcPr>
          <w:p w14:paraId="54531D7F" w14:textId="57DB99E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29</w:t>
            </w:r>
          </w:p>
        </w:tc>
        <w:tc>
          <w:tcPr>
            <w:tcW w:w="952" w:type="pct"/>
            <w:vAlign w:val="center"/>
          </w:tcPr>
          <w:p w14:paraId="139F84C1" w14:textId="1EAB64B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475915,01</w:t>
            </w:r>
          </w:p>
        </w:tc>
        <w:tc>
          <w:tcPr>
            <w:tcW w:w="952" w:type="pct"/>
            <w:vAlign w:val="center"/>
          </w:tcPr>
          <w:p w14:paraId="69B49E00" w14:textId="3042C23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2239697,07</w:t>
            </w:r>
          </w:p>
        </w:tc>
        <w:tc>
          <w:tcPr>
            <w:tcW w:w="1059" w:type="pct"/>
            <w:vAlign w:val="center"/>
          </w:tcPr>
          <w:p w14:paraId="511E678D" w14:textId="0C22027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30,08</w:t>
            </w:r>
          </w:p>
        </w:tc>
        <w:tc>
          <w:tcPr>
            <w:tcW w:w="1085" w:type="pct"/>
            <w:vAlign w:val="center"/>
          </w:tcPr>
          <w:p w14:paraId="1677683D" w14:textId="0FC4549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359°58'51"</w:t>
            </w:r>
          </w:p>
        </w:tc>
      </w:tr>
      <w:tr w:rsidR="00594F21" w14:paraId="68BA135C" w14:textId="77777777" w:rsidTr="00594F21">
        <w:tc>
          <w:tcPr>
            <w:tcW w:w="952" w:type="pct"/>
            <w:vAlign w:val="center"/>
          </w:tcPr>
          <w:p w14:paraId="0811A03B" w14:textId="45859C1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28</w:t>
            </w:r>
          </w:p>
        </w:tc>
        <w:tc>
          <w:tcPr>
            <w:tcW w:w="952" w:type="pct"/>
            <w:vAlign w:val="center"/>
          </w:tcPr>
          <w:p w14:paraId="273C9F5F" w14:textId="31C21F3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476323,86</w:t>
            </w:r>
          </w:p>
        </w:tc>
        <w:tc>
          <w:tcPr>
            <w:tcW w:w="952" w:type="pct"/>
            <w:vAlign w:val="center"/>
          </w:tcPr>
          <w:p w14:paraId="5BBAD23B" w14:textId="7F35047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2239640,32</w:t>
            </w:r>
          </w:p>
        </w:tc>
        <w:tc>
          <w:tcPr>
            <w:tcW w:w="1059" w:type="pct"/>
            <w:vAlign w:val="center"/>
          </w:tcPr>
          <w:p w14:paraId="29200FA8" w14:textId="2FF8D72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412,77</w:t>
            </w:r>
          </w:p>
        </w:tc>
        <w:tc>
          <w:tcPr>
            <w:tcW w:w="1085" w:type="pct"/>
            <w:vAlign w:val="center"/>
          </w:tcPr>
          <w:p w14:paraId="4E055AED" w14:textId="36B2319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352°5'51"</w:t>
            </w:r>
          </w:p>
        </w:tc>
      </w:tr>
      <w:tr w:rsidR="00594F21" w14:paraId="328A7600" w14:textId="77777777" w:rsidTr="00594F21">
        <w:tc>
          <w:tcPr>
            <w:tcW w:w="952" w:type="pct"/>
            <w:vAlign w:val="center"/>
          </w:tcPr>
          <w:p w14:paraId="0DE4BFDA" w14:textId="04DDAF8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w:t>
            </w:r>
          </w:p>
        </w:tc>
        <w:tc>
          <w:tcPr>
            <w:tcW w:w="952" w:type="pct"/>
            <w:vAlign w:val="center"/>
          </w:tcPr>
          <w:p w14:paraId="1BA0BF47" w14:textId="47A3732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476360,91</w:t>
            </w:r>
          </w:p>
        </w:tc>
        <w:tc>
          <w:tcPr>
            <w:tcW w:w="952" w:type="pct"/>
            <w:vAlign w:val="center"/>
          </w:tcPr>
          <w:p w14:paraId="00D6B94C" w14:textId="6484B5D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2239630,97</w:t>
            </w:r>
          </w:p>
        </w:tc>
        <w:tc>
          <w:tcPr>
            <w:tcW w:w="1059" w:type="pct"/>
            <w:vAlign w:val="center"/>
          </w:tcPr>
          <w:p w14:paraId="488F5C6B" w14:textId="524004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38,21</w:t>
            </w:r>
          </w:p>
        </w:tc>
        <w:tc>
          <w:tcPr>
            <w:tcW w:w="1085" w:type="pct"/>
            <w:vAlign w:val="center"/>
          </w:tcPr>
          <w:p w14:paraId="3ED95D79" w14:textId="7CF1844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345°50'11"</w:t>
            </w:r>
          </w:p>
        </w:tc>
      </w:tr>
      <w:tr w:rsidR="00594F21" w14:paraId="3EC7AF1A" w14:textId="77777777" w:rsidTr="00594F21">
        <w:tc>
          <w:tcPr>
            <w:tcW w:w="952" w:type="pct"/>
            <w:vAlign w:val="center"/>
          </w:tcPr>
          <w:p w14:paraId="5DA52372" w14:textId="0D953F0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w:t>
            </w:r>
          </w:p>
        </w:tc>
        <w:tc>
          <w:tcPr>
            <w:tcW w:w="952" w:type="pct"/>
            <w:vAlign w:val="center"/>
          </w:tcPr>
          <w:p w14:paraId="234DBE02" w14:textId="319FCD6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476409,02</w:t>
            </w:r>
          </w:p>
        </w:tc>
        <w:tc>
          <w:tcPr>
            <w:tcW w:w="952" w:type="pct"/>
            <w:vAlign w:val="center"/>
          </w:tcPr>
          <w:p w14:paraId="787F1449" w14:textId="5A98BF4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2239623,14</w:t>
            </w:r>
          </w:p>
        </w:tc>
        <w:tc>
          <w:tcPr>
            <w:tcW w:w="1059" w:type="pct"/>
            <w:vAlign w:val="center"/>
          </w:tcPr>
          <w:p w14:paraId="3E3A3240" w14:textId="30EF5AE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48,74</w:t>
            </w:r>
          </w:p>
        </w:tc>
        <w:tc>
          <w:tcPr>
            <w:tcW w:w="1085" w:type="pct"/>
            <w:vAlign w:val="center"/>
          </w:tcPr>
          <w:p w14:paraId="59A6934C" w14:textId="697FA57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350°45'22"</w:t>
            </w:r>
          </w:p>
        </w:tc>
      </w:tr>
      <w:tr w:rsidR="00594F21" w14:paraId="722EC329" w14:textId="77777777" w:rsidTr="00594F21">
        <w:tc>
          <w:tcPr>
            <w:tcW w:w="952" w:type="pct"/>
            <w:vAlign w:val="center"/>
          </w:tcPr>
          <w:p w14:paraId="34F15766" w14:textId="0701F23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w:t>
            </w:r>
          </w:p>
        </w:tc>
        <w:tc>
          <w:tcPr>
            <w:tcW w:w="952" w:type="pct"/>
            <w:vAlign w:val="center"/>
          </w:tcPr>
          <w:p w14:paraId="29B2BE1F" w14:textId="70B5ADE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476590,13</w:t>
            </w:r>
          </w:p>
        </w:tc>
        <w:tc>
          <w:tcPr>
            <w:tcW w:w="952" w:type="pct"/>
            <w:vAlign w:val="center"/>
          </w:tcPr>
          <w:p w14:paraId="49346B7A" w14:textId="04DD37C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2239599,48</w:t>
            </w:r>
          </w:p>
        </w:tc>
        <w:tc>
          <w:tcPr>
            <w:tcW w:w="1059" w:type="pct"/>
            <w:vAlign w:val="center"/>
          </w:tcPr>
          <w:p w14:paraId="7B0BF458" w14:textId="6D245E4A" w:rsidR="00594F21" w:rsidRPr="00594F21" w:rsidRDefault="00594F21" w:rsidP="00594F21">
            <w:pPr>
              <w:jc w:val="center"/>
              <w:rPr>
                <w:rFonts w:ascii="Times New Roman" w:hAnsi="Times New Roman" w:cs="Times New Roman"/>
                <w:color w:val="000000"/>
                <w:sz w:val="12"/>
                <w:szCs w:val="12"/>
              </w:rPr>
            </w:pPr>
          </w:p>
        </w:tc>
        <w:tc>
          <w:tcPr>
            <w:tcW w:w="1085" w:type="pct"/>
            <w:vAlign w:val="center"/>
          </w:tcPr>
          <w:p w14:paraId="14A9C9AF" w14:textId="27423C30" w:rsidR="00594F21" w:rsidRPr="00594F21" w:rsidRDefault="00594F21" w:rsidP="00594F21">
            <w:pPr>
              <w:jc w:val="center"/>
              <w:rPr>
                <w:rFonts w:ascii="Times New Roman" w:hAnsi="Times New Roman" w:cs="Times New Roman"/>
                <w:color w:val="000000"/>
                <w:sz w:val="12"/>
                <w:szCs w:val="12"/>
              </w:rPr>
            </w:pPr>
          </w:p>
        </w:tc>
      </w:tr>
      <w:tr w:rsidR="00594F21" w14:paraId="5905FC94" w14:textId="77777777" w:rsidTr="00594F21">
        <w:tc>
          <w:tcPr>
            <w:tcW w:w="952" w:type="pct"/>
            <w:vAlign w:val="center"/>
          </w:tcPr>
          <w:p w14:paraId="510C6FB1" w14:textId="55B78E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41</w:t>
            </w:r>
          </w:p>
        </w:tc>
        <w:tc>
          <w:tcPr>
            <w:tcW w:w="952" w:type="pct"/>
            <w:vAlign w:val="center"/>
          </w:tcPr>
          <w:p w14:paraId="6525BD07" w14:textId="7DDA5C2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476574,54</w:t>
            </w:r>
          </w:p>
        </w:tc>
        <w:tc>
          <w:tcPr>
            <w:tcW w:w="952" w:type="pct"/>
            <w:vAlign w:val="center"/>
          </w:tcPr>
          <w:p w14:paraId="73D1ACAD" w14:textId="3D0E825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2239601,1</w:t>
            </w:r>
          </w:p>
        </w:tc>
        <w:tc>
          <w:tcPr>
            <w:tcW w:w="1059" w:type="pct"/>
            <w:vAlign w:val="center"/>
          </w:tcPr>
          <w:p w14:paraId="4DDA61B5" w14:textId="70AAF76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15,67</w:t>
            </w:r>
          </w:p>
        </w:tc>
        <w:tc>
          <w:tcPr>
            <w:tcW w:w="1085" w:type="pct"/>
            <w:vAlign w:val="center"/>
          </w:tcPr>
          <w:p w14:paraId="4DE33625" w14:textId="330BC8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174°4'3"</w:t>
            </w:r>
          </w:p>
        </w:tc>
      </w:tr>
      <w:tr w:rsidR="00594F21" w14:paraId="4B05BBA9" w14:textId="77777777" w:rsidTr="00594F21">
        <w:tc>
          <w:tcPr>
            <w:tcW w:w="952" w:type="pct"/>
            <w:vAlign w:val="center"/>
          </w:tcPr>
          <w:p w14:paraId="56744161" w14:textId="35FD2DF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w:t>
            </w:r>
          </w:p>
        </w:tc>
        <w:tc>
          <w:tcPr>
            <w:tcW w:w="952" w:type="pct"/>
            <w:vAlign w:val="center"/>
          </w:tcPr>
          <w:p w14:paraId="44FD0074" w14:textId="4CDA3CD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476508,68</w:t>
            </w:r>
          </w:p>
        </w:tc>
        <w:tc>
          <w:tcPr>
            <w:tcW w:w="952" w:type="pct"/>
            <w:vAlign w:val="center"/>
          </w:tcPr>
          <w:p w14:paraId="3907304B" w14:textId="6B5C0C1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2239611,63</w:t>
            </w:r>
          </w:p>
        </w:tc>
        <w:tc>
          <w:tcPr>
            <w:tcW w:w="1059" w:type="pct"/>
            <w:vAlign w:val="center"/>
          </w:tcPr>
          <w:p w14:paraId="63D47207" w14:textId="4547E8D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66,7</w:t>
            </w:r>
          </w:p>
        </w:tc>
        <w:tc>
          <w:tcPr>
            <w:tcW w:w="1085" w:type="pct"/>
            <w:vAlign w:val="center"/>
          </w:tcPr>
          <w:p w14:paraId="68276D01" w14:textId="72BBE23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170°54'58"</w:t>
            </w:r>
          </w:p>
        </w:tc>
      </w:tr>
      <w:tr w:rsidR="00594F21" w14:paraId="1209E12B" w14:textId="77777777" w:rsidTr="00594F21">
        <w:tc>
          <w:tcPr>
            <w:tcW w:w="952" w:type="pct"/>
            <w:vAlign w:val="center"/>
          </w:tcPr>
          <w:p w14:paraId="792A15F2" w14:textId="200FFCB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w:t>
            </w:r>
          </w:p>
        </w:tc>
        <w:tc>
          <w:tcPr>
            <w:tcW w:w="952" w:type="pct"/>
            <w:vAlign w:val="center"/>
          </w:tcPr>
          <w:p w14:paraId="5E98CD96" w14:textId="205E1CD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476450,42</w:t>
            </w:r>
          </w:p>
        </w:tc>
        <w:tc>
          <w:tcPr>
            <w:tcW w:w="952" w:type="pct"/>
            <w:vAlign w:val="center"/>
          </w:tcPr>
          <w:p w14:paraId="2713EA41" w14:textId="55855EB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2239620,41</w:t>
            </w:r>
          </w:p>
        </w:tc>
        <w:tc>
          <w:tcPr>
            <w:tcW w:w="1059" w:type="pct"/>
            <w:vAlign w:val="center"/>
          </w:tcPr>
          <w:p w14:paraId="420E95A2" w14:textId="788E661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58,92</w:t>
            </w:r>
          </w:p>
        </w:tc>
        <w:tc>
          <w:tcPr>
            <w:tcW w:w="1085" w:type="pct"/>
            <w:vAlign w:val="center"/>
          </w:tcPr>
          <w:p w14:paraId="448F2F68" w14:textId="09EE9C1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171°25'47"</w:t>
            </w:r>
          </w:p>
        </w:tc>
      </w:tr>
      <w:tr w:rsidR="00594F21" w14:paraId="0251BE88" w14:textId="77777777" w:rsidTr="00594F21">
        <w:tc>
          <w:tcPr>
            <w:tcW w:w="952" w:type="pct"/>
            <w:vAlign w:val="center"/>
          </w:tcPr>
          <w:p w14:paraId="23F9C8C6" w14:textId="1507252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w:t>
            </w:r>
          </w:p>
        </w:tc>
        <w:tc>
          <w:tcPr>
            <w:tcW w:w="952" w:type="pct"/>
            <w:vAlign w:val="center"/>
          </w:tcPr>
          <w:p w14:paraId="40981F15" w14:textId="4E28F00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476579,28</w:t>
            </w:r>
          </w:p>
        </w:tc>
        <w:tc>
          <w:tcPr>
            <w:tcW w:w="952" w:type="pct"/>
            <w:vAlign w:val="center"/>
          </w:tcPr>
          <w:p w14:paraId="26ED4997" w14:textId="138E445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2239598,22</w:t>
            </w:r>
          </w:p>
        </w:tc>
        <w:tc>
          <w:tcPr>
            <w:tcW w:w="1059" w:type="pct"/>
            <w:vAlign w:val="center"/>
          </w:tcPr>
          <w:p w14:paraId="782CDAFA" w14:textId="53E0B61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130,76</w:t>
            </w:r>
          </w:p>
        </w:tc>
        <w:tc>
          <w:tcPr>
            <w:tcW w:w="1085" w:type="pct"/>
            <w:vAlign w:val="center"/>
          </w:tcPr>
          <w:p w14:paraId="6BD9A0B4" w14:textId="6EB66D3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350°13'46"</w:t>
            </w:r>
          </w:p>
        </w:tc>
      </w:tr>
      <w:tr w:rsidR="00594F21" w14:paraId="1F236550" w14:textId="77777777" w:rsidTr="00594F21">
        <w:tc>
          <w:tcPr>
            <w:tcW w:w="952" w:type="pct"/>
            <w:vAlign w:val="center"/>
          </w:tcPr>
          <w:p w14:paraId="1460EBB2" w14:textId="2BF27C8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w:t>
            </w:r>
          </w:p>
        </w:tc>
        <w:tc>
          <w:tcPr>
            <w:tcW w:w="952" w:type="pct"/>
            <w:vAlign w:val="center"/>
          </w:tcPr>
          <w:p w14:paraId="653ED6F7" w14:textId="109F8E4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476590,13</w:t>
            </w:r>
          </w:p>
        </w:tc>
        <w:tc>
          <w:tcPr>
            <w:tcW w:w="952" w:type="pct"/>
            <w:vAlign w:val="center"/>
          </w:tcPr>
          <w:p w14:paraId="36C9B0A0" w14:textId="5420ECD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2239599,48</w:t>
            </w:r>
          </w:p>
        </w:tc>
        <w:tc>
          <w:tcPr>
            <w:tcW w:w="1059" w:type="pct"/>
            <w:vAlign w:val="center"/>
          </w:tcPr>
          <w:p w14:paraId="7289BD5E" w14:textId="0E2BBC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10,92</w:t>
            </w:r>
          </w:p>
        </w:tc>
        <w:tc>
          <w:tcPr>
            <w:tcW w:w="1085" w:type="pct"/>
            <w:vAlign w:val="center"/>
          </w:tcPr>
          <w:p w14:paraId="2932B7C9" w14:textId="660FAA5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6°37'27"</w:t>
            </w:r>
          </w:p>
        </w:tc>
      </w:tr>
      <w:tr w:rsidR="00594F21" w14:paraId="7CE2372A" w14:textId="77777777" w:rsidTr="00594F21">
        <w:tc>
          <w:tcPr>
            <w:tcW w:w="952" w:type="pct"/>
            <w:vAlign w:val="center"/>
          </w:tcPr>
          <w:p w14:paraId="3300120A" w14:textId="0D6B4F7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42</w:t>
            </w:r>
          </w:p>
        </w:tc>
        <w:tc>
          <w:tcPr>
            <w:tcW w:w="952" w:type="pct"/>
            <w:vAlign w:val="center"/>
          </w:tcPr>
          <w:p w14:paraId="24C0CA4C" w14:textId="68D3DF1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477306,02</w:t>
            </w:r>
          </w:p>
        </w:tc>
        <w:tc>
          <w:tcPr>
            <w:tcW w:w="952" w:type="pct"/>
            <w:vAlign w:val="center"/>
          </w:tcPr>
          <w:p w14:paraId="131D9616" w14:textId="2322804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2239501,16</w:t>
            </w:r>
          </w:p>
        </w:tc>
        <w:tc>
          <w:tcPr>
            <w:tcW w:w="1059" w:type="pct"/>
            <w:vAlign w:val="center"/>
          </w:tcPr>
          <w:p w14:paraId="7113809D" w14:textId="0206447E" w:rsidR="00594F21" w:rsidRPr="00594F21" w:rsidRDefault="00594F21" w:rsidP="00594F21">
            <w:pPr>
              <w:jc w:val="center"/>
              <w:rPr>
                <w:rFonts w:ascii="Times New Roman" w:hAnsi="Times New Roman" w:cs="Times New Roman"/>
                <w:color w:val="000000"/>
                <w:sz w:val="12"/>
                <w:szCs w:val="12"/>
              </w:rPr>
            </w:pPr>
          </w:p>
        </w:tc>
        <w:tc>
          <w:tcPr>
            <w:tcW w:w="1085" w:type="pct"/>
            <w:vAlign w:val="center"/>
          </w:tcPr>
          <w:p w14:paraId="1439F0D6" w14:textId="457E3F6F" w:rsidR="00594F21" w:rsidRPr="00594F21" w:rsidRDefault="00594F21" w:rsidP="00594F21">
            <w:pPr>
              <w:jc w:val="center"/>
              <w:rPr>
                <w:rFonts w:ascii="Times New Roman" w:hAnsi="Times New Roman" w:cs="Times New Roman"/>
                <w:color w:val="000000"/>
                <w:sz w:val="12"/>
                <w:szCs w:val="12"/>
              </w:rPr>
            </w:pPr>
          </w:p>
        </w:tc>
      </w:tr>
      <w:tr w:rsidR="00594F21" w14:paraId="088B5DC2" w14:textId="77777777" w:rsidTr="00594F21">
        <w:tc>
          <w:tcPr>
            <w:tcW w:w="952" w:type="pct"/>
            <w:vAlign w:val="center"/>
          </w:tcPr>
          <w:p w14:paraId="4B61A112" w14:textId="659885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68</w:t>
            </w:r>
          </w:p>
        </w:tc>
        <w:tc>
          <w:tcPr>
            <w:tcW w:w="952" w:type="pct"/>
            <w:vAlign w:val="center"/>
          </w:tcPr>
          <w:p w14:paraId="7B6D1E81" w14:textId="273E28F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477272,85</w:t>
            </w:r>
          </w:p>
        </w:tc>
        <w:tc>
          <w:tcPr>
            <w:tcW w:w="952" w:type="pct"/>
            <w:vAlign w:val="center"/>
          </w:tcPr>
          <w:p w14:paraId="24383B71" w14:textId="16B7928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2239503,05</w:t>
            </w:r>
          </w:p>
        </w:tc>
        <w:tc>
          <w:tcPr>
            <w:tcW w:w="1059" w:type="pct"/>
            <w:vAlign w:val="center"/>
          </w:tcPr>
          <w:p w14:paraId="1C4D2C34" w14:textId="1B7E3C3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33,22</w:t>
            </w:r>
          </w:p>
        </w:tc>
        <w:tc>
          <w:tcPr>
            <w:tcW w:w="1085" w:type="pct"/>
            <w:vAlign w:val="center"/>
          </w:tcPr>
          <w:p w14:paraId="57A58BAC" w14:textId="54D8A94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176°44'20"</w:t>
            </w:r>
          </w:p>
        </w:tc>
      </w:tr>
      <w:tr w:rsidR="00594F21" w14:paraId="060E753E" w14:textId="77777777" w:rsidTr="00594F21">
        <w:tc>
          <w:tcPr>
            <w:tcW w:w="952" w:type="pct"/>
            <w:vAlign w:val="center"/>
          </w:tcPr>
          <w:p w14:paraId="510FF570" w14:textId="73B46D2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67</w:t>
            </w:r>
          </w:p>
        </w:tc>
        <w:tc>
          <w:tcPr>
            <w:tcW w:w="952" w:type="pct"/>
            <w:vAlign w:val="center"/>
          </w:tcPr>
          <w:p w14:paraId="6C47AE64" w14:textId="6BCCD37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477245,79</w:t>
            </w:r>
          </w:p>
        </w:tc>
        <w:tc>
          <w:tcPr>
            <w:tcW w:w="952" w:type="pct"/>
            <w:vAlign w:val="center"/>
          </w:tcPr>
          <w:p w14:paraId="14FA10F7" w14:textId="2BD8D1E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2239509,05</w:t>
            </w:r>
          </w:p>
        </w:tc>
        <w:tc>
          <w:tcPr>
            <w:tcW w:w="1059" w:type="pct"/>
            <w:vAlign w:val="center"/>
          </w:tcPr>
          <w:p w14:paraId="58699717" w14:textId="37F9266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27,72</w:t>
            </w:r>
          </w:p>
        </w:tc>
        <w:tc>
          <w:tcPr>
            <w:tcW w:w="1085" w:type="pct"/>
            <w:vAlign w:val="center"/>
          </w:tcPr>
          <w:p w14:paraId="65D63282" w14:textId="6C43A3B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167°29'53"</w:t>
            </w:r>
          </w:p>
        </w:tc>
      </w:tr>
      <w:tr w:rsidR="00594F21" w14:paraId="24D565BD" w14:textId="77777777" w:rsidTr="00594F21">
        <w:tc>
          <w:tcPr>
            <w:tcW w:w="952" w:type="pct"/>
            <w:vAlign w:val="center"/>
          </w:tcPr>
          <w:p w14:paraId="6D07CC3E" w14:textId="29ACDBC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66</w:t>
            </w:r>
          </w:p>
        </w:tc>
        <w:tc>
          <w:tcPr>
            <w:tcW w:w="952" w:type="pct"/>
            <w:vAlign w:val="center"/>
          </w:tcPr>
          <w:p w14:paraId="5F335E08" w14:textId="67782C2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477243,8</w:t>
            </w:r>
          </w:p>
        </w:tc>
        <w:tc>
          <w:tcPr>
            <w:tcW w:w="952" w:type="pct"/>
            <w:vAlign w:val="center"/>
          </w:tcPr>
          <w:p w14:paraId="50AB4E51" w14:textId="084272E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2239509,5</w:t>
            </w:r>
          </w:p>
        </w:tc>
        <w:tc>
          <w:tcPr>
            <w:tcW w:w="1059" w:type="pct"/>
            <w:vAlign w:val="center"/>
          </w:tcPr>
          <w:p w14:paraId="56E86B77" w14:textId="783E5A6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2,04</w:t>
            </w:r>
          </w:p>
        </w:tc>
        <w:tc>
          <w:tcPr>
            <w:tcW w:w="1085" w:type="pct"/>
            <w:vAlign w:val="center"/>
          </w:tcPr>
          <w:p w14:paraId="2D6F9F9B" w14:textId="0B204AB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167°15'29"</w:t>
            </w:r>
          </w:p>
        </w:tc>
      </w:tr>
      <w:tr w:rsidR="00594F21" w14:paraId="0E780DF2" w14:textId="77777777" w:rsidTr="00594F21">
        <w:tc>
          <w:tcPr>
            <w:tcW w:w="952" w:type="pct"/>
            <w:vAlign w:val="center"/>
          </w:tcPr>
          <w:p w14:paraId="01D4A0A1" w14:textId="2EBBAD1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65</w:t>
            </w:r>
          </w:p>
        </w:tc>
        <w:tc>
          <w:tcPr>
            <w:tcW w:w="952" w:type="pct"/>
            <w:vAlign w:val="center"/>
          </w:tcPr>
          <w:p w14:paraId="5522E940" w14:textId="70EC43B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477240,61</w:t>
            </w:r>
          </w:p>
        </w:tc>
        <w:tc>
          <w:tcPr>
            <w:tcW w:w="952" w:type="pct"/>
            <w:vAlign w:val="center"/>
          </w:tcPr>
          <w:p w14:paraId="375B0EE6" w14:textId="32EDAC3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2239510,21</w:t>
            </w:r>
          </w:p>
        </w:tc>
        <w:tc>
          <w:tcPr>
            <w:tcW w:w="1059" w:type="pct"/>
            <w:vAlign w:val="center"/>
          </w:tcPr>
          <w:p w14:paraId="3B576572" w14:textId="62F404B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3,27</w:t>
            </w:r>
          </w:p>
        </w:tc>
        <w:tc>
          <w:tcPr>
            <w:tcW w:w="1085" w:type="pct"/>
            <w:vAlign w:val="center"/>
          </w:tcPr>
          <w:p w14:paraId="22DBA2BA" w14:textId="17545ED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167°27'8"</w:t>
            </w:r>
          </w:p>
        </w:tc>
      </w:tr>
      <w:tr w:rsidR="00594F21" w14:paraId="4E03A1A4" w14:textId="77777777" w:rsidTr="00594F21">
        <w:tc>
          <w:tcPr>
            <w:tcW w:w="952" w:type="pct"/>
            <w:vAlign w:val="center"/>
          </w:tcPr>
          <w:p w14:paraId="53E14A83" w14:textId="7C5CEA4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64</w:t>
            </w:r>
          </w:p>
        </w:tc>
        <w:tc>
          <w:tcPr>
            <w:tcW w:w="952" w:type="pct"/>
            <w:vAlign w:val="center"/>
          </w:tcPr>
          <w:p w14:paraId="04F475C9" w14:textId="13941CC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477233,68</w:t>
            </w:r>
          </w:p>
        </w:tc>
        <w:tc>
          <w:tcPr>
            <w:tcW w:w="952" w:type="pct"/>
            <w:vAlign w:val="center"/>
          </w:tcPr>
          <w:p w14:paraId="31574C9A" w14:textId="3421C61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2239511,94</w:t>
            </w:r>
          </w:p>
        </w:tc>
        <w:tc>
          <w:tcPr>
            <w:tcW w:w="1059" w:type="pct"/>
            <w:vAlign w:val="center"/>
          </w:tcPr>
          <w:p w14:paraId="7D228CB4" w14:textId="0EB9C74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7,14</w:t>
            </w:r>
          </w:p>
        </w:tc>
        <w:tc>
          <w:tcPr>
            <w:tcW w:w="1085" w:type="pct"/>
            <w:vAlign w:val="center"/>
          </w:tcPr>
          <w:p w14:paraId="317CD0A6" w14:textId="081F0E5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165°59'60"</w:t>
            </w:r>
          </w:p>
        </w:tc>
      </w:tr>
      <w:tr w:rsidR="00594F21" w14:paraId="3CFE397F" w14:textId="77777777" w:rsidTr="00594F21">
        <w:tc>
          <w:tcPr>
            <w:tcW w:w="952" w:type="pct"/>
            <w:vAlign w:val="center"/>
          </w:tcPr>
          <w:p w14:paraId="6397B13B" w14:textId="7FF0991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63</w:t>
            </w:r>
          </w:p>
        </w:tc>
        <w:tc>
          <w:tcPr>
            <w:tcW w:w="952" w:type="pct"/>
            <w:vAlign w:val="center"/>
          </w:tcPr>
          <w:p w14:paraId="4D7712F4" w14:textId="4C2D42D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477208,54</w:t>
            </w:r>
          </w:p>
        </w:tc>
        <w:tc>
          <w:tcPr>
            <w:tcW w:w="952" w:type="pct"/>
            <w:vAlign w:val="center"/>
          </w:tcPr>
          <w:p w14:paraId="6C1EF168" w14:textId="7F6B3E3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2239513,63</w:t>
            </w:r>
          </w:p>
        </w:tc>
        <w:tc>
          <w:tcPr>
            <w:tcW w:w="1059" w:type="pct"/>
            <w:vAlign w:val="center"/>
          </w:tcPr>
          <w:p w14:paraId="7A2009A8" w14:textId="504003E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25,2</w:t>
            </w:r>
          </w:p>
        </w:tc>
        <w:tc>
          <w:tcPr>
            <w:tcW w:w="1085" w:type="pct"/>
            <w:vAlign w:val="center"/>
          </w:tcPr>
          <w:p w14:paraId="3A1F5B02" w14:textId="1AC8377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176°9'15"</w:t>
            </w:r>
          </w:p>
        </w:tc>
      </w:tr>
      <w:tr w:rsidR="00594F21" w14:paraId="2D2849E8" w14:textId="77777777" w:rsidTr="00594F21">
        <w:tc>
          <w:tcPr>
            <w:tcW w:w="952" w:type="pct"/>
            <w:vAlign w:val="center"/>
          </w:tcPr>
          <w:p w14:paraId="7F443BE2" w14:textId="7DA81BB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62</w:t>
            </w:r>
          </w:p>
        </w:tc>
        <w:tc>
          <w:tcPr>
            <w:tcW w:w="952" w:type="pct"/>
            <w:vAlign w:val="center"/>
          </w:tcPr>
          <w:p w14:paraId="77BA4176" w14:textId="353B9AB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477138,67</w:t>
            </w:r>
          </w:p>
        </w:tc>
        <w:tc>
          <w:tcPr>
            <w:tcW w:w="952" w:type="pct"/>
            <w:vAlign w:val="center"/>
          </w:tcPr>
          <w:p w14:paraId="3F6E4F84" w14:textId="4AAC101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2239516,69</w:t>
            </w:r>
          </w:p>
        </w:tc>
        <w:tc>
          <w:tcPr>
            <w:tcW w:w="1059" w:type="pct"/>
            <w:vAlign w:val="center"/>
          </w:tcPr>
          <w:p w14:paraId="05ED5A57" w14:textId="45F2FF0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69,94</w:t>
            </w:r>
          </w:p>
        </w:tc>
        <w:tc>
          <w:tcPr>
            <w:tcW w:w="1085" w:type="pct"/>
            <w:vAlign w:val="center"/>
          </w:tcPr>
          <w:p w14:paraId="7DAF77D8" w14:textId="162D945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177°29'32"</w:t>
            </w:r>
          </w:p>
        </w:tc>
      </w:tr>
      <w:tr w:rsidR="00594F21" w14:paraId="3F708D9C" w14:textId="77777777" w:rsidTr="00594F21">
        <w:tc>
          <w:tcPr>
            <w:tcW w:w="952" w:type="pct"/>
            <w:vAlign w:val="center"/>
          </w:tcPr>
          <w:p w14:paraId="0F4B2BE4" w14:textId="5BF566D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61</w:t>
            </w:r>
          </w:p>
        </w:tc>
        <w:tc>
          <w:tcPr>
            <w:tcW w:w="952" w:type="pct"/>
            <w:vAlign w:val="center"/>
          </w:tcPr>
          <w:p w14:paraId="51DF7D3A" w14:textId="7077701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477134,51</w:t>
            </w:r>
          </w:p>
        </w:tc>
        <w:tc>
          <w:tcPr>
            <w:tcW w:w="952" w:type="pct"/>
            <w:vAlign w:val="center"/>
          </w:tcPr>
          <w:p w14:paraId="05D40B24" w14:textId="31150E3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2239517,34</w:t>
            </w:r>
          </w:p>
        </w:tc>
        <w:tc>
          <w:tcPr>
            <w:tcW w:w="1059" w:type="pct"/>
            <w:vAlign w:val="center"/>
          </w:tcPr>
          <w:p w14:paraId="32BC1B3A" w14:textId="0FCEE2E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4,21</w:t>
            </w:r>
          </w:p>
        </w:tc>
        <w:tc>
          <w:tcPr>
            <w:tcW w:w="1085" w:type="pct"/>
            <w:vAlign w:val="center"/>
          </w:tcPr>
          <w:p w14:paraId="756D4DEB" w14:textId="0E04179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171°7'10"</w:t>
            </w:r>
          </w:p>
        </w:tc>
      </w:tr>
      <w:tr w:rsidR="00594F21" w14:paraId="40A3CAC0" w14:textId="77777777" w:rsidTr="00594F21">
        <w:tc>
          <w:tcPr>
            <w:tcW w:w="952" w:type="pct"/>
            <w:vAlign w:val="center"/>
          </w:tcPr>
          <w:p w14:paraId="333A9DB3" w14:textId="66A5EE5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60</w:t>
            </w:r>
          </w:p>
        </w:tc>
        <w:tc>
          <w:tcPr>
            <w:tcW w:w="952" w:type="pct"/>
            <w:vAlign w:val="center"/>
          </w:tcPr>
          <w:p w14:paraId="6AC0AD79" w14:textId="06B510C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477130,05</w:t>
            </w:r>
          </w:p>
        </w:tc>
        <w:tc>
          <w:tcPr>
            <w:tcW w:w="952" w:type="pct"/>
            <w:vAlign w:val="center"/>
          </w:tcPr>
          <w:p w14:paraId="7CCBE5CD" w14:textId="6B50F98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2239517,76</w:t>
            </w:r>
          </w:p>
        </w:tc>
        <w:tc>
          <w:tcPr>
            <w:tcW w:w="1059" w:type="pct"/>
            <w:vAlign w:val="center"/>
          </w:tcPr>
          <w:p w14:paraId="353BEA6D" w14:textId="1C81B77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4,48</w:t>
            </w:r>
          </w:p>
        </w:tc>
        <w:tc>
          <w:tcPr>
            <w:tcW w:w="1085" w:type="pct"/>
            <w:vAlign w:val="center"/>
          </w:tcPr>
          <w:p w14:paraId="569D224D" w14:textId="3767263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174°37'13"</w:t>
            </w:r>
          </w:p>
        </w:tc>
      </w:tr>
      <w:tr w:rsidR="00594F21" w14:paraId="10920353" w14:textId="77777777" w:rsidTr="00594F21">
        <w:tc>
          <w:tcPr>
            <w:tcW w:w="952" w:type="pct"/>
            <w:vAlign w:val="center"/>
          </w:tcPr>
          <w:p w14:paraId="343E2F26" w14:textId="4C963AA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59</w:t>
            </w:r>
          </w:p>
        </w:tc>
        <w:tc>
          <w:tcPr>
            <w:tcW w:w="952" w:type="pct"/>
            <w:vAlign w:val="center"/>
          </w:tcPr>
          <w:p w14:paraId="50A38FA8" w14:textId="3A54042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477088,6</w:t>
            </w:r>
          </w:p>
        </w:tc>
        <w:tc>
          <w:tcPr>
            <w:tcW w:w="952" w:type="pct"/>
            <w:vAlign w:val="center"/>
          </w:tcPr>
          <w:p w14:paraId="2DCB0B7B" w14:textId="443072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2239521,64</w:t>
            </w:r>
          </w:p>
        </w:tc>
        <w:tc>
          <w:tcPr>
            <w:tcW w:w="1059" w:type="pct"/>
            <w:vAlign w:val="center"/>
          </w:tcPr>
          <w:p w14:paraId="6184334A" w14:textId="119D28B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41,63</w:t>
            </w:r>
          </w:p>
        </w:tc>
        <w:tc>
          <w:tcPr>
            <w:tcW w:w="1085" w:type="pct"/>
            <w:vAlign w:val="center"/>
          </w:tcPr>
          <w:p w14:paraId="27B09445" w14:textId="4E09A30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174°39'8"</w:t>
            </w:r>
          </w:p>
        </w:tc>
      </w:tr>
      <w:tr w:rsidR="00594F21" w14:paraId="1DEFE8E1" w14:textId="77777777" w:rsidTr="00594F21">
        <w:tc>
          <w:tcPr>
            <w:tcW w:w="952" w:type="pct"/>
            <w:vAlign w:val="center"/>
          </w:tcPr>
          <w:p w14:paraId="6D5A349E" w14:textId="17C5D03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58</w:t>
            </w:r>
          </w:p>
        </w:tc>
        <w:tc>
          <w:tcPr>
            <w:tcW w:w="952" w:type="pct"/>
            <w:vAlign w:val="center"/>
          </w:tcPr>
          <w:p w14:paraId="38A17C79" w14:textId="1AD184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476996,58</w:t>
            </w:r>
          </w:p>
        </w:tc>
        <w:tc>
          <w:tcPr>
            <w:tcW w:w="952" w:type="pct"/>
            <w:vAlign w:val="center"/>
          </w:tcPr>
          <w:p w14:paraId="2630F72A" w14:textId="72D8F1B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2239535,52</w:t>
            </w:r>
          </w:p>
        </w:tc>
        <w:tc>
          <w:tcPr>
            <w:tcW w:w="1059" w:type="pct"/>
            <w:vAlign w:val="center"/>
          </w:tcPr>
          <w:p w14:paraId="3F86CB7E" w14:textId="07BEF22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93,06</w:t>
            </w:r>
          </w:p>
        </w:tc>
        <w:tc>
          <w:tcPr>
            <w:tcW w:w="1085" w:type="pct"/>
            <w:vAlign w:val="center"/>
          </w:tcPr>
          <w:p w14:paraId="31397452" w14:textId="435C537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171°25'20"</w:t>
            </w:r>
          </w:p>
        </w:tc>
      </w:tr>
      <w:tr w:rsidR="00594F21" w14:paraId="0CF912A8" w14:textId="77777777" w:rsidTr="00594F21">
        <w:tc>
          <w:tcPr>
            <w:tcW w:w="952" w:type="pct"/>
            <w:vAlign w:val="center"/>
          </w:tcPr>
          <w:p w14:paraId="5017A0DA" w14:textId="4A4D60E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lastRenderedPageBreak/>
              <w:t>57</w:t>
            </w:r>
          </w:p>
        </w:tc>
        <w:tc>
          <w:tcPr>
            <w:tcW w:w="952" w:type="pct"/>
            <w:vAlign w:val="center"/>
          </w:tcPr>
          <w:p w14:paraId="35829BF8" w14:textId="158BDF7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476970,98</w:t>
            </w:r>
          </w:p>
        </w:tc>
        <w:tc>
          <w:tcPr>
            <w:tcW w:w="952" w:type="pct"/>
            <w:vAlign w:val="center"/>
          </w:tcPr>
          <w:p w14:paraId="6EA64B96" w14:textId="320834F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2239538,45</w:t>
            </w:r>
          </w:p>
        </w:tc>
        <w:tc>
          <w:tcPr>
            <w:tcW w:w="1059" w:type="pct"/>
            <w:vAlign w:val="center"/>
          </w:tcPr>
          <w:p w14:paraId="7CAEB92B" w14:textId="7FE3C6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25,77</w:t>
            </w:r>
          </w:p>
        </w:tc>
        <w:tc>
          <w:tcPr>
            <w:tcW w:w="1085" w:type="pct"/>
            <w:vAlign w:val="center"/>
          </w:tcPr>
          <w:p w14:paraId="5602943D" w14:textId="6036E19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173°28'15"</w:t>
            </w:r>
          </w:p>
        </w:tc>
      </w:tr>
      <w:tr w:rsidR="00594F21" w14:paraId="43342A22" w14:textId="77777777" w:rsidTr="00594F21">
        <w:tc>
          <w:tcPr>
            <w:tcW w:w="952" w:type="pct"/>
            <w:vAlign w:val="center"/>
          </w:tcPr>
          <w:p w14:paraId="78DE87B1" w14:textId="4341443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56</w:t>
            </w:r>
          </w:p>
        </w:tc>
        <w:tc>
          <w:tcPr>
            <w:tcW w:w="952" w:type="pct"/>
            <w:vAlign w:val="center"/>
          </w:tcPr>
          <w:p w14:paraId="0C087CE7" w14:textId="39E331C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476952,57</w:t>
            </w:r>
          </w:p>
        </w:tc>
        <w:tc>
          <w:tcPr>
            <w:tcW w:w="952" w:type="pct"/>
            <w:vAlign w:val="center"/>
          </w:tcPr>
          <w:p w14:paraId="3CAC571A" w14:textId="5BFA38F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2239544,61</w:t>
            </w:r>
          </w:p>
        </w:tc>
        <w:tc>
          <w:tcPr>
            <w:tcW w:w="1059" w:type="pct"/>
            <w:vAlign w:val="center"/>
          </w:tcPr>
          <w:p w14:paraId="3A96483A" w14:textId="296793F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19,41</w:t>
            </w:r>
          </w:p>
        </w:tc>
        <w:tc>
          <w:tcPr>
            <w:tcW w:w="1085" w:type="pct"/>
            <w:vAlign w:val="center"/>
          </w:tcPr>
          <w:p w14:paraId="325DB35C" w14:textId="05A3AAA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161°29'59"</w:t>
            </w:r>
          </w:p>
        </w:tc>
      </w:tr>
      <w:tr w:rsidR="00594F21" w14:paraId="74668E29" w14:textId="77777777" w:rsidTr="00594F21">
        <w:tc>
          <w:tcPr>
            <w:tcW w:w="952" w:type="pct"/>
            <w:vAlign w:val="center"/>
          </w:tcPr>
          <w:p w14:paraId="1F5AA7C7" w14:textId="1D689F8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55</w:t>
            </w:r>
          </w:p>
        </w:tc>
        <w:tc>
          <w:tcPr>
            <w:tcW w:w="952" w:type="pct"/>
            <w:vAlign w:val="center"/>
          </w:tcPr>
          <w:p w14:paraId="73E34AC4" w14:textId="51BCAF6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476956,22</w:t>
            </w:r>
          </w:p>
        </w:tc>
        <w:tc>
          <w:tcPr>
            <w:tcW w:w="952" w:type="pct"/>
            <w:vAlign w:val="center"/>
          </w:tcPr>
          <w:p w14:paraId="71B83A5C" w14:textId="4EA2909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2239549,89</w:t>
            </w:r>
          </w:p>
        </w:tc>
        <w:tc>
          <w:tcPr>
            <w:tcW w:w="1059" w:type="pct"/>
            <w:vAlign w:val="center"/>
          </w:tcPr>
          <w:p w14:paraId="43A3D0AF" w14:textId="4D928A5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6,42</w:t>
            </w:r>
          </w:p>
        </w:tc>
        <w:tc>
          <w:tcPr>
            <w:tcW w:w="1085" w:type="pct"/>
            <w:vAlign w:val="center"/>
          </w:tcPr>
          <w:p w14:paraId="7E89ADC0" w14:textId="62C0B6C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55°20'40"</w:t>
            </w:r>
          </w:p>
        </w:tc>
      </w:tr>
      <w:tr w:rsidR="00594F21" w14:paraId="6CF8FEC5" w14:textId="77777777" w:rsidTr="00594F21">
        <w:tc>
          <w:tcPr>
            <w:tcW w:w="952" w:type="pct"/>
            <w:vAlign w:val="center"/>
          </w:tcPr>
          <w:p w14:paraId="51C341DD" w14:textId="2752C9D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54</w:t>
            </w:r>
          </w:p>
        </w:tc>
        <w:tc>
          <w:tcPr>
            <w:tcW w:w="952" w:type="pct"/>
            <w:vAlign w:val="center"/>
          </w:tcPr>
          <w:p w14:paraId="4AC2987F" w14:textId="2E1559A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476955,72</w:t>
            </w:r>
          </w:p>
        </w:tc>
        <w:tc>
          <w:tcPr>
            <w:tcW w:w="952" w:type="pct"/>
            <w:vAlign w:val="center"/>
          </w:tcPr>
          <w:p w14:paraId="2661187B" w14:textId="041E1A4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2239550,02</w:t>
            </w:r>
          </w:p>
        </w:tc>
        <w:tc>
          <w:tcPr>
            <w:tcW w:w="1059" w:type="pct"/>
            <w:vAlign w:val="center"/>
          </w:tcPr>
          <w:p w14:paraId="75F4E013" w14:textId="11E2631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0,52</w:t>
            </w:r>
          </w:p>
        </w:tc>
        <w:tc>
          <w:tcPr>
            <w:tcW w:w="1085" w:type="pct"/>
            <w:vAlign w:val="center"/>
          </w:tcPr>
          <w:p w14:paraId="4E453E59" w14:textId="34FF5E2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165°25'33"</w:t>
            </w:r>
          </w:p>
        </w:tc>
      </w:tr>
      <w:tr w:rsidR="00594F21" w14:paraId="00699803" w14:textId="77777777" w:rsidTr="00594F21">
        <w:tc>
          <w:tcPr>
            <w:tcW w:w="952" w:type="pct"/>
            <w:vAlign w:val="center"/>
          </w:tcPr>
          <w:p w14:paraId="57E49D47" w14:textId="6DF95D9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53</w:t>
            </w:r>
          </w:p>
        </w:tc>
        <w:tc>
          <w:tcPr>
            <w:tcW w:w="952" w:type="pct"/>
            <w:vAlign w:val="center"/>
          </w:tcPr>
          <w:p w14:paraId="78729ADC" w14:textId="1288540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476952,08</w:t>
            </w:r>
          </w:p>
        </w:tc>
        <w:tc>
          <w:tcPr>
            <w:tcW w:w="952" w:type="pct"/>
            <w:vAlign w:val="center"/>
          </w:tcPr>
          <w:p w14:paraId="5FABE39B" w14:textId="130C87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2239544,77</w:t>
            </w:r>
          </w:p>
        </w:tc>
        <w:tc>
          <w:tcPr>
            <w:tcW w:w="1059" w:type="pct"/>
            <w:vAlign w:val="center"/>
          </w:tcPr>
          <w:p w14:paraId="60478A8C" w14:textId="62BB10D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6,39</w:t>
            </w:r>
          </w:p>
        </w:tc>
        <w:tc>
          <w:tcPr>
            <w:tcW w:w="1085" w:type="pct"/>
            <w:vAlign w:val="center"/>
          </w:tcPr>
          <w:p w14:paraId="339B0383" w14:textId="3D81BF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235°15'55"</w:t>
            </w:r>
          </w:p>
        </w:tc>
      </w:tr>
      <w:tr w:rsidR="00594F21" w14:paraId="2146F3EF" w14:textId="77777777" w:rsidTr="00594F21">
        <w:tc>
          <w:tcPr>
            <w:tcW w:w="952" w:type="pct"/>
            <w:vAlign w:val="center"/>
          </w:tcPr>
          <w:p w14:paraId="5813C58B" w14:textId="3A08D9D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52</w:t>
            </w:r>
          </w:p>
        </w:tc>
        <w:tc>
          <w:tcPr>
            <w:tcW w:w="952" w:type="pct"/>
            <w:vAlign w:val="center"/>
          </w:tcPr>
          <w:p w14:paraId="098E5930" w14:textId="0099C18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476911,29</w:t>
            </w:r>
          </w:p>
        </w:tc>
        <w:tc>
          <w:tcPr>
            <w:tcW w:w="952" w:type="pct"/>
            <w:vAlign w:val="center"/>
          </w:tcPr>
          <w:p w14:paraId="35004B4C" w14:textId="25A3441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2239553,61</w:t>
            </w:r>
          </w:p>
        </w:tc>
        <w:tc>
          <w:tcPr>
            <w:tcW w:w="1059" w:type="pct"/>
            <w:vAlign w:val="center"/>
          </w:tcPr>
          <w:p w14:paraId="675579AD" w14:textId="0379237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41,74</w:t>
            </w:r>
          </w:p>
        </w:tc>
        <w:tc>
          <w:tcPr>
            <w:tcW w:w="1085" w:type="pct"/>
            <w:vAlign w:val="center"/>
          </w:tcPr>
          <w:p w14:paraId="5529BE3C" w14:textId="595184A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167°46'19"</w:t>
            </w:r>
          </w:p>
        </w:tc>
      </w:tr>
      <w:tr w:rsidR="00594F21" w14:paraId="5815A2A0" w14:textId="77777777" w:rsidTr="00594F21">
        <w:tc>
          <w:tcPr>
            <w:tcW w:w="952" w:type="pct"/>
            <w:vAlign w:val="center"/>
          </w:tcPr>
          <w:p w14:paraId="05F10B41" w14:textId="510CB41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51</w:t>
            </w:r>
          </w:p>
        </w:tc>
        <w:tc>
          <w:tcPr>
            <w:tcW w:w="952" w:type="pct"/>
            <w:vAlign w:val="center"/>
          </w:tcPr>
          <w:p w14:paraId="0B497291" w14:textId="6F6663C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476951,43</w:t>
            </w:r>
          </w:p>
        </w:tc>
        <w:tc>
          <w:tcPr>
            <w:tcW w:w="952" w:type="pct"/>
            <w:vAlign w:val="center"/>
          </w:tcPr>
          <w:p w14:paraId="1BBCCFC3" w14:textId="460F69D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2239539,77</w:t>
            </w:r>
          </w:p>
        </w:tc>
        <w:tc>
          <w:tcPr>
            <w:tcW w:w="1059" w:type="pct"/>
            <w:vAlign w:val="center"/>
          </w:tcPr>
          <w:p w14:paraId="357B3053" w14:textId="585C4A2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42,46</w:t>
            </w:r>
          </w:p>
        </w:tc>
        <w:tc>
          <w:tcPr>
            <w:tcW w:w="1085" w:type="pct"/>
            <w:vAlign w:val="center"/>
          </w:tcPr>
          <w:p w14:paraId="51F9BABD" w14:textId="6794927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340°58'34"</w:t>
            </w:r>
          </w:p>
        </w:tc>
      </w:tr>
      <w:tr w:rsidR="00594F21" w14:paraId="6CCA9A59" w14:textId="77777777" w:rsidTr="00594F21">
        <w:tc>
          <w:tcPr>
            <w:tcW w:w="952" w:type="pct"/>
            <w:vAlign w:val="center"/>
          </w:tcPr>
          <w:p w14:paraId="73A68BAA" w14:textId="3390395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50</w:t>
            </w:r>
          </w:p>
        </w:tc>
        <w:tc>
          <w:tcPr>
            <w:tcW w:w="952" w:type="pct"/>
            <w:vAlign w:val="center"/>
          </w:tcPr>
          <w:p w14:paraId="5748EB8C" w14:textId="3EF3FBB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476986,57</w:t>
            </w:r>
          </w:p>
        </w:tc>
        <w:tc>
          <w:tcPr>
            <w:tcW w:w="952" w:type="pct"/>
            <w:vAlign w:val="center"/>
          </w:tcPr>
          <w:p w14:paraId="23813E31" w14:textId="310BADA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2239530,54</w:t>
            </w:r>
          </w:p>
        </w:tc>
        <w:tc>
          <w:tcPr>
            <w:tcW w:w="1059" w:type="pct"/>
            <w:vAlign w:val="center"/>
          </w:tcPr>
          <w:p w14:paraId="303B9998" w14:textId="2811151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36,33</w:t>
            </w:r>
          </w:p>
        </w:tc>
        <w:tc>
          <w:tcPr>
            <w:tcW w:w="1085" w:type="pct"/>
            <w:vAlign w:val="center"/>
          </w:tcPr>
          <w:p w14:paraId="7980341B" w14:textId="3263DDA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345°16'59"</w:t>
            </w:r>
          </w:p>
        </w:tc>
      </w:tr>
      <w:tr w:rsidR="00594F21" w14:paraId="77E505C9" w14:textId="77777777" w:rsidTr="00594F21">
        <w:tc>
          <w:tcPr>
            <w:tcW w:w="952" w:type="pct"/>
            <w:vAlign w:val="center"/>
          </w:tcPr>
          <w:p w14:paraId="3C1DF7AF" w14:textId="281BE65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49</w:t>
            </w:r>
          </w:p>
        </w:tc>
        <w:tc>
          <w:tcPr>
            <w:tcW w:w="952" w:type="pct"/>
            <w:vAlign w:val="center"/>
          </w:tcPr>
          <w:p w14:paraId="64B3BF20" w14:textId="51601D8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477026,08</w:t>
            </w:r>
          </w:p>
        </w:tc>
        <w:tc>
          <w:tcPr>
            <w:tcW w:w="952" w:type="pct"/>
            <w:vAlign w:val="center"/>
          </w:tcPr>
          <w:p w14:paraId="5EB82490" w14:textId="6F5984E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2239522,72</w:t>
            </w:r>
          </w:p>
        </w:tc>
        <w:tc>
          <w:tcPr>
            <w:tcW w:w="1059" w:type="pct"/>
            <w:vAlign w:val="center"/>
          </w:tcPr>
          <w:p w14:paraId="595F7E67" w14:textId="584D83D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40,28</w:t>
            </w:r>
          </w:p>
        </w:tc>
        <w:tc>
          <w:tcPr>
            <w:tcW w:w="1085" w:type="pct"/>
            <w:vAlign w:val="center"/>
          </w:tcPr>
          <w:p w14:paraId="3F812A4E" w14:textId="30C79FC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348°48'16"</w:t>
            </w:r>
          </w:p>
        </w:tc>
      </w:tr>
      <w:tr w:rsidR="00594F21" w14:paraId="40F7A4B2" w14:textId="77777777" w:rsidTr="00594F21">
        <w:tc>
          <w:tcPr>
            <w:tcW w:w="952" w:type="pct"/>
            <w:vAlign w:val="center"/>
          </w:tcPr>
          <w:p w14:paraId="4A26D125" w14:textId="7776193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48</w:t>
            </w:r>
          </w:p>
        </w:tc>
        <w:tc>
          <w:tcPr>
            <w:tcW w:w="952" w:type="pct"/>
            <w:vAlign w:val="center"/>
          </w:tcPr>
          <w:p w14:paraId="4E324E02" w14:textId="08B2BAB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477090,67</w:t>
            </w:r>
          </w:p>
        </w:tc>
        <w:tc>
          <w:tcPr>
            <w:tcW w:w="952" w:type="pct"/>
            <w:vAlign w:val="center"/>
          </w:tcPr>
          <w:p w14:paraId="7AE78D32" w14:textId="4BB2911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2239512,84</w:t>
            </w:r>
          </w:p>
        </w:tc>
        <w:tc>
          <w:tcPr>
            <w:tcW w:w="1059" w:type="pct"/>
            <w:vAlign w:val="center"/>
          </w:tcPr>
          <w:p w14:paraId="2020BBA4" w14:textId="1C75148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65,34</w:t>
            </w:r>
          </w:p>
        </w:tc>
        <w:tc>
          <w:tcPr>
            <w:tcW w:w="1085" w:type="pct"/>
            <w:vAlign w:val="center"/>
          </w:tcPr>
          <w:p w14:paraId="22CB3B73" w14:textId="52A1F5A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351°18'11"</w:t>
            </w:r>
          </w:p>
        </w:tc>
      </w:tr>
      <w:tr w:rsidR="00594F21" w14:paraId="4EC4AB19" w14:textId="77777777" w:rsidTr="00594F21">
        <w:tc>
          <w:tcPr>
            <w:tcW w:w="952" w:type="pct"/>
            <w:vAlign w:val="center"/>
          </w:tcPr>
          <w:p w14:paraId="290DDDAA" w14:textId="69E4CC8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w:t>
            </w:r>
          </w:p>
        </w:tc>
        <w:tc>
          <w:tcPr>
            <w:tcW w:w="952" w:type="pct"/>
            <w:vAlign w:val="center"/>
          </w:tcPr>
          <w:p w14:paraId="13FD7E41" w14:textId="098726D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477100,64</w:t>
            </w:r>
          </w:p>
        </w:tc>
        <w:tc>
          <w:tcPr>
            <w:tcW w:w="952" w:type="pct"/>
            <w:vAlign w:val="center"/>
          </w:tcPr>
          <w:p w14:paraId="7EE13FA1" w14:textId="20E9F11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2239511,38</w:t>
            </w:r>
          </w:p>
        </w:tc>
        <w:tc>
          <w:tcPr>
            <w:tcW w:w="1059" w:type="pct"/>
            <w:vAlign w:val="center"/>
          </w:tcPr>
          <w:p w14:paraId="2252F049" w14:textId="49D35AF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10,08</w:t>
            </w:r>
          </w:p>
        </w:tc>
        <w:tc>
          <w:tcPr>
            <w:tcW w:w="1085" w:type="pct"/>
            <w:vAlign w:val="center"/>
          </w:tcPr>
          <w:p w14:paraId="62D8F077" w14:textId="1630218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351°40'8"</w:t>
            </w:r>
          </w:p>
        </w:tc>
      </w:tr>
      <w:tr w:rsidR="00594F21" w14:paraId="7FC7BDCE" w14:textId="77777777" w:rsidTr="00594F21">
        <w:tc>
          <w:tcPr>
            <w:tcW w:w="952" w:type="pct"/>
            <w:vAlign w:val="center"/>
          </w:tcPr>
          <w:p w14:paraId="27E3333C" w14:textId="2CC992E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46</w:t>
            </w:r>
          </w:p>
        </w:tc>
        <w:tc>
          <w:tcPr>
            <w:tcW w:w="952" w:type="pct"/>
            <w:vAlign w:val="center"/>
          </w:tcPr>
          <w:p w14:paraId="52313D5E" w14:textId="4C15868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477137,62</w:t>
            </w:r>
          </w:p>
        </w:tc>
        <w:tc>
          <w:tcPr>
            <w:tcW w:w="952" w:type="pct"/>
            <w:vAlign w:val="center"/>
          </w:tcPr>
          <w:p w14:paraId="460C1E4F" w14:textId="70D7B8D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2239505,73</w:t>
            </w:r>
          </w:p>
        </w:tc>
        <w:tc>
          <w:tcPr>
            <w:tcW w:w="1059" w:type="pct"/>
            <w:vAlign w:val="center"/>
          </w:tcPr>
          <w:p w14:paraId="59F38A66" w14:textId="1EDC21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37,41</w:t>
            </w:r>
          </w:p>
        </w:tc>
        <w:tc>
          <w:tcPr>
            <w:tcW w:w="1085" w:type="pct"/>
            <w:vAlign w:val="center"/>
          </w:tcPr>
          <w:p w14:paraId="6F1152C1" w14:textId="7DF2617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351°18'48"</w:t>
            </w:r>
          </w:p>
        </w:tc>
      </w:tr>
      <w:tr w:rsidR="00594F21" w14:paraId="160C61E0" w14:textId="77777777" w:rsidTr="00594F21">
        <w:tc>
          <w:tcPr>
            <w:tcW w:w="952" w:type="pct"/>
            <w:vAlign w:val="center"/>
          </w:tcPr>
          <w:p w14:paraId="713C0514" w14:textId="74139E2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45</w:t>
            </w:r>
          </w:p>
        </w:tc>
        <w:tc>
          <w:tcPr>
            <w:tcW w:w="952" w:type="pct"/>
            <w:vAlign w:val="center"/>
          </w:tcPr>
          <w:p w14:paraId="269BD245" w14:textId="2FA7E8F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477207,91</w:t>
            </w:r>
          </w:p>
        </w:tc>
        <w:tc>
          <w:tcPr>
            <w:tcW w:w="952" w:type="pct"/>
            <w:vAlign w:val="center"/>
          </w:tcPr>
          <w:p w14:paraId="42DE5A3D" w14:textId="57A1CDB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2239502,65</w:t>
            </w:r>
          </w:p>
        </w:tc>
        <w:tc>
          <w:tcPr>
            <w:tcW w:w="1059" w:type="pct"/>
            <w:vAlign w:val="center"/>
          </w:tcPr>
          <w:p w14:paraId="6738A056" w14:textId="755D818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70,36</w:t>
            </w:r>
          </w:p>
        </w:tc>
        <w:tc>
          <w:tcPr>
            <w:tcW w:w="1085" w:type="pct"/>
            <w:vAlign w:val="center"/>
          </w:tcPr>
          <w:p w14:paraId="026BFCB4" w14:textId="1F3E092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357°29'28"</w:t>
            </w:r>
          </w:p>
        </w:tc>
      </w:tr>
      <w:tr w:rsidR="00594F21" w14:paraId="7036B061" w14:textId="77777777" w:rsidTr="00594F21">
        <w:tc>
          <w:tcPr>
            <w:tcW w:w="952" w:type="pct"/>
            <w:vAlign w:val="center"/>
          </w:tcPr>
          <w:p w14:paraId="76191207" w14:textId="7D197C3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44</w:t>
            </w:r>
          </w:p>
        </w:tc>
        <w:tc>
          <w:tcPr>
            <w:tcW w:w="952" w:type="pct"/>
            <w:vAlign w:val="center"/>
          </w:tcPr>
          <w:p w14:paraId="3AD59B51" w14:textId="55BF10F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477243,81</w:t>
            </w:r>
          </w:p>
        </w:tc>
        <w:tc>
          <w:tcPr>
            <w:tcW w:w="952" w:type="pct"/>
            <w:vAlign w:val="center"/>
          </w:tcPr>
          <w:p w14:paraId="2FB4472C" w14:textId="1DF9A1A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2239500,24</w:t>
            </w:r>
          </w:p>
        </w:tc>
        <w:tc>
          <w:tcPr>
            <w:tcW w:w="1059" w:type="pct"/>
            <w:vAlign w:val="center"/>
          </w:tcPr>
          <w:p w14:paraId="321B272C" w14:textId="0CBA5A2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35,98</w:t>
            </w:r>
          </w:p>
        </w:tc>
        <w:tc>
          <w:tcPr>
            <w:tcW w:w="1085" w:type="pct"/>
            <w:vAlign w:val="center"/>
          </w:tcPr>
          <w:p w14:paraId="56BA81B3" w14:textId="4F83AF0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356°9'34"</w:t>
            </w:r>
          </w:p>
        </w:tc>
      </w:tr>
      <w:tr w:rsidR="00594F21" w14:paraId="01AB50E4" w14:textId="77777777" w:rsidTr="00594F21">
        <w:tc>
          <w:tcPr>
            <w:tcW w:w="952" w:type="pct"/>
            <w:vAlign w:val="center"/>
          </w:tcPr>
          <w:p w14:paraId="57F2D98A" w14:textId="244AF50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43</w:t>
            </w:r>
          </w:p>
        </w:tc>
        <w:tc>
          <w:tcPr>
            <w:tcW w:w="952" w:type="pct"/>
            <w:vAlign w:val="center"/>
          </w:tcPr>
          <w:p w14:paraId="1A907028" w14:textId="6AA7AC5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477280,88</w:t>
            </w:r>
          </w:p>
        </w:tc>
        <w:tc>
          <w:tcPr>
            <w:tcW w:w="952" w:type="pct"/>
            <w:vAlign w:val="center"/>
          </w:tcPr>
          <w:p w14:paraId="322B6D06" w14:textId="3D8C8F4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2239500,45</w:t>
            </w:r>
          </w:p>
        </w:tc>
        <w:tc>
          <w:tcPr>
            <w:tcW w:w="1059" w:type="pct"/>
            <w:vAlign w:val="center"/>
          </w:tcPr>
          <w:p w14:paraId="47024563" w14:textId="54617DA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37,07</w:t>
            </w:r>
          </w:p>
        </w:tc>
        <w:tc>
          <w:tcPr>
            <w:tcW w:w="1085" w:type="pct"/>
            <w:vAlign w:val="center"/>
          </w:tcPr>
          <w:p w14:paraId="3D2CC85F" w14:textId="09DDAD9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0°19'28"</w:t>
            </w:r>
          </w:p>
        </w:tc>
      </w:tr>
      <w:tr w:rsidR="00594F21" w14:paraId="452DBA2C" w14:textId="77777777" w:rsidTr="00594F21">
        <w:tc>
          <w:tcPr>
            <w:tcW w:w="952" w:type="pct"/>
            <w:vAlign w:val="center"/>
          </w:tcPr>
          <w:p w14:paraId="4CE7128E" w14:textId="064C0CE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42</w:t>
            </w:r>
          </w:p>
        </w:tc>
        <w:tc>
          <w:tcPr>
            <w:tcW w:w="952" w:type="pct"/>
            <w:vAlign w:val="center"/>
          </w:tcPr>
          <w:p w14:paraId="57BF9D56" w14:textId="2E9757A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477306,02</w:t>
            </w:r>
          </w:p>
        </w:tc>
        <w:tc>
          <w:tcPr>
            <w:tcW w:w="952" w:type="pct"/>
            <w:vAlign w:val="center"/>
          </w:tcPr>
          <w:p w14:paraId="6D03DE95" w14:textId="7F0B614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2239501,16</w:t>
            </w:r>
          </w:p>
        </w:tc>
        <w:tc>
          <w:tcPr>
            <w:tcW w:w="1059" w:type="pct"/>
            <w:vAlign w:val="center"/>
          </w:tcPr>
          <w:p w14:paraId="487EDB03" w14:textId="72A10F4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25,15</w:t>
            </w:r>
          </w:p>
        </w:tc>
        <w:tc>
          <w:tcPr>
            <w:tcW w:w="1085" w:type="pct"/>
            <w:vAlign w:val="center"/>
          </w:tcPr>
          <w:p w14:paraId="45A4D6AF" w14:textId="1858D60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1°37'4"</w:t>
            </w:r>
          </w:p>
        </w:tc>
      </w:tr>
      <w:tr w:rsidR="00594F21" w14:paraId="4078C2D1" w14:textId="77777777" w:rsidTr="00594F21">
        <w:tc>
          <w:tcPr>
            <w:tcW w:w="952" w:type="pct"/>
            <w:vAlign w:val="center"/>
          </w:tcPr>
          <w:p w14:paraId="071D9C29" w14:textId="73D6AF8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69</w:t>
            </w:r>
          </w:p>
        </w:tc>
        <w:tc>
          <w:tcPr>
            <w:tcW w:w="952" w:type="pct"/>
            <w:vAlign w:val="center"/>
          </w:tcPr>
          <w:p w14:paraId="15FC8D84" w14:textId="0E17D11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477882,78</w:t>
            </w:r>
          </w:p>
        </w:tc>
        <w:tc>
          <w:tcPr>
            <w:tcW w:w="952" w:type="pct"/>
            <w:vAlign w:val="center"/>
          </w:tcPr>
          <w:p w14:paraId="14CDB269" w14:textId="42BC2D8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2239516,16</w:t>
            </w:r>
          </w:p>
        </w:tc>
        <w:tc>
          <w:tcPr>
            <w:tcW w:w="1059" w:type="pct"/>
            <w:vAlign w:val="center"/>
          </w:tcPr>
          <w:p w14:paraId="32421520" w14:textId="23181E38" w:rsidR="00594F21" w:rsidRPr="00594F21" w:rsidRDefault="00594F21" w:rsidP="00594F21">
            <w:pPr>
              <w:jc w:val="center"/>
              <w:rPr>
                <w:rFonts w:ascii="Times New Roman" w:hAnsi="Times New Roman" w:cs="Times New Roman"/>
                <w:color w:val="000000"/>
                <w:sz w:val="12"/>
                <w:szCs w:val="12"/>
              </w:rPr>
            </w:pPr>
          </w:p>
        </w:tc>
        <w:tc>
          <w:tcPr>
            <w:tcW w:w="1085" w:type="pct"/>
            <w:vAlign w:val="center"/>
          </w:tcPr>
          <w:p w14:paraId="2C314232" w14:textId="6F4C02FD" w:rsidR="00594F21" w:rsidRPr="00594F21" w:rsidRDefault="00594F21" w:rsidP="00594F21">
            <w:pPr>
              <w:jc w:val="center"/>
              <w:rPr>
                <w:rFonts w:ascii="Times New Roman" w:hAnsi="Times New Roman" w:cs="Times New Roman"/>
                <w:color w:val="000000"/>
                <w:sz w:val="12"/>
                <w:szCs w:val="12"/>
              </w:rPr>
            </w:pPr>
          </w:p>
        </w:tc>
      </w:tr>
      <w:tr w:rsidR="00594F21" w14:paraId="781E8A68" w14:textId="77777777" w:rsidTr="00594F21">
        <w:tc>
          <w:tcPr>
            <w:tcW w:w="952" w:type="pct"/>
            <w:vAlign w:val="center"/>
          </w:tcPr>
          <w:p w14:paraId="520A7B30" w14:textId="46B0B8F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114</w:t>
            </w:r>
          </w:p>
        </w:tc>
        <w:tc>
          <w:tcPr>
            <w:tcW w:w="952" w:type="pct"/>
            <w:vAlign w:val="center"/>
          </w:tcPr>
          <w:p w14:paraId="7724B601" w14:textId="04B46E8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477882,8</w:t>
            </w:r>
          </w:p>
        </w:tc>
        <w:tc>
          <w:tcPr>
            <w:tcW w:w="952" w:type="pct"/>
            <w:vAlign w:val="center"/>
          </w:tcPr>
          <w:p w14:paraId="56672ED6" w14:textId="19016E5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2239521,49</w:t>
            </w:r>
          </w:p>
        </w:tc>
        <w:tc>
          <w:tcPr>
            <w:tcW w:w="1059" w:type="pct"/>
            <w:vAlign w:val="center"/>
          </w:tcPr>
          <w:p w14:paraId="4F7CA5ED" w14:textId="66F1C62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5,33</w:t>
            </w:r>
          </w:p>
        </w:tc>
        <w:tc>
          <w:tcPr>
            <w:tcW w:w="1085" w:type="pct"/>
            <w:vAlign w:val="center"/>
          </w:tcPr>
          <w:p w14:paraId="7BF65B4C" w14:textId="521B8A0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89°47'6"</w:t>
            </w:r>
          </w:p>
        </w:tc>
      </w:tr>
      <w:tr w:rsidR="00594F21" w14:paraId="19B1496B" w14:textId="77777777" w:rsidTr="00594F21">
        <w:tc>
          <w:tcPr>
            <w:tcW w:w="952" w:type="pct"/>
            <w:vAlign w:val="center"/>
          </w:tcPr>
          <w:p w14:paraId="79FA03AE" w14:textId="415A501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113</w:t>
            </w:r>
          </w:p>
        </w:tc>
        <w:tc>
          <w:tcPr>
            <w:tcW w:w="952" w:type="pct"/>
            <w:vAlign w:val="center"/>
          </w:tcPr>
          <w:p w14:paraId="076C197C" w14:textId="40C00B8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477880,98</w:t>
            </w:r>
          </w:p>
        </w:tc>
        <w:tc>
          <w:tcPr>
            <w:tcW w:w="952" w:type="pct"/>
            <w:vAlign w:val="center"/>
          </w:tcPr>
          <w:p w14:paraId="591A537B" w14:textId="22870D3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2239520,84</w:t>
            </w:r>
          </w:p>
        </w:tc>
        <w:tc>
          <w:tcPr>
            <w:tcW w:w="1059" w:type="pct"/>
            <w:vAlign w:val="center"/>
          </w:tcPr>
          <w:p w14:paraId="620180AE" w14:textId="3212C2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1,93</w:t>
            </w:r>
          </w:p>
        </w:tc>
        <w:tc>
          <w:tcPr>
            <w:tcW w:w="1085" w:type="pct"/>
            <w:vAlign w:val="center"/>
          </w:tcPr>
          <w:p w14:paraId="6EB27BBC" w14:textId="14B4330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199°39'14"</w:t>
            </w:r>
          </w:p>
        </w:tc>
      </w:tr>
      <w:tr w:rsidR="00594F21" w14:paraId="57FC7916" w14:textId="77777777" w:rsidTr="00594F21">
        <w:tc>
          <w:tcPr>
            <w:tcW w:w="952" w:type="pct"/>
            <w:vAlign w:val="center"/>
          </w:tcPr>
          <w:p w14:paraId="70BF16AF" w14:textId="0BBE2A9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112</w:t>
            </w:r>
          </w:p>
        </w:tc>
        <w:tc>
          <w:tcPr>
            <w:tcW w:w="952" w:type="pct"/>
            <w:vAlign w:val="center"/>
          </w:tcPr>
          <w:p w14:paraId="6DD6184E" w14:textId="1973D3E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477880,99</w:t>
            </w:r>
          </w:p>
        </w:tc>
        <w:tc>
          <w:tcPr>
            <w:tcW w:w="952" w:type="pct"/>
            <w:vAlign w:val="center"/>
          </w:tcPr>
          <w:p w14:paraId="496F555B" w14:textId="0B94BC2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2239521,88</w:t>
            </w:r>
          </w:p>
        </w:tc>
        <w:tc>
          <w:tcPr>
            <w:tcW w:w="1059" w:type="pct"/>
            <w:vAlign w:val="center"/>
          </w:tcPr>
          <w:p w14:paraId="4F2A68FD" w14:textId="6402F45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1,04</w:t>
            </w:r>
          </w:p>
        </w:tc>
        <w:tc>
          <w:tcPr>
            <w:tcW w:w="1085" w:type="pct"/>
            <w:vAlign w:val="center"/>
          </w:tcPr>
          <w:p w14:paraId="290A7F17" w14:textId="058B6B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89°26'57"</w:t>
            </w:r>
          </w:p>
        </w:tc>
      </w:tr>
      <w:tr w:rsidR="00594F21" w14:paraId="40ECF615" w14:textId="77777777" w:rsidTr="00594F21">
        <w:tc>
          <w:tcPr>
            <w:tcW w:w="952" w:type="pct"/>
            <w:vAlign w:val="center"/>
          </w:tcPr>
          <w:p w14:paraId="48160BAD" w14:textId="5DA9480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111</w:t>
            </w:r>
          </w:p>
        </w:tc>
        <w:tc>
          <w:tcPr>
            <w:tcW w:w="952" w:type="pct"/>
            <w:vAlign w:val="center"/>
          </w:tcPr>
          <w:p w14:paraId="10CAD606" w14:textId="423D7B4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477857,8</w:t>
            </w:r>
          </w:p>
        </w:tc>
        <w:tc>
          <w:tcPr>
            <w:tcW w:w="952" w:type="pct"/>
            <w:vAlign w:val="center"/>
          </w:tcPr>
          <w:p w14:paraId="5081666A" w14:textId="4BAE3B5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2239514,78</w:t>
            </w:r>
          </w:p>
        </w:tc>
        <w:tc>
          <w:tcPr>
            <w:tcW w:w="1059" w:type="pct"/>
            <w:vAlign w:val="center"/>
          </w:tcPr>
          <w:p w14:paraId="0F42E03B" w14:textId="762834F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24,25</w:t>
            </w:r>
          </w:p>
        </w:tc>
        <w:tc>
          <w:tcPr>
            <w:tcW w:w="1085" w:type="pct"/>
            <w:vAlign w:val="center"/>
          </w:tcPr>
          <w:p w14:paraId="13A0E43E" w14:textId="509FBE9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197°1'22"</w:t>
            </w:r>
          </w:p>
        </w:tc>
      </w:tr>
      <w:tr w:rsidR="00594F21" w14:paraId="7EA7BD9F" w14:textId="77777777" w:rsidTr="00594F21">
        <w:tc>
          <w:tcPr>
            <w:tcW w:w="952" w:type="pct"/>
            <w:vAlign w:val="center"/>
          </w:tcPr>
          <w:p w14:paraId="69138E49" w14:textId="0422701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110</w:t>
            </w:r>
          </w:p>
        </w:tc>
        <w:tc>
          <w:tcPr>
            <w:tcW w:w="952" w:type="pct"/>
            <w:vAlign w:val="center"/>
          </w:tcPr>
          <w:p w14:paraId="2E4672F1" w14:textId="383277B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477850,47</w:t>
            </w:r>
          </w:p>
        </w:tc>
        <w:tc>
          <w:tcPr>
            <w:tcW w:w="952" w:type="pct"/>
            <w:vAlign w:val="center"/>
          </w:tcPr>
          <w:p w14:paraId="5FB45B05" w14:textId="0327C07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2239513,94</w:t>
            </w:r>
          </w:p>
        </w:tc>
        <w:tc>
          <w:tcPr>
            <w:tcW w:w="1059" w:type="pct"/>
            <w:vAlign w:val="center"/>
          </w:tcPr>
          <w:p w14:paraId="2514B5FF" w14:textId="27102B7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7,38</w:t>
            </w:r>
          </w:p>
        </w:tc>
        <w:tc>
          <w:tcPr>
            <w:tcW w:w="1085" w:type="pct"/>
            <w:vAlign w:val="center"/>
          </w:tcPr>
          <w:p w14:paraId="2696AFAF" w14:textId="325F521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186°32'15"</w:t>
            </w:r>
          </w:p>
        </w:tc>
      </w:tr>
      <w:tr w:rsidR="00594F21" w14:paraId="1D5CC28E" w14:textId="77777777" w:rsidTr="00594F21">
        <w:tc>
          <w:tcPr>
            <w:tcW w:w="952" w:type="pct"/>
            <w:vAlign w:val="center"/>
          </w:tcPr>
          <w:p w14:paraId="06BD9499" w14:textId="0AA0893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109</w:t>
            </w:r>
          </w:p>
        </w:tc>
        <w:tc>
          <w:tcPr>
            <w:tcW w:w="952" w:type="pct"/>
            <w:vAlign w:val="center"/>
          </w:tcPr>
          <w:p w14:paraId="31FA5C84" w14:textId="4BBCF5B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477845,49</w:t>
            </w:r>
          </w:p>
        </w:tc>
        <w:tc>
          <w:tcPr>
            <w:tcW w:w="952" w:type="pct"/>
            <w:vAlign w:val="center"/>
          </w:tcPr>
          <w:p w14:paraId="6CBC10DD" w14:textId="2B2A8B0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2239520,69</w:t>
            </w:r>
          </w:p>
        </w:tc>
        <w:tc>
          <w:tcPr>
            <w:tcW w:w="1059" w:type="pct"/>
            <w:vAlign w:val="center"/>
          </w:tcPr>
          <w:p w14:paraId="05DFD11F" w14:textId="1A244B7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8,39</w:t>
            </w:r>
          </w:p>
        </w:tc>
        <w:tc>
          <w:tcPr>
            <w:tcW w:w="1085" w:type="pct"/>
            <w:vAlign w:val="center"/>
          </w:tcPr>
          <w:p w14:paraId="766635DA" w14:textId="1B5E7B7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126°25'9"</w:t>
            </w:r>
          </w:p>
        </w:tc>
      </w:tr>
      <w:tr w:rsidR="00594F21" w14:paraId="55621215" w14:textId="77777777" w:rsidTr="00594F21">
        <w:tc>
          <w:tcPr>
            <w:tcW w:w="952" w:type="pct"/>
            <w:vAlign w:val="center"/>
          </w:tcPr>
          <w:p w14:paraId="4272CCA5" w14:textId="2E5C831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108</w:t>
            </w:r>
          </w:p>
        </w:tc>
        <w:tc>
          <w:tcPr>
            <w:tcW w:w="952" w:type="pct"/>
            <w:vAlign w:val="center"/>
          </w:tcPr>
          <w:p w14:paraId="49219ED9" w14:textId="2E1E3D4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477838,38</w:t>
            </w:r>
          </w:p>
        </w:tc>
        <w:tc>
          <w:tcPr>
            <w:tcW w:w="952" w:type="pct"/>
            <w:vAlign w:val="center"/>
          </w:tcPr>
          <w:p w14:paraId="29D7BA8F" w14:textId="5920EB6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2239520,23</w:t>
            </w:r>
          </w:p>
        </w:tc>
        <w:tc>
          <w:tcPr>
            <w:tcW w:w="1059" w:type="pct"/>
            <w:vAlign w:val="center"/>
          </w:tcPr>
          <w:p w14:paraId="541CBD9D" w14:textId="5EF309B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7,12</w:t>
            </w:r>
          </w:p>
        </w:tc>
        <w:tc>
          <w:tcPr>
            <w:tcW w:w="1085" w:type="pct"/>
            <w:vAlign w:val="center"/>
          </w:tcPr>
          <w:p w14:paraId="6DA31CAE" w14:textId="12B4812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183°42'6"</w:t>
            </w:r>
          </w:p>
        </w:tc>
      </w:tr>
      <w:tr w:rsidR="00594F21" w14:paraId="5C9D7A45" w14:textId="77777777" w:rsidTr="00594F21">
        <w:tc>
          <w:tcPr>
            <w:tcW w:w="952" w:type="pct"/>
            <w:vAlign w:val="center"/>
          </w:tcPr>
          <w:p w14:paraId="280E42EA" w14:textId="2068939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107</w:t>
            </w:r>
          </w:p>
        </w:tc>
        <w:tc>
          <w:tcPr>
            <w:tcW w:w="952" w:type="pct"/>
            <w:vAlign w:val="center"/>
          </w:tcPr>
          <w:p w14:paraId="4629C7A0" w14:textId="66F3D31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477843,46</w:t>
            </w:r>
          </w:p>
        </w:tc>
        <w:tc>
          <w:tcPr>
            <w:tcW w:w="952" w:type="pct"/>
            <w:vAlign w:val="center"/>
          </w:tcPr>
          <w:p w14:paraId="4BDC1CF1" w14:textId="32F6DAA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2239513,33</w:t>
            </w:r>
          </w:p>
        </w:tc>
        <w:tc>
          <w:tcPr>
            <w:tcW w:w="1059" w:type="pct"/>
            <w:vAlign w:val="center"/>
          </w:tcPr>
          <w:p w14:paraId="564F1EE5" w14:textId="432EE75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8,57</w:t>
            </w:r>
          </w:p>
        </w:tc>
        <w:tc>
          <w:tcPr>
            <w:tcW w:w="1085" w:type="pct"/>
            <w:vAlign w:val="center"/>
          </w:tcPr>
          <w:p w14:paraId="34610CC3" w14:textId="796E216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306°21'42"</w:t>
            </w:r>
          </w:p>
        </w:tc>
      </w:tr>
      <w:tr w:rsidR="00594F21" w14:paraId="22402004" w14:textId="77777777" w:rsidTr="00594F21">
        <w:tc>
          <w:tcPr>
            <w:tcW w:w="952" w:type="pct"/>
            <w:vAlign w:val="center"/>
          </w:tcPr>
          <w:p w14:paraId="1C3AB18B" w14:textId="1119106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106</w:t>
            </w:r>
          </w:p>
        </w:tc>
        <w:tc>
          <w:tcPr>
            <w:tcW w:w="952" w:type="pct"/>
            <w:vAlign w:val="center"/>
          </w:tcPr>
          <w:p w14:paraId="12B9F532" w14:textId="0995DAF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477825,51</w:t>
            </w:r>
          </w:p>
        </w:tc>
        <w:tc>
          <w:tcPr>
            <w:tcW w:w="952" w:type="pct"/>
            <w:vAlign w:val="center"/>
          </w:tcPr>
          <w:p w14:paraId="03002E86" w14:textId="54FDF00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2239513,33</w:t>
            </w:r>
          </w:p>
        </w:tc>
        <w:tc>
          <w:tcPr>
            <w:tcW w:w="1059" w:type="pct"/>
            <w:vAlign w:val="center"/>
          </w:tcPr>
          <w:p w14:paraId="3905765D" w14:textId="2CEDFC2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17,95</w:t>
            </w:r>
          </w:p>
        </w:tc>
        <w:tc>
          <w:tcPr>
            <w:tcW w:w="1085" w:type="pct"/>
            <w:vAlign w:val="center"/>
          </w:tcPr>
          <w:p w14:paraId="219AA3A8" w14:textId="31CC13C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180°0'0"</w:t>
            </w:r>
          </w:p>
        </w:tc>
      </w:tr>
      <w:tr w:rsidR="00594F21" w14:paraId="3D227C19" w14:textId="77777777" w:rsidTr="00594F21">
        <w:tc>
          <w:tcPr>
            <w:tcW w:w="952" w:type="pct"/>
            <w:vAlign w:val="center"/>
          </w:tcPr>
          <w:p w14:paraId="7B1888F9" w14:textId="6EFF96D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105</w:t>
            </w:r>
          </w:p>
        </w:tc>
        <w:tc>
          <w:tcPr>
            <w:tcW w:w="952" w:type="pct"/>
            <w:vAlign w:val="center"/>
          </w:tcPr>
          <w:p w14:paraId="774BB01D" w14:textId="5E4A5BB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477799,13</w:t>
            </w:r>
          </w:p>
        </w:tc>
        <w:tc>
          <w:tcPr>
            <w:tcW w:w="952" w:type="pct"/>
            <w:vAlign w:val="center"/>
          </w:tcPr>
          <w:p w14:paraId="2DB04BE3" w14:textId="65AD82E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2239516,1</w:t>
            </w:r>
          </w:p>
        </w:tc>
        <w:tc>
          <w:tcPr>
            <w:tcW w:w="1059" w:type="pct"/>
            <w:vAlign w:val="center"/>
          </w:tcPr>
          <w:p w14:paraId="5F5C06F9" w14:textId="4C82ADD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26,53</w:t>
            </w:r>
          </w:p>
        </w:tc>
        <w:tc>
          <w:tcPr>
            <w:tcW w:w="1085" w:type="pct"/>
            <w:vAlign w:val="center"/>
          </w:tcPr>
          <w:p w14:paraId="6884718B" w14:textId="7D1FAC3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174°0'20"</w:t>
            </w:r>
          </w:p>
        </w:tc>
      </w:tr>
      <w:tr w:rsidR="00594F21" w14:paraId="0BD281F0" w14:textId="77777777" w:rsidTr="00594F21">
        <w:tc>
          <w:tcPr>
            <w:tcW w:w="952" w:type="pct"/>
            <w:vAlign w:val="center"/>
          </w:tcPr>
          <w:p w14:paraId="46C53F1A" w14:textId="25CF786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104</w:t>
            </w:r>
          </w:p>
        </w:tc>
        <w:tc>
          <w:tcPr>
            <w:tcW w:w="952" w:type="pct"/>
            <w:vAlign w:val="center"/>
          </w:tcPr>
          <w:p w14:paraId="1812A0CA" w14:textId="2349F0D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477797,13</w:t>
            </w:r>
          </w:p>
        </w:tc>
        <w:tc>
          <w:tcPr>
            <w:tcW w:w="952" w:type="pct"/>
            <w:vAlign w:val="center"/>
          </w:tcPr>
          <w:p w14:paraId="1DAF1EC8" w14:textId="66A831A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2239516,3</w:t>
            </w:r>
          </w:p>
        </w:tc>
        <w:tc>
          <w:tcPr>
            <w:tcW w:w="1059" w:type="pct"/>
            <w:vAlign w:val="center"/>
          </w:tcPr>
          <w:p w14:paraId="623C9760" w14:textId="5D85C8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2,01</w:t>
            </w:r>
          </w:p>
        </w:tc>
        <w:tc>
          <w:tcPr>
            <w:tcW w:w="1085" w:type="pct"/>
            <w:vAlign w:val="center"/>
          </w:tcPr>
          <w:p w14:paraId="49882AF8" w14:textId="706BD73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174°17'22"</w:t>
            </w:r>
          </w:p>
        </w:tc>
      </w:tr>
      <w:tr w:rsidR="00594F21" w14:paraId="6F62D6A8" w14:textId="77777777" w:rsidTr="00594F21">
        <w:tc>
          <w:tcPr>
            <w:tcW w:w="952" w:type="pct"/>
            <w:vAlign w:val="center"/>
          </w:tcPr>
          <w:p w14:paraId="266774CF" w14:textId="3DD1DB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103</w:t>
            </w:r>
          </w:p>
        </w:tc>
        <w:tc>
          <w:tcPr>
            <w:tcW w:w="952" w:type="pct"/>
            <w:vAlign w:val="center"/>
          </w:tcPr>
          <w:p w14:paraId="69F8FF70" w14:textId="36D30A3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477763,39</w:t>
            </w:r>
          </w:p>
        </w:tc>
        <w:tc>
          <w:tcPr>
            <w:tcW w:w="952" w:type="pct"/>
            <w:vAlign w:val="center"/>
          </w:tcPr>
          <w:p w14:paraId="106C6E84" w14:textId="593BE64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2239519,84</w:t>
            </w:r>
          </w:p>
        </w:tc>
        <w:tc>
          <w:tcPr>
            <w:tcW w:w="1059" w:type="pct"/>
            <w:vAlign w:val="center"/>
          </w:tcPr>
          <w:p w14:paraId="2AD876FA" w14:textId="69FD124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33,93</w:t>
            </w:r>
          </w:p>
        </w:tc>
        <w:tc>
          <w:tcPr>
            <w:tcW w:w="1085" w:type="pct"/>
            <w:vAlign w:val="center"/>
          </w:tcPr>
          <w:p w14:paraId="4D591110" w14:textId="431F45B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174°0'38"</w:t>
            </w:r>
          </w:p>
        </w:tc>
      </w:tr>
      <w:tr w:rsidR="00594F21" w14:paraId="6C4CA4A6" w14:textId="77777777" w:rsidTr="00594F21">
        <w:tc>
          <w:tcPr>
            <w:tcW w:w="952" w:type="pct"/>
            <w:vAlign w:val="center"/>
          </w:tcPr>
          <w:p w14:paraId="158BC1D8" w14:textId="5355654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102</w:t>
            </w:r>
          </w:p>
        </w:tc>
        <w:tc>
          <w:tcPr>
            <w:tcW w:w="952" w:type="pct"/>
            <w:vAlign w:val="center"/>
          </w:tcPr>
          <w:p w14:paraId="2D9847E6" w14:textId="0E1BEB2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477729,1</w:t>
            </w:r>
          </w:p>
        </w:tc>
        <w:tc>
          <w:tcPr>
            <w:tcW w:w="952" w:type="pct"/>
            <w:vAlign w:val="center"/>
          </w:tcPr>
          <w:p w14:paraId="460B0085" w14:textId="6019092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2239520,34</w:t>
            </w:r>
          </w:p>
        </w:tc>
        <w:tc>
          <w:tcPr>
            <w:tcW w:w="1059" w:type="pct"/>
            <w:vAlign w:val="center"/>
          </w:tcPr>
          <w:p w14:paraId="2F1FD079" w14:textId="3B8078F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34,29</w:t>
            </w:r>
          </w:p>
        </w:tc>
        <w:tc>
          <w:tcPr>
            <w:tcW w:w="1085" w:type="pct"/>
            <w:vAlign w:val="center"/>
          </w:tcPr>
          <w:p w14:paraId="728D89D8" w14:textId="21C1BE0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179°9'53"</w:t>
            </w:r>
          </w:p>
        </w:tc>
      </w:tr>
      <w:tr w:rsidR="00594F21" w14:paraId="375C6A96" w14:textId="77777777" w:rsidTr="00594F21">
        <w:tc>
          <w:tcPr>
            <w:tcW w:w="952" w:type="pct"/>
            <w:vAlign w:val="center"/>
          </w:tcPr>
          <w:p w14:paraId="3A432CA0" w14:textId="6F71D22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101</w:t>
            </w:r>
          </w:p>
        </w:tc>
        <w:tc>
          <w:tcPr>
            <w:tcW w:w="952" w:type="pct"/>
            <w:vAlign w:val="center"/>
          </w:tcPr>
          <w:p w14:paraId="3E13C16E" w14:textId="7C9753C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477691,03</w:t>
            </w:r>
          </w:p>
        </w:tc>
        <w:tc>
          <w:tcPr>
            <w:tcW w:w="952" w:type="pct"/>
            <w:vAlign w:val="center"/>
          </w:tcPr>
          <w:p w14:paraId="16F0617F" w14:textId="54766CE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2239518,97</w:t>
            </w:r>
          </w:p>
        </w:tc>
        <w:tc>
          <w:tcPr>
            <w:tcW w:w="1059" w:type="pct"/>
            <w:vAlign w:val="center"/>
          </w:tcPr>
          <w:p w14:paraId="1ED8F205" w14:textId="5E3C07B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38,09</w:t>
            </w:r>
          </w:p>
        </w:tc>
        <w:tc>
          <w:tcPr>
            <w:tcW w:w="1085" w:type="pct"/>
            <w:vAlign w:val="center"/>
          </w:tcPr>
          <w:p w14:paraId="03C97C17" w14:textId="20A37F1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182°3'40"</w:t>
            </w:r>
          </w:p>
        </w:tc>
      </w:tr>
      <w:tr w:rsidR="00594F21" w14:paraId="60BF52F8" w14:textId="77777777" w:rsidTr="00594F21">
        <w:tc>
          <w:tcPr>
            <w:tcW w:w="952" w:type="pct"/>
            <w:vAlign w:val="center"/>
          </w:tcPr>
          <w:p w14:paraId="76D3E54D" w14:textId="26DEE3F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100</w:t>
            </w:r>
          </w:p>
        </w:tc>
        <w:tc>
          <w:tcPr>
            <w:tcW w:w="952" w:type="pct"/>
            <w:vAlign w:val="center"/>
          </w:tcPr>
          <w:p w14:paraId="3A10C3F1" w14:textId="4FDC357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477688,32</w:t>
            </w:r>
          </w:p>
        </w:tc>
        <w:tc>
          <w:tcPr>
            <w:tcW w:w="952" w:type="pct"/>
            <w:vAlign w:val="center"/>
          </w:tcPr>
          <w:p w14:paraId="3039CFE4" w14:textId="4DFC4C6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2239518,85</w:t>
            </w:r>
          </w:p>
        </w:tc>
        <w:tc>
          <w:tcPr>
            <w:tcW w:w="1059" w:type="pct"/>
            <w:vAlign w:val="center"/>
          </w:tcPr>
          <w:p w14:paraId="34E9216A" w14:textId="630B14E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2,71</w:t>
            </w:r>
          </w:p>
        </w:tc>
        <w:tc>
          <w:tcPr>
            <w:tcW w:w="1085" w:type="pct"/>
            <w:vAlign w:val="center"/>
          </w:tcPr>
          <w:p w14:paraId="6EB3B333" w14:textId="3B4E59F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182°32'8"</w:t>
            </w:r>
          </w:p>
        </w:tc>
      </w:tr>
      <w:tr w:rsidR="00594F21" w14:paraId="31A38E57" w14:textId="77777777" w:rsidTr="00594F21">
        <w:tc>
          <w:tcPr>
            <w:tcW w:w="952" w:type="pct"/>
            <w:vAlign w:val="center"/>
          </w:tcPr>
          <w:p w14:paraId="3B89D292" w14:textId="6A98680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99</w:t>
            </w:r>
          </w:p>
        </w:tc>
        <w:tc>
          <w:tcPr>
            <w:tcW w:w="952" w:type="pct"/>
            <w:vAlign w:val="center"/>
          </w:tcPr>
          <w:p w14:paraId="315FF059" w14:textId="73DCFA1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477686,31</w:t>
            </w:r>
          </w:p>
        </w:tc>
        <w:tc>
          <w:tcPr>
            <w:tcW w:w="952" w:type="pct"/>
            <w:vAlign w:val="center"/>
          </w:tcPr>
          <w:p w14:paraId="489460D8" w14:textId="7F731AB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2239518,85</w:t>
            </w:r>
          </w:p>
        </w:tc>
        <w:tc>
          <w:tcPr>
            <w:tcW w:w="1059" w:type="pct"/>
            <w:vAlign w:val="center"/>
          </w:tcPr>
          <w:p w14:paraId="7F54287D" w14:textId="7DD5FBD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2,01</w:t>
            </w:r>
          </w:p>
        </w:tc>
        <w:tc>
          <w:tcPr>
            <w:tcW w:w="1085" w:type="pct"/>
            <w:vAlign w:val="center"/>
          </w:tcPr>
          <w:p w14:paraId="5AA2446F" w14:textId="47DE015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180°0'0"</w:t>
            </w:r>
          </w:p>
        </w:tc>
      </w:tr>
      <w:tr w:rsidR="00594F21" w14:paraId="04F6541D" w14:textId="77777777" w:rsidTr="00594F21">
        <w:tc>
          <w:tcPr>
            <w:tcW w:w="952" w:type="pct"/>
            <w:vAlign w:val="center"/>
          </w:tcPr>
          <w:p w14:paraId="62DB9522" w14:textId="7905A1D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98</w:t>
            </w:r>
          </w:p>
        </w:tc>
        <w:tc>
          <w:tcPr>
            <w:tcW w:w="952" w:type="pct"/>
            <w:vAlign w:val="center"/>
          </w:tcPr>
          <w:p w14:paraId="1CF5148B" w14:textId="681EB5F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477683,8</w:t>
            </w:r>
          </w:p>
        </w:tc>
        <w:tc>
          <w:tcPr>
            <w:tcW w:w="952" w:type="pct"/>
            <w:vAlign w:val="center"/>
          </w:tcPr>
          <w:p w14:paraId="0121CE26" w14:textId="7D38483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2239518,71</w:t>
            </w:r>
          </w:p>
        </w:tc>
        <w:tc>
          <w:tcPr>
            <w:tcW w:w="1059" w:type="pct"/>
            <w:vAlign w:val="center"/>
          </w:tcPr>
          <w:p w14:paraId="08EE3D62" w14:textId="7336F3E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2,51</w:t>
            </w:r>
          </w:p>
        </w:tc>
        <w:tc>
          <w:tcPr>
            <w:tcW w:w="1085" w:type="pct"/>
            <w:vAlign w:val="center"/>
          </w:tcPr>
          <w:p w14:paraId="36B58736" w14:textId="1E38501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183°11'33"</w:t>
            </w:r>
          </w:p>
        </w:tc>
      </w:tr>
      <w:tr w:rsidR="00594F21" w14:paraId="1E2DDB80" w14:textId="77777777" w:rsidTr="00594F21">
        <w:tc>
          <w:tcPr>
            <w:tcW w:w="952" w:type="pct"/>
            <w:vAlign w:val="center"/>
          </w:tcPr>
          <w:p w14:paraId="3D81E016" w14:textId="604A817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97</w:t>
            </w:r>
          </w:p>
        </w:tc>
        <w:tc>
          <w:tcPr>
            <w:tcW w:w="952" w:type="pct"/>
            <w:vAlign w:val="center"/>
          </w:tcPr>
          <w:p w14:paraId="3A7E90EC" w14:textId="25555C0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477645,84</w:t>
            </w:r>
          </w:p>
        </w:tc>
        <w:tc>
          <w:tcPr>
            <w:tcW w:w="952" w:type="pct"/>
            <w:vAlign w:val="center"/>
          </w:tcPr>
          <w:p w14:paraId="248A7AEA" w14:textId="56B8D31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2239517,34</w:t>
            </w:r>
          </w:p>
        </w:tc>
        <w:tc>
          <w:tcPr>
            <w:tcW w:w="1059" w:type="pct"/>
            <w:vAlign w:val="center"/>
          </w:tcPr>
          <w:p w14:paraId="6F9A19ED" w14:textId="0B87AD1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37,98</w:t>
            </w:r>
          </w:p>
        </w:tc>
        <w:tc>
          <w:tcPr>
            <w:tcW w:w="1085" w:type="pct"/>
            <w:vAlign w:val="center"/>
          </w:tcPr>
          <w:p w14:paraId="05E19EC6" w14:textId="2AE651A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182°4'1"</w:t>
            </w:r>
          </w:p>
        </w:tc>
      </w:tr>
      <w:tr w:rsidR="00594F21" w14:paraId="24DE54A0" w14:textId="77777777" w:rsidTr="00594F21">
        <w:tc>
          <w:tcPr>
            <w:tcW w:w="952" w:type="pct"/>
            <w:vAlign w:val="center"/>
          </w:tcPr>
          <w:p w14:paraId="408CDC52" w14:textId="00614C9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96</w:t>
            </w:r>
          </w:p>
        </w:tc>
        <w:tc>
          <w:tcPr>
            <w:tcW w:w="952" w:type="pct"/>
            <w:vAlign w:val="center"/>
          </w:tcPr>
          <w:p w14:paraId="76ECFF84" w14:textId="2FC3841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477633,47</w:t>
            </w:r>
          </w:p>
        </w:tc>
        <w:tc>
          <w:tcPr>
            <w:tcW w:w="952" w:type="pct"/>
            <w:vAlign w:val="center"/>
          </w:tcPr>
          <w:p w14:paraId="7D1360F6" w14:textId="7AAE196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2239516,8</w:t>
            </w:r>
          </w:p>
        </w:tc>
        <w:tc>
          <w:tcPr>
            <w:tcW w:w="1059" w:type="pct"/>
            <w:vAlign w:val="center"/>
          </w:tcPr>
          <w:p w14:paraId="6B7BC0DD" w14:textId="04125AF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12,38</w:t>
            </w:r>
          </w:p>
        </w:tc>
        <w:tc>
          <w:tcPr>
            <w:tcW w:w="1085" w:type="pct"/>
            <w:vAlign w:val="center"/>
          </w:tcPr>
          <w:p w14:paraId="05A2D619" w14:textId="4F39876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182°29'59"</w:t>
            </w:r>
          </w:p>
        </w:tc>
      </w:tr>
      <w:tr w:rsidR="00594F21" w14:paraId="6F14D35F" w14:textId="77777777" w:rsidTr="00594F21">
        <w:tc>
          <w:tcPr>
            <w:tcW w:w="952" w:type="pct"/>
            <w:vAlign w:val="center"/>
          </w:tcPr>
          <w:p w14:paraId="240C13C7" w14:textId="0CFDC4C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95</w:t>
            </w:r>
          </w:p>
        </w:tc>
        <w:tc>
          <w:tcPr>
            <w:tcW w:w="952" w:type="pct"/>
            <w:vAlign w:val="center"/>
          </w:tcPr>
          <w:p w14:paraId="7E5F90F5" w14:textId="7E728AB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477631,47</w:t>
            </w:r>
          </w:p>
        </w:tc>
        <w:tc>
          <w:tcPr>
            <w:tcW w:w="952" w:type="pct"/>
            <w:vAlign w:val="center"/>
          </w:tcPr>
          <w:p w14:paraId="3348F4C6" w14:textId="0B405D7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2239516,72</w:t>
            </w:r>
          </w:p>
        </w:tc>
        <w:tc>
          <w:tcPr>
            <w:tcW w:w="1059" w:type="pct"/>
            <w:vAlign w:val="center"/>
          </w:tcPr>
          <w:p w14:paraId="10E32DD1" w14:textId="3F4E165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w:t>
            </w:r>
          </w:p>
        </w:tc>
        <w:tc>
          <w:tcPr>
            <w:tcW w:w="1085" w:type="pct"/>
            <w:vAlign w:val="center"/>
          </w:tcPr>
          <w:p w14:paraId="76617540" w14:textId="31BCC4D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182°17'26"</w:t>
            </w:r>
          </w:p>
        </w:tc>
      </w:tr>
      <w:tr w:rsidR="00594F21" w14:paraId="16034685" w14:textId="77777777" w:rsidTr="00594F21">
        <w:tc>
          <w:tcPr>
            <w:tcW w:w="952" w:type="pct"/>
            <w:vAlign w:val="center"/>
          </w:tcPr>
          <w:p w14:paraId="4E3A906A" w14:textId="16B526C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94</w:t>
            </w:r>
          </w:p>
        </w:tc>
        <w:tc>
          <w:tcPr>
            <w:tcW w:w="952" w:type="pct"/>
            <w:vAlign w:val="center"/>
          </w:tcPr>
          <w:p w14:paraId="37C3059B" w14:textId="3E9E28B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477599,25</w:t>
            </w:r>
          </w:p>
        </w:tc>
        <w:tc>
          <w:tcPr>
            <w:tcW w:w="952" w:type="pct"/>
            <w:vAlign w:val="center"/>
          </w:tcPr>
          <w:p w14:paraId="4FBACFA4" w14:textId="548CCEB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2239515,33</w:t>
            </w:r>
          </w:p>
        </w:tc>
        <w:tc>
          <w:tcPr>
            <w:tcW w:w="1059" w:type="pct"/>
            <w:vAlign w:val="center"/>
          </w:tcPr>
          <w:p w14:paraId="4CBCB998" w14:textId="38E250D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32,25</w:t>
            </w:r>
          </w:p>
        </w:tc>
        <w:tc>
          <w:tcPr>
            <w:tcW w:w="1085" w:type="pct"/>
            <w:vAlign w:val="center"/>
          </w:tcPr>
          <w:p w14:paraId="7F28CF16" w14:textId="5D4326B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182°28'13"</w:t>
            </w:r>
          </w:p>
        </w:tc>
      </w:tr>
      <w:tr w:rsidR="00594F21" w14:paraId="13A5B73E" w14:textId="77777777" w:rsidTr="00594F21">
        <w:tc>
          <w:tcPr>
            <w:tcW w:w="952" w:type="pct"/>
            <w:vAlign w:val="center"/>
          </w:tcPr>
          <w:p w14:paraId="326209EE" w14:textId="57738A8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93</w:t>
            </w:r>
          </w:p>
        </w:tc>
        <w:tc>
          <w:tcPr>
            <w:tcW w:w="952" w:type="pct"/>
            <w:vAlign w:val="center"/>
          </w:tcPr>
          <w:p w14:paraId="7623BDFC" w14:textId="0696686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477578,3</w:t>
            </w:r>
          </w:p>
        </w:tc>
        <w:tc>
          <w:tcPr>
            <w:tcW w:w="952" w:type="pct"/>
            <w:vAlign w:val="center"/>
          </w:tcPr>
          <w:p w14:paraId="543C542C" w14:textId="5330584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2239514,69</w:t>
            </w:r>
          </w:p>
        </w:tc>
        <w:tc>
          <w:tcPr>
            <w:tcW w:w="1059" w:type="pct"/>
            <w:vAlign w:val="center"/>
          </w:tcPr>
          <w:p w14:paraId="2975FDEB" w14:textId="00B7E80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20,96</w:t>
            </w:r>
          </w:p>
        </w:tc>
        <w:tc>
          <w:tcPr>
            <w:tcW w:w="1085" w:type="pct"/>
            <w:vAlign w:val="center"/>
          </w:tcPr>
          <w:p w14:paraId="2E9AE35C" w14:textId="2A4DF40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181°44'59"</w:t>
            </w:r>
          </w:p>
        </w:tc>
      </w:tr>
      <w:tr w:rsidR="00594F21" w14:paraId="763300A1" w14:textId="77777777" w:rsidTr="00594F21">
        <w:tc>
          <w:tcPr>
            <w:tcW w:w="952" w:type="pct"/>
            <w:vAlign w:val="center"/>
          </w:tcPr>
          <w:p w14:paraId="63B646E7" w14:textId="1DAC0DF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92</w:t>
            </w:r>
          </w:p>
        </w:tc>
        <w:tc>
          <w:tcPr>
            <w:tcW w:w="952" w:type="pct"/>
            <w:vAlign w:val="center"/>
          </w:tcPr>
          <w:p w14:paraId="62CAEF32" w14:textId="6CA0586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477576,3</w:t>
            </w:r>
          </w:p>
        </w:tc>
        <w:tc>
          <w:tcPr>
            <w:tcW w:w="952" w:type="pct"/>
            <w:vAlign w:val="center"/>
          </w:tcPr>
          <w:p w14:paraId="1E4744DB" w14:textId="5E6B5C0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2239514,63</w:t>
            </w:r>
          </w:p>
        </w:tc>
        <w:tc>
          <w:tcPr>
            <w:tcW w:w="1059" w:type="pct"/>
            <w:vAlign w:val="center"/>
          </w:tcPr>
          <w:p w14:paraId="2F294A6B" w14:textId="57B73E4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w:t>
            </w:r>
          </w:p>
        </w:tc>
        <w:tc>
          <w:tcPr>
            <w:tcW w:w="1085" w:type="pct"/>
            <w:vAlign w:val="center"/>
          </w:tcPr>
          <w:p w14:paraId="5E18C1F0" w14:textId="60D8495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181°43'6"</w:t>
            </w:r>
          </w:p>
        </w:tc>
      </w:tr>
      <w:tr w:rsidR="00594F21" w14:paraId="58092D3B" w14:textId="77777777" w:rsidTr="00594F21">
        <w:tc>
          <w:tcPr>
            <w:tcW w:w="952" w:type="pct"/>
            <w:vAlign w:val="center"/>
          </w:tcPr>
          <w:p w14:paraId="6A389A5D" w14:textId="7319178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91</w:t>
            </w:r>
          </w:p>
        </w:tc>
        <w:tc>
          <w:tcPr>
            <w:tcW w:w="952" w:type="pct"/>
            <w:vAlign w:val="center"/>
          </w:tcPr>
          <w:p w14:paraId="1886D447" w14:textId="24A8BA3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477524</w:t>
            </w:r>
          </w:p>
        </w:tc>
        <w:tc>
          <w:tcPr>
            <w:tcW w:w="952" w:type="pct"/>
            <w:vAlign w:val="center"/>
          </w:tcPr>
          <w:p w14:paraId="078A7041" w14:textId="77FC82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2239513,04</w:t>
            </w:r>
          </w:p>
        </w:tc>
        <w:tc>
          <w:tcPr>
            <w:tcW w:w="1059" w:type="pct"/>
            <w:vAlign w:val="center"/>
          </w:tcPr>
          <w:p w14:paraId="65011386" w14:textId="2D2972B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52,32</w:t>
            </w:r>
          </w:p>
        </w:tc>
        <w:tc>
          <w:tcPr>
            <w:tcW w:w="1085" w:type="pct"/>
            <w:vAlign w:val="center"/>
          </w:tcPr>
          <w:p w14:paraId="7556F86F" w14:textId="2A232E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181°44'29"</w:t>
            </w:r>
          </w:p>
        </w:tc>
      </w:tr>
      <w:tr w:rsidR="00594F21" w14:paraId="525B880C" w14:textId="77777777" w:rsidTr="00594F21">
        <w:tc>
          <w:tcPr>
            <w:tcW w:w="952" w:type="pct"/>
            <w:vAlign w:val="center"/>
          </w:tcPr>
          <w:p w14:paraId="3F32FB68" w14:textId="1C7F09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90</w:t>
            </w:r>
          </w:p>
        </w:tc>
        <w:tc>
          <w:tcPr>
            <w:tcW w:w="952" w:type="pct"/>
            <w:vAlign w:val="center"/>
          </w:tcPr>
          <w:p w14:paraId="21E38CCA" w14:textId="509E543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477522</w:t>
            </w:r>
          </w:p>
        </w:tc>
        <w:tc>
          <w:tcPr>
            <w:tcW w:w="952" w:type="pct"/>
            <w:vAlign w:val="center"/>
          </w:tcPr>
          <w:p w14:paraId="319CEA37" w14:textId="6511B4B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2239512,98</w:t>
            </w:r>
          </w:p>
        </w:tc>
        <w:tc>
          <w:tcPr>
            <w:tcW w:w="1059" w:type="pct"/>
            <w:vAlign w:val="center"/>
          </w:tcPr>
          <w:p w14:paraId="6BD208BC" w14:textId="734DEE0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w:t>
            </w:r>
          </w:p>
        </w:tc>
        <w:tc>
          <w:tcPr>
            <w:tcW w:w="1085" w:type="pct"/>
            <w:vAlign w:val="center"/>
          </w:tcPr>
          <w:p w14:paraId="73A5FC72" w14:textId="6482733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181°43'6"</w:t>
            </w:r>
          </w:p>
        </w:tc>
      </w:tr>
      <w:tr w:rsidR="00594F21" w14:paraId="2CBD118B" w14:textId="77777777" w:rsidTr="00594F21">
        <w:tc>
          <w:tcPr>
            <w:tcW w:w="952" w:type="pct"/>
            <w:vAlign w:val="center"/>
          </w:tcPr>
          <w:p w14:paraId="5B9329D5" w14:textId="6C56D18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89</w:t>
            </w:r>
          </w:p>
        </w:tc>
        <w:tc>
          <w:tcPr>
            <w:tcW w:w="952" w:type="pct"/>
            <w:vAlign w:val="center"/>
          </w:tcPr>
          <w:p w14:paraId="37B8B562" w14:textId="59B0B4D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477484,05</w:t>
            </w:r>
          </w:p>
        </w:tc>
        <w:tc>
          <w:tcPr>
            <w:tcW w:w="952" w:type="pct"/>
            <w:vAlign w:val="center"/>
          </w:tcPr>
          <w:p w14:paraId="441344BF" w14:textId="6B1711C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2239511,82</w:t>
            </w:r>
          </w:p>
        </w:tc>
        <w:tc>
          <w:tcPr>
            <w:tcW w:w="1059" w:type="pct"/>
            <w:vAlign w:val="center"/>
          </w:tcPr>
          <w:p w14:paraId="32412C8D" w14:textId="6F12899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37,97</w:t>
            </w:r>
          </w:p>
        </w:tc>
        <w:tc>
          <w:tcPr>
            <w:tcW w:w="1085" w:type="pct"/>
            <w:vAlign w:val="center"/>
          </w:tcPr>
          <w:p w14:paraId="0956FCE9" w14:textId="7B8B9C7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181°45'3"</w:t>
            </w:r>
          </w:p>
        </w:tc>
      </w:tr>
      <w:tr w:rsidR="00594F21" w14:paraId="0B6432FD" w14:textId="77777777" w:rsidTr="00594F21">
        <w:tc>
          <w:tcPr>
            <w:tcW w:w="952" w:type="pct"/>
            <w:vAlign w:val="center"/>
          </w:tcPr>
          <w:p w14:paraId="13B0E7FF" w14:textId="1E04CF1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88</w:t>
            </w:r>
          </w:p>
        </w:tc>
        <w:tc>
          <w:tcPr>
            <w:tcW w:w="952" w:type="pct"/>
            <w:vAlign w:val="center"/>
          </w:tcPr>
          <w:p w14:paraId="04C0E7EC" w14:textId="398A055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477428,03</w:t>
            </w:r>
          </w:p>
        </w:tc>
        <w:tc>
          <w:tcPr>
            <w:tcW w:w="952" w:type="pct"/>
            <w:vAlign w:val="center"/>
          </w:tcPr>
          <w:p w14:paraId="778E0ABE" w14:textId="7EFACB5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2239509,07</w:t>
            </w:r>
          </w:p>
        </w:tc>
        <w:tc>
          <w:tcPr>
            <w:tcW w:w="1059" w:type="pct"/>
            <w:vAlign w:val="center"/>
          </w:tcPr>
          <w:p w14:paraId="1F3F1C34" w14:textId="7657BD6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56,09</w:t>
            </w:r>
          </w:p>
        </w:tc>
        <w:tc>
          <w:tcPr>
            <w:tcW w:w="1085" w:type="pct"/>
            <w:vAlign w:val="center"/>
          </w:tcPr>
          <w:p w14:paraId="5329B00F" w14:textId="1F0A92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182°48'37"</w:t>
            </w:r>
          </w:p>
        </w:tc>
      </w:tr>
      <w:tr w:rsidR="00594F21" w14:paraId="27015168" w14:textId="77777777" w:rsidTr="00594F21">
        <w:tc>
          <w:tcPr>
            <w:tcW w:w="952" w:type="pct"/>
            <w:vAlign w:val="center"/>
          </w:tcPr>
          <w:p w14:paraId="58E5C717" w14:textId="789CC20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87</w:t>
            </w:r>
          </w:p>
        </w:tc>
        <w:tc>
          <w:tcPr>
            <w:tcW w:w="952" w:type="pct"/>
            <w:vAlign w:val="center"/>
          </w:tcPr>
          <w:p w14:paraId="021394A7" w14:textId="30CC1F5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477363,01</w:t>
            </w:r>
          </w:p>
        </w:tc>
        <w:tc>
          <w:tcPr>
            <w:tcW w:w="952" w:type="pct"/>
            <w:vAlign w:val="center"/>
          </w:tcPr>
          <w:p w14:paraId="443A6F3C" w14:textId="21DB51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2239503,12</w:t>
            </w:r>
          </w:p>
        </w:tc>
        <w:tc>
          <w:tcPr>
            <w:tcW w:w="1059" w:type="pct"/>
            <w:vAlign w:val="center"/>
          </w:tcPr>
          <w:p w14:paraId="10CA1CDB" w14:textId="75D66A9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65,29</w:t>
            </w:r>
          </w:p>
        </w:tc>
        <w:tc>
          <w:tcPr>
            <w:tcW w:w="1085" w:type="pct"/>
            <w:vAlign w:val="center"/>
          </w:tcPr>
          <w:p w14:paraId="34C1AFB0" w14:textId="3DC4276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185°13'43"</w:t>
            </w:r>
          </w:p>
        </w:tc>
      </w:tr>
      <w:tr w:rsidR="00594F21" w14:paraId="582C6F28" w14:textId="77777777" w:rsidTr="00594F21">
        <w:tc>
          <w:tcPr>
            <w:tcW w:w="952" w:type="pct"/>
            <w:vAlign w:val="center"/>
          </w:tcPr>
          <w:p w14:paraId="27C29460" w14:textId="3BB12E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86</w:t>
            </w:r>
          </w:p>
        </w:tc>
        <w:tc>
          <w:tcPr>
            <w:tcW w:w="952" w:type="pct"/>
            <w:vAlign w:val="center"/>
          </w:tcPr>
          <w:p w14:paraId="6EC2DFD1" w14:textId="1749C82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477338,38</w:t>
            </w:r>
          </w:p>
        </w:tc>
        <w:tc>
          <w:tcPr>
            <w:tcW w:w="952" w:type="pct"/>
            <w:vAlign w:val="center"/>
          </w:tcPr>
          <w:p w14:paraId="451156ED" w14:textId="048FDF3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2239500,9</w:t>
            </w:r>
          </w:p>
        </w:tc>
        <w:tc>
          <w:tcPr>
            <w:tcW w:w="1059" w:type="pct"/>
            <w:vAlign w:val="center"/>
          </w:tcPr>
          <w:p w14:paraId="4540A1A2" w14:textId="1E72845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24,73</w:t>
            </w:r>
          </w:p>
        </w:tc>
        <w:tc>
          <w:tcPr>
            <w:tcW w:w="1085" w:type="pct"/>
            <w:vAlign w:val="center"/>
          </w:tcPr>
          <w:p w14:paraId="5B858E07" w14:textId="35FE48A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185°9'1"</w:t>
            </w:r>
          </w:p>
        </w:tc>
      </w:tr>
      <w:tr w:rsidR="00594F21" w14:paraId="78EC12A4" w14:textId="77777777" w:rsidTr="00594F21">
        <w:tc>
          <w:tcPr>
            <w:tcW w:w="952" w:type="pct"/>
            <w:vAlign w:val="center"/>
          </w:tcPr>
          <w:p w14:paraId="74A2BF8A" w14:textId="1394138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85</w:t>
            </w:r>
          </w:p>
        </w:tc>
        <w:tc>
          <w:tcPr>
            <w:tcW w:w="952" w:type="pct"/>
            <w:vAlign w:val="center"/>
          </w:tcPr>
          <w:p w14:paraId="229B14C9" w14:textId="32BD853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477354,3</w:t>
            </w:r>
          </w:p>
        </w:tc>
        <w:tc>
          <w:tcPr>
            <w:tcW w:w="952" w:type="pct"/>
            <w:vAlign w:val="center"/>
          </w:tcPr>
          <w:p w14:paraId="32791C0B" w14:textId="2BABABA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2239500,44</w:t>
            </w:r>
          </w:p>
        </w:tc>
        <w:tc>
          <w:tcPr>
            <w:tcW w:w="1059" w:type="pct"/>
            <w:vAlign w:val="center"/>
          </w:tcPr>
          <w:p w14:paraId="6B358E3C" w14:textId="73E3F88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15,93</w:t>
            </w:r>
          </w:p>
        </w:tc>
        <w:tc>
          <w:tcPr>
            <w:tcW w:w="1085" w:type="pct"/>
            <w:vAlign w:val="center"/>
          </w:tcPr>
          <w:p w14:paraId="009E9580" w14:textId="0BC175D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358°20'42"</w:t>
            </w:r>
          </w:p>
        </w:tc>
      </w:tr>
      <w:tr w:rsidR="00594F21" w14:paraId="606994A4" w14:textId="77777777" w:rsidTr="00594F21">
        <w:tc>
          <w:tcPr>
            <w:tcW w:w="952" w:type="pct"/>
            <w:vAlign w:val="center"/>
          </w:tcPr>
          <w:p w14:paraId="35A86482" w14:textId="4D782F0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84</w:t>
            </w:r>
          </w:p>
        </w:tc>
        <w:tc>
          <w:tcPr>
            <w:tcW w:w="952" w:type="pct"/>
            <w:vAlign w:val="center"/>
          </w:tcPr>
          <w:p w14:paraId="182497AF" w14:textId="16B0ABA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477390,68</w:t>
            </w:r>
          </w:p>
        </w:tc>
        <w:tc>
          <w:tcPr>
            <w:tcW w:w="952" w:type="pct"/>
            <w:vAlign w:val="center"/>
          </w:tcPr>
          <w:p w14:paraId="4EDBE0DA" w14:textId="12B71C6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2239500,54</w:t>
            </w:r>
          </w:p>
        </w:tc>
        <w:tc>
          <w:tcPr>
            <w:tcW w:w="1059" w:type="pct"/>
            <w:vAlign w:val="center"/>
          </w:tcPr>
          <w:p w14:paraId="644DE196" w14:textId="15C8C43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36,38</w:t>
            </w:r>
          </w:p>
        </w:tc>
        <w:tc>
          <w:tcPr>
            <w:tcW w:w="1085" w:type="pct"/>
            <w:vAlign w:val="center"/>
          </w:tcPr>
          <w:p w14:paraId="1AD421E5" w14:textId="7735731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0°9'27"</w:t>
            </w:r>
          </w:p>
        </w:tc>
      </w:tr>
      <w:tr w:rsidR="00594F21" w14:paraId="59F3646D" w14:textId="77777777" w:rsidTr="00594F21">
        <w:tc>
          <w:tcPr>
            <w:tcW w:w="952" w:type="pct"/>
            <w:vAlign w:val="center"/>
          </w:tcPr>
          <w:p w14:paraId="7CCB7777" w14:textId="6960836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83</w:t>
            </w:r>
          </w:p>
        </w:tc>
        <w:tc>
          <w:tcPr>
            <w:tcW w:w="952" w:type="pct"/>
            <w:vAlign w:val="center"/>
          </w:tcPr>
          <w:p w14:paraId="24B3130F" w14:textId="369F315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477403,32</w:t>
            </w:r>
          </w:p>
        </w:tc>
        <w:tc>
          <w:tcPr>
            <w:tcW w:w="952" w:type="pct"/>
            <w:vAlign w:val="center"/>
          </w:tcPr>
          <w:p w14:paraId="04EEDFA0" w14:textId="14356FD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2239500,78</w:t>
            </w:r>
          </w:p>
        </w:tc>
        <w:tc>
          <w:tcPr>
            <w:tcW w:w="1059" w:type="pct"/>
            <w:vAlign w:val="center"/>
          </w:tcPr>
          <w:p w14:paraId="5B05A0F0" w14:textId="610F4CC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12,64</w:t>
            </w:r>
          </w:p>
        </w:tc>
        <w:tc>
          <w:tcPr>
            <w:tcW w:w="1085" w:type="pct"/>
            <w:vAlign w:val="center"/>
          </w:tcPr>
          <w:p w14:paraId="01FC10A6" w14:textId="588D76C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1°5'16"</w:t>
            </w:r>
          </w:p>
        </w:tc>
      </w:tr>
      <w:tr w:rsidR="00594F21" w14:paraId="255C0535" w14:textId="77777777" w:rsidTr="00594F21">
        <w:tc>
          <w:tcPr>
            <w:tcW w:w="952" w:type="pct"/>
            <w:vAlign w:val="center"/>
          </w:tcPr>
          <w:p w14:paraId="258A4580" w14:textId="56408E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82</w:t>
            </w:r>
          </w:p>
        </w:tc>
        <w:tc>
          <w:tcPr>
            <w:tcW w:w="952" w:type="pct"/>
            <w:vAlign w:val="center"/>
          </w:tcPr>
          <w:p w14:paraId="449915F8" w14:textId="05ABADA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477428,59</w:t>
            </w:r>
          </w:p>
        </w:tc>
        <w:tc>
          <w:tcPr>
            <w:tcW w:w="952" w:type="pct"/>
            <w:vAlign w:val="center"/>
          </w:tcPr>
          <w:p w14:paraId="3FEC9619" w14:textId="26325F6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2239503,09</w:t>
            </w:r>
          </w:p>
        </w:tc>
        <w:tc>
          <w:tcPr>
            <w:tcW w:w="1059" w:type="pct"/>
            <w:vAlign w:val="center"/>
          </w:tcPr>
          <w:p w14:paraId="7247101A" w14:textId="7582A39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25,38</w:t>
            </w:r>
          </w:p>
        </w:tc>
        <w:tc>
          <w:tcPr>
            <w:tcW w:w="1085" w:type="pct"/>
            <w:vAlign w:val="center"/>
          </w:tcPr>
          <w:p w14:paraId="2B41992D" w14:textId="46126AF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5°13'23"</w:t>
            </w:r>
          </w:p>
        </w:tc>
      </w:tr>
      <w:tr w:rsidR="00594F21" w14:paraId="18872760" w14:textId="77777777" w:rsidTr="00594F21">
        <w:tc>
          <w:tcPr>
            <w:tcW w:w="952" w:type="pct"/>
            <w:vAlign w:val="center"/>
          </w:tcPr>
          <w:p w14:paraId="14F853AE" w14:textId="13FE503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81</w:t>
            </w:r>
          </w:p>
        </w:tc>
        <w:tc>
          <w:tcPr>
            <w:tcW w:w="952" w:type="pct"/>
            <w:vAlign w:val="center"/>
          </w:tcPr>
          <w:p w14:paraId="15AF09F0" w14:textId="1E5711C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477484,17</w:t>
            </w:r>
          </w:p>
        </w:tc>
        <w:tc>
          <w:tcPr>
            <w:tcW w:w="952" w:type="pct"/>
            <w:vAlign w:val="center"/>
          </w:tcPr>
          <w:p w14:paraId="771CF9DA" w14:textId="0D5134E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2239505,82</w:t>
            </w:r>
          </w:p>
        </w:tc>
        <w:tc>
          <w:tcPr>
            <w:tcW w:w="1059" w:type="pct"/>
            <w:vAlign w:val="center"/>
          </w:tcPr>
          <w:p w14:paraId="2DAA0CD8" w14:textId="7F66DA8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55,65</w:t>
            </w:r>
          </w:p>
        </w:tc>
        <w:tc>
          <w:tcPr>
            <w:tcW w:w="1085" w:type="pct"/>
            <w:vAlign w:val="center"/>
          </w:tcPr>
          <w:p w14:paraId="6FBB7CA1" w14:textId="4B9E41D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2°48'43"</w:t>
            </w:r>
          </w:p>
        </w:tc>
      </w:tr>
      <w:tr w:rsidR="00594F21" w14:paraId="3A608C2E" w14:textId="77777777" w:rsidTr="00594F21">
        <w:tc>
          <w:tcPr>
            <w:tcW w:w="952" w:type="pct"/>
            <w:vAlign w:val="center"/>
          </w:tcPr>
          <w:p w14:paraId="75E7B7DD" w14:textId="24EE9E9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80</w:t>
            </w:r>
          </w:p>
        </w:tc>
        <w:tc>
          <w:tcPr>
            <w:tcW w:w="952" w:type="pct"/>
            <w:vAlign w:val="center"/>
          </w:tcPr>
          <w:p w14:paraId="55857FA3" w14:textId="71471DE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477599,47</w:t>
            </w:r>
          </w:p>
        </w:tc>
        <w:tc>
          <w:tcPr>
            <w:tcW w:w="952" w:type="pct"/>
            <w:vAlign w:val="center"/>
          </w:tcPr>
          <w:p w14:paraId="7D7E6ED9" w14:textId="505354A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2239509,33</w:t>
            </w:r>
          </w:p>
        </w:tc>
        <w:tc>
          <w:tcPr>
            <w:tcW w:w="1059" w:type="pct"/>
            <w:vAlign w:val="center"/>
          </w:tcPr>
          <w:p w14:paraId="766F647A" w14:textId="27E4536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115,35</w:t>
            </w:r>
          </w:p>
        </w:tc>
        <w:tc>
          <w:tcPr>
            <w:tcW w:w="1085" w:type="pct"/>
            <w:vAlign w:val="center"/>
          </w:tcPr>
          <w:p w14:paraId="2A6EA105" w14:textId="1150090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1°44'37"</w:t>
            </w:r>
          </w:p>
        </w:tc>
      </w:tr>
      <w:tr w:rsidR="00594F21" w14:paraId="2DEE7554" w14:textId="77777777" w:rsidTr="00594F21">
        <w:tc>
          <w:tcPr>
            <w:tcW w:w="952" w:type="pct"/>
            <w:vAlign w:val="center"/>
          </w:tcPr>
          <w:p w14:paraId="22FEFEA9" w14:textId="3017D8E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79</w:t>
            </w:r>
          </w:p>
        </w:tc>
        <w:tc>
          <w:tcPr>
            <w:tcW w:w="952" w:type="pct"/>
            <w:vAlign w:val="center"/>
          </w:tcPr>
          <w:p w14:paraId="2B7C6D64" w14:textId="1DE9EBE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477646,08</w:t>
            </w:r>
          </w:p>
        </w:tc>
        <w:tc>
          <w:tcPr>
            <w:tcW w:w="952" w:type="pct"/>
            <w:vAlign w:val="center"/>
          </w:tcPr>
          <w:p w14:paraId="5F7D608E" w14:textId="320B63F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2239511,34</w:t>
            </w:r>
          </w:p>
        </w:tc>
        <w:tc>
          <w:tcPr>
            <w:tcW w:w="1059" w:type="pct"/>
            <w:vAlign w:val="center"/>
          </w:tcPr>
          <w:p w14:paraId="67EE0F82" w14:textId="7A06E84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46,65</w:t>
            </w:r>
          </w:p>
        </w:tc>
        <w:tc>
          <w:tcPr>
            <w:tcW w:w="1085" w:type="pct"/>
            <w:vAlign w:val="center"/>
          </w:tcPr>
          <w:p w14:paraId="32D5EBF5" w14:textId="467829E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2°28'9"</w:t>
            </w:r>
          </w:p>
        </w:tc>
      </w:tr>
      <w:tr w:rsidR="00594F21" w14:paraId="0B5659F3" w14:textId="77777777" w:rsidTr="00594F21">
        <w:tc>
          <w:tcPr>
            <w:tcW w:w="952" w:type="pct"/>
            <w:vAlign w:val="center"/>
          </w:tcPr>
          <w:p w14:paraId="668F2294" w14:textId="0AC56E7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78</w:t>
            </w:r>
          </w:p>
        </w:tc>
        <w:tc>
          <w:tcPr>
            <w:tcW w:w="952" w:type="pct"/>
            <w:vAlign w:val="center"/>
          </w:tcPr>
          <w:p w14:paraId="1C2E7876" w14:textId="532C4F2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477729,17</w:t>
            </w:r>
          </w:p>
        </w:tc>
        <w:tc>
          <w:tcPr>
            <w:tcW w:w="952" w:type="pct"/>
            <w:vAlign w:val="center"/>
          </w:tcPr>
          <w:p w14:paraId="3DD00189" w14:textId="65E58FA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2239514,34</w:t>
            </w:r>
          </w:p>
        </w:tc>
        <w:tc>
          <w:tcPr>
            <w:tcW w:w="1059" w:type="pct"/>
            <w:vAlign w:val="center"/>
          </w:tcPr>
          <w:p w14:paraId="6FD7C739" w14:textId="32C465D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83,14</w:t>
            </w:r>
          </w:p>
        </w:tc>
        <w:tc>
          <w:tcPr>
            <w:tcW w:w="1085" w:type="pct"/>
            <w:vAlign w:val="center"/>
          </w:tcPr>
          <w:p w14:paraId="4402C979" w14:textId="0AECC8F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2°4'4"</w:t>
            </w:r>
          </w:p>
        </w:tc>
      </w:tr>
      <w:tr w:rsidR="00594F21" w14:paraId="122D4F77" w14:textId="77777777" w:rsidTr="00594F21">
        <w:tc>
          <w:tcPr>
            <w:tcW w:w="952" w:type="pct"/>
            <w:vAlign w:val="center"/>
          </w:tcPr>
          <w:p w14:paraId="59AD702A" w14:textId="6F4E408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77</w:t>
            </w:r>
          </w:p>
        </w:tc>
        <w:tc>
          <w:tcPr>
            <w:tcW w:w="952" w:type="pct"/>
            <w:vAlign w:val="center"/>
          </w:tcPr>
          <w:p w14:paraId="6DB4E2BB" w14:textId="280D582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477758,32</w:t>
            </w:r>
          </w:p>
        </w:tc>
        <w:tc>
          <w:tcPr>
            <w:tcW w:w="952" w:type="pct"/>
            <w:vAlign w:val="center"/>
          </w:tcPr>
          <w:p w14:paraId="4F6B1A37" w14:textId="22FB882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2239513,91</w:t>
            </w:r>
          </w:p>
        </w:tc>
        <w:tc>
          <w:tcPr>
            <w:tcW w:w="1059" w:type="pct"/>
            <w:vAlign w:val="center"/>
          </w:tcPr>
          <w:p w14:paraId="5AD99A9A" w14:textId="26A29AD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29,15</w:t>
            </w:r>
          </w:p>
        </w:tc>
        <w:tc>
          <w:tcPr>
            <w:tcW w:w="1085" w:type="pct"/>
            <w:vAlign w:val="center"/>
          </w:tcPr>
          <w:p w14:paraId="690CF1FD" w14:textId="38E6156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359°9'18"</w:t>
            </w:r>
          </w:p>
        </w:tc>
      </w:tr>
      <w:tr w:rsidR="00594F21" w14:paraId="3B726A2A" w14:textId="77777777" w:rsidTr="00594F21">
        <w:tc>
          <w:tcPr>
            <w:tcW w:w="952" w:type="pct"/>
            <w:vAlign w:val="center"/>
          </w:tcPr>
          <w:p w14:paraId="0B07D83D" w14:textId="2F5F905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76</w:t>
            </w:r>
          </w:p>
        </w:tc>
        <w:tc>
          <w:tcPr>
            <w:tcW w:w="952" w:type="pct"/>
            <w:vAlign w:val="center"/>
          </w:tcPr>
          <w:p w14:paraId="46FF503C" w14:textId="0030631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477762,99</w:t>
            </w:r>
          </w:p>
        </w:tc>
        <w:tc>
          <w:tcPr>
            <w:tcW w:w="952" w:type="pct"/>
            <w:vAlign w:val="center"/>
          </w:tcPr>
          <w:p w14:paraId="4BB5F0DA" w14:textId="5B5575B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2239508,75</w:t>
            </w:r>
          </w:p>
        </w:tc>
        <w:tc>
          <w:tcPr>
            <w:tcW w:w="1059" w:type="pct"/>
            <w:vAlign w:val="center"/>
          </w:tcPr>
          <w:p w14:paraId="1DE5B9FB" w14:textId="7892C97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6,96</w:t>
            </w:r>
          </w:p>
        </w:tc>
        <w:tc>
          <w:tcPr>
            <w:tcW w:w="1085" w:type="pct"/>
            <w:vAlign w:val="center"/>
          </w:tcPr>
          <w:p w14:paraId="111CA369" w14:textId="6DCFE54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312°8'47"</w:t>
            </w:r>
          </w:p>
        </w:tc>
      </w:tr>
      <w:tr w:rsidR="00594F21" w14:paraId="52347FCC" w14:textId="77777777" w:rsidTr="00594F21">
        <w:tc>
          <w:tcPr>
            <w:tcW w:w="952" w:type="pct"/>
            <w:vAlign w:val="center"/>
          </w:tcPr>
          <w:p w14:paraId="20AD6504" w14:textId="4317928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75</w:t>
            </w:r>
          </w:p>
        </w:tc>
        <w:tc>
          <w:tcPr>
            <w:tcW w:w="952" w:type="pct"/>
            <w:vAlign w:val="center"/>
          </w:tcPr>
          <w:p w14:paraId="370909B2" w14:textId="7A5DCBB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477770,91</w:t>
            </w:r>
          </w:p>
        </w:tc>
        <w:tc>
          <w:tcPr>
            <w:tcW w:w="952" w:type="pct"/>
            <w:vAlign w:val="center"/>
          </w:tcPr>
          <w:p w14:paraId="70C5B0D3" w14:textId="7B5E0B6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2239508,94</w:t>
            </w:r>
          </w:p>
        </w:tc>
        <w:tc>
          <w:tcPr>
            <w:tcW w:w="1059" w:type="pct"/>
            <w:vAlign w:val="center"/>
          </w:tcPr>
          <w:p w14:paraId="6B1D9393" w14:textId="61E8E82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7,92</w:t>
            </w:r>
          </w:p>
        </w:tc>
        <w:tc>
          <w:tcPr>
            <w:tcW w:w="1085" w:type="pct"/>
            <w:vAlign w:val="center"/>
          </w:tcPr>
          <w:p w14:paraId="68B3513B" w14:textId="5B9D002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1°22'27"</w:t>
            </w:r>
          </w:p>
        </w:tc>
      </w:tr>
      <w:tr w:rsidR="00594F21" w14:paraId="105D4005" w14:textId="77777777" w:rsidTr="00594F21">
        <w:tc>
          <w:tcPr>
            <w:tcW w:w="952" w:type="pct"/>
            <w:vAlign w:val="center"/>
          </w:tcPr>
          <w:p w14:paraId="35687E50" w14:textId="646DCC2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74</w:t>
            </w:r>
          </w:p>
        </w:tc>
        <w:tc>
          <w:tcPr>
            <w:tcW w:w="952" w:type="pct"/>
            <w:vAlign w:val="center"/>
          </w:tcPr>
          <w:p w14:paraId="04C29989" w14:textId="633E6AF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477766,85</w:t>
            </w:r>
          </w:p>
        </w:tc>
        <w:tc>
          <w:tcPr>
            <w:tcW w:w="952" w:type="pct"/>
            <w:vAlign w:val="center"/>
          </w:tcPr>
          <w:p w14:paraId="3888C169" w14:textId="6C9B057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2239513,44</w:t>
            </w:r>
          </w:p>
        </w:tc>
        <w:tc>
          <w:tcPr>
            <w:tcW w:w="1059" w:type="pct"/>
            <w:vAlign w:val="center"/>
          </w:tcPr>
          <w:p w14:paraId="7170AC2A" w14:textId="122D576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6,06</w:t>
            </w:r>
          </w:p>
        </w:tc>
        <w:tc>
          <w:tcPr>
            <w:tcW w:w="1085" w:type="pct"/>
            <w:vAlign w:val="center"/>
          </w:tcPr>
          <w:p w14:paraId="0A89AAFE" w14:textId="311CE7E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132°3'27"</w:t>
            </w:r>
          </w:p>
        </w:tc>
      </w:tr>
      <w:tr w:rsidR="00594F21" w14:paraId="27F7D501" w14:textId="77777777" w:rsidTr="00594F21">
        <w:tc>
          <w:tcPr>
            <w:tcW w:w="952" w:type="pct"/>
            <w:vAlign w:val="center"/>
          </w:tcPr>
          <w:p w14:paraId="61644F19" w14:textId="69B355E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73</w:t>
            </w:r>
          </w:p>
        </w:tc>
        <w:tc>
          <w:tcPr>
            <w:tcW w:w="952" w:type="pct"/>
            <w:vAlign w:val="center"/>
          </w:tcPr>
          <w:p w14:paraId="603B5F2D" w14:textId="1FF2CD1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477825,19</w:t>
            </w:r>
          </w:p>
        </w:tc>
        <w:tc>
          <w:tcPr>
            <w:tcW w:w="952" w:type="pct"/>
            <w:vAlign w:val="center"/>
          </w:tcPr>
          <w:p w14:paraId="60BF2D2B" w14:textId="40B2CD3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2239507,33</w:t>
            </w:r>
          </w:p>
        </w:tc>
        <w:tc>
          <w:tcPr>
            <w:tcW w:w="1059" w:type="pct"/>
            <w:vAlign w:val="center"/>
          </w:tcPr>
          <w:p w14:paraId="2134B313" w14:textId="2677730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58,66</w:t>
            </w:r>
          </w:p>
        </w:tc>
        <w:tc>
          <w:tcPr>
            <w:tcW w:w="1085" w:type="pct"/>
            <w:vAlign w:val="center"/>
          </w:tcPr>
          <w:p w14:paraId="7DC69B51" w14:textId="3CF9B18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354°1'16"</w:t>
            </w:r>
          </w:p>
        </w:tc>
      </w:tr>
      <w:tr w:rsidR="00594F21" w14:paraId="07A9528E" w14:textId="77777777" w:rsidTr="00594F21">
        <w:tc>
          <w:tcPr>
            <w:tcW w:w="952" w:type="pct"/>
            <w:vAlign w:val="center"/>
          </w:tcPr>
          <w:p w14:paraId="4E4CF6BA" w14:textId="05D0B5C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72</w:t>
            </w:r>
          </w:p>
        </w:tc>
        <w:tc>
          <w:tcPr>
            <w:tcW w:w="952" w:type="pct"/>
            <w:vAlign w:val="center"/>
          </w:tcPr>
          <w:p w14:paraId="79A222CC" w14:textId="32DA62D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477845,56</w:t>
            </w:r>
          </w:p>
        </w:tc>
        <w:tc>
          <w:tcPr>
            <w:tcW w:w="952" w:type="pct"/>
            <w:vAlign w:val="center"/>
          </w:tcPr>
          <w:p w14:paraId="5C1DD528" w14:textId="7F0FB4B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2239507,33</w:t>
            </w:r>
          </w:p>
        </w:tc>
        <w:tc>
          <w:tcPr>
            <w:tcW w:w="1059" w:type="pct"/>
            <w:vAlign w:val="center"/>
          </w:tcPr>
          <w:p w14:paraId="7F8752D8" w14:textId="1895AB8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20,37</w:t>
            </w:r>
          </w:p>
        </w:tc>
        <w:tc>
          <w:tcPr>
            <w:tcW w:w="1085" w:type="pct"/>
            <w:vAlign w:val="center"/>
          </w:tcPr>
          <w:p w14:paraId="05821737" w14:textId="521B963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0°0'0"</w:t>
            </w:r>
          </w:p>
        </w:tc>
      </w:tr>
      <w:tr w:rsidR="00594F21" w14:paraId="23A69CCF" w14:textId="77777777" w:rsidTr="00594F21">
        <w:tc>
          <w:tcPr>
            <w:tcW w:w="952" w:type="pct"/>
            <w:vAlign w:val="center"/>
          </w:tcPr>
          <w:p w14:paraId="7D8D928D" w14:textId="49DA6FF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71</w:t>
            </w:r>
          </w:p>
        </w:tc>
        <w:tc>
          <w:tcPr>
            <w:tcW w:w="952" w:type="pct"/>
            <w:vAlign w:val="center"/>
          </w:tcPr>
          <w:p w14:paraId="3B3C2163" w14:textId="5C071EF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477859,04</w:t>
            </w:r>
          </w:p>
        </w:tc>
        <w:tc>
          <w:tcPr>
            <w:tcW w:w="952" w:type="pct"/>
            <w:vAlign w:val="center"/>
          </w:tcPr>
          <w:p w14:paraId="0CD997AD" w14:textId="183CC7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2239508,88</w:t>
            </w:r>
          </w:p>
        </w:tc>
        <w:tc>
          <w:tcPr>
            <w:tcW w:w="1059" w:type="pct"/>
            <w:vAlign w:val="center"/>
          </w:tcPr>
          <w:p w14:paraId="129C90FB" w14:textId="6EB2A99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13,57</w:t>
            </w:r>
          </w:p>
        </w:tc>
        <w:tc>
          <w:tcPr>
            <w:tcW w:w="1085" w:type="pct"/>
            <w:vAlign w:val="center"/>
          </w:tcPr>
          <w:p w14:paraId="1B72AB74" w14:textId="075F0C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6°33'34"</w:t>
            </w:r>
          </w:p>
        </w:tc>
      </w:tr>
      <w:tr w:rsidR="00594F21" w14:paraId="0ABE2D14" w14:textId="77777777" w:rsidTr="00594F21">
        <w:tc>
          <w:tcPr>
            <w:tcW w:w="952" w:type="pct"/>
            <w:vAlign w:val="center"/>
          </w:tcPr>
          <w:p w14:paraId="702D3779" w14:textId="3CD419E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70</w:t>
            </w:r>
          </w:p>
        </w:tc>
        <w:tc>
          <w:tcPr>
            <w:tcW w:w="952" w:type="pct"/>
            <w:vAlign w:val="center"/>
          </w:tcPr>
          <w:p w14:paraId="11B619F1" w14:textId="2FF2914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477882,2</w:t>
            </w:r>
          </w:p>
        </w:tc>
        <w:tc>
          <w:tcPr>
            <w:tcW w:w="952" w:type="pct"/>
            <w:vAlign w:val="center"/>
          </w:tcPr>
          <w:p w14:paraId="120DE521" w14:textId="07BB386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2239515,98</w:t>
            </w:r>
          </w:p>
        </w:tc>
        <w:tc>
          <w:tcPr>
            <w:tcW w:w="1059" w:type="pct"/>
            <w:vAlign w:val="center"/>
          </w:tcPr>
          <w:p w14:paraId="3A1BEDC4" w14:textId="346F1CA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24,22</w:t>
            </w:r>
          </w:p>
        </w:tc>
        <w:tc>
          <w:tcPr>
            <w:tcW w:w="1085" w:type="pct"/>
            <w:vAlign w:val="center"/>
          </w:tcPr>
          <w:p w14:paraId="5C7D5CAE" w14:textId="6466FE7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17°2'37"</w:t>
            </w:r>
          </w:p>
        </w:tc>
      </w:tr>
      <w:tr w:rsidR="00594F21" w14:paraId="34FEC83F" w14:textId="77777777" w:rsidTr="00594F21">
        <w:tc>
          <w:tcPr>
            <w:tcW w:w="952" w:type="pct"/>
            <w:vAlign w:val="center"/>
          </w:tcPr>
          <w:p w14:paraId="38A8B009" w14:textId="2D54EDA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69</w:t>
            </w:r>
          </w:p>
        </w:tc>
        <w:tc>
          <w:tcPr>
            <w:tcW w:w="952" w:type="pct"/>
            <w:vAlign w:val="center"/>
          </w:tcPr>
          <w:p w14:paraId="3A762C53" w14:textId="2E2E93F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477882,78</w:t>
            </w:r>
          </w:p>
        </w:tc>
        <w:tc>
          <w:tcPr>
            <w:tcW w:w="952" w:type="pct"/>
            <w:vAlign w:val="center"/>
          </w:tcPr>
          <w:p w14:paraId="628F4AEF" w14:textId="4BEF87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2239516,16</w:t>
            </w:r>
          </w:p>
        </w:tc>
        <w:tc>
          <w:tcPr>
            <w:tcW w:w="1059" w:type="pct"/>
            <w:vAlign w:val="center"/>
          </w:tcPr>
          <w:p w14:paraId="2E3AAA69" w14:textId="3F26238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0,61</w:t>
            </w:r>
          </w:p>
        </w:tc>
        <w:tc>
          <w:tcPr>
            <w:tcW w:w="1085" w:type="pct"/>
            <w:vAlign w:val="center"/>
          </w:tcPr>
          <w:p w14:paraId="1BA85417" w14:textId="5E3E2DE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17°14'29"</w:t>
            </w:r>
          </w:p>
        </w:tc>
      </w:tr>
      <w:tr w:rsidR="00594F21" w14:paraId="08AFF4F9" w14:textId="77777777" w:rsidTr="00594F21">
        <w:tc>
          <w:tcPr>
            <w:tcW w:w="952" w:type="pct"/>
            <w:vAlign w:val="center"/>
          </w:tcPr>
          <w:p w14:paraId="3B0955B8" w14:textId="6155BC9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115</w:t>
            </w:r>
          </w:p>
        </w:tc>
        <w:tc>
          <w:tcPr>
            <w:tcW w:w="952" w:type="pct"/>
            <w:vAlign w:val="center"/>
          </w:tcPr>
          <w:p w14:paraId="702A40B8" w14:textId="3131A9C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478045,21</w:t>
            </w:r>
          </w:p>
        </w:tc>
        <w:tc>
          <w:tcPr>
            <w:tcW w:w="952" w:type="pct"/>
            <w:vAlign w:val="center"/>
          </w:tcPr>
          <w:p w14:paraId="2001BA9F" w14:textId="594C045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2239540,07</w:t>
            </w:r>
          </w:p>
        </w:tc>
        <w:tc>
          <w:tcPr>
            <w:tcW w:w="1059" w:type="pct"/>
            <w:vAlign w:val="center"/>
          </w:tcPr>
          <w:p w14:paraId="7D612F43" w14:textId="12738947" w:rsidR="00594F21" w:rsidRPr="00594F21" w:rsidRDefault="00594F21" w:rsidP="00594F21">
            <w:pPr>
              <w:jc w:val="center"/>
              <w:rPr>
                <w:rFonts w:ascii="Times New Roman" w:hAnsi="Times New Roman" w:cs="Times New Roman"/>
                <w:color w:val="000000"/>
                <w:sz w:val="12"/>
                <w:szCs w:val="12"/>
              </w:rPr>
            </w:pPr>
          </w:p>
        </w:tc>
        <w:tc>
          <w:tcPr>
            <w:tcW w:w="1085" w:type="pct"/>
            <w:vAlign w:val="center"/>
          </w:tcPr>
          <w:p w14:paraId="145F24D0" w14:textId="75662F86" w:rsidR="00594F21" w:rsidRPr="00594F21" w:rsidRDefault="00594F21" w:rsidP="00594F21">
            <w:pPr>
              <w:jc w:val="center"/>
              <w:rPr>
                <w:rFonts w:ascii="Times New Roman" w:hAnsi="Times New Roman" w:cs="Times New Roman"/>
                <w:color w:val="000000"/>
                <w:sz w:val="12"/>
                <w:szCs w:val="12"/>
              </w:rPr>
            </w:pPr>
          </w:p>
        </w:tc>
      </w:tr>
      <w:tr w:rsidR="00594F21" w14:paraId="5D8DCFC4" w14:textId="77777777" w:rsidTr="00594F21">
        <w:tc>
          <w:tcPr>
            <w:tcW w:w="952" w:type="pct"/>
            <w:vAlign w:val="center"/>
          </w:tcPr>
          <w:p w14:paraId="04A61AED" w14:textId="24687B7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124</w:t>
            </w:r>
          </w:p>
        </w:tc>
        <w:tc>
          <w:tcPr>
            <w:tcW w:w="952" w:type="pct"/>
            <w:vAlign w:val="center"/>
          </w:tcPr>
          <w:p w14:paraId="73639BA2" w14:textId="5755D90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477985,99</w:t>
            </w:r>
          </w:p>
        </w:tc>
        <w:tc>
          <w:tcPr>
            <w:tcW w:w="952" w:type="pct"/>
            <w:vAlign w:val="center"/>
          </w:tcPr>
          <w:p w14:paraId="4F569621" w14:textId="1373B5F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2239536,38</w:t>
            </w:r>
          </w:p>
        </w:tc>
        <w:tc>
          <w:tcPr>
            <w:tcW w:w="1059" w:type="pct"/>
            <w:vAlign w:val="center"/>
          </w:tcPr>
          <w:p w14:paraId="47CA48A1" w14:textId="5919799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59,33</w:t>
            </w:r>
          </w:p>
        </w:tc>
        <w:tc>
          <w:tcPr>
            <w:tcW w:w="1085" w:type="pct"/>
            <w:vAlign w:val="center"/>
          </w:tcPr>
          <w:p w14:paraId="36511DC2" w14:textId="415A3EB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183°33'56"</w:t>
            </w:r>
          </w:p>
        </w:tc>
      </w:tr>
      <w:tr w:rsidR="00594F21" w14:paraId="483EFFAE" w14:textId="77777777" w:rsidTr="00594F21">
        <w:tc>
          <w:tcPr>
            <w:tcW w:w="952" w:type="pct"/>
            <w:vAlign w:val="center"/>
          </w:tcPr>
          <w:p w14:paraId="46B20FFE" w14:textId="33E38ED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123</w:t>
            </w:r>
          </w:p>
        </w:tc>
        <w:tc>
          <w:tcPr>
            <w:tcW w:w="952" w:type="pct"/>
            <w:vAlign w:val="center"/>
          </w:tcPr>
          <w:p w14:paraId="381C5C70" w14:textId="3BEC167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477926,91</w:t>
            </w:r>
          </w:p>
        </w:tc>
        <w:tc>
          <w:tcPr>
            <w:tcW w:w="952" w:type="pct"/>
            <w:vAlign w:val="center"/>
          </w:tcPr>
          <w:p w14:paraId="3313145F" w14:textId="6B26A1D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2239532,36</w:t>
            </w:r>
          </w:p>
        </w:tc>
        <w:tc>
          <w:tcPr>
            <w:tcW w:w="1059" w:type="pct"/>
            <w:vAlign w:val="center"/>
          </w:tcPr>
          <w:p w14:paraId="7E0158A0" w14:textId="441B309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59,22</w:t>
            </w:r>
          </w:p>
        </w:tc>
        <w:tc>
          <w:tcPr>
            <w:tcW w:w="1085" w:type="pct"/>
            <w:vAlign w:val="center"/>
          </w:tcPr>
          <w:p w14:paraId="14B1E358" w14:textId="6224AE6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183°53'33"</w:t>
            </w:r>
          </w:p>
        </w:tc>
      </w:tr>
      <w:tr w:rsidR="00594F21" w14:paraId="1FD4899B" w14:textId="77777777" w:rsidTr="00594F21">
        <w:tc>
          <w:tcPr>
            <w:tcW w:w="952" w:type="pct"/>
            <w:vAlign w:val="center"/>
          </w:tcPr>
          <w:p w14:paraId="08C9E75E" w14:textId="37AFC36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122</w:t>
            </w:r>
          </w:p>
        </w:tc>
        <w:tc>
          <w:tcPr>
            <w:tcW w:w="952" w:type="pct"/>
            <w:vAlign w:val="center"/>
          </w:tcPr>
          <w:p w14:paraId="44BDA7E3" w14:textId="6CE8BDF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477910,85</w:t>
            </w:r>
          </w:p>
        </w:tc>
        <w:tc>
          <w:tcPr>
            <w:tcW w:w="952" w:type="pct"/>
            <w:vAlign w:val="center"/>
          </w:tcPr>
          <w:p w14:paraId="3ADE85C8" w14:textId="37CD256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2239531,86</w:t>
            </w:r>
          </w:p>
        </w:tc>
        <w:tc>
          <w:tcPr>
            <w:tcW w:w="1059" w:type="pct"/>
            <w:vAlign w:val="center"/>
          </w:tcPr>
          <w:p w14:paraId="05BF2D17" w14:textId="54214E9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16,07</w:t>
            </w:r>
          </w:p>
        </w:tc>
        <w:tc>
          <w:tcPr>
            <w:tcW w:w="1085" w:type="pct"/>
            <w:vAlign w:val="center"/>
          </w:tcPr>
          <w:p w14:paraId="12318042" w14:textId="1CD1C79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181°47'60"</w:t>
            </w:r>
          </w:p>
        </w:tc>
      </w:tr>
      <w:tr w:rsidR="00594F21" w14:paraId="16BF85B9" w14:textId="77777777" w:rsidTr="00594F21">
        <w:tc>
          <w:tcPr>
            <w:tcW w:w="952" w:type="pct"/>
            <w:vAlign w:val="center"/>
          </w:tcPr>
          <w:p w14:paraId="6530BE11" w14:textId="4C79D9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121</w:t>
            </w:r>
          </w:p>
        </w:tc>
        <w:tc>
          <w:tcPr>
            <w:tcW w:w="952" w:type="pct"/>
            <w:vAlign w:val="center"/>
          </w:tcPr>
          <w:p w14:paraId="19F87529" w14:textId="798DA4C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477910,79</w:t>
            </w:r>
          </w:p>
        </w:tc>
        <w:tc>
          <w:tcPr>
            <w:tcW w:w="952" w:type="pct"/>
            <w:vAlign w:val="center"/>
          </w:tcPr>
          <w:p w14:paraId="6BB35758" w14:textId="49F77C2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2239525,61</w:t>
            </w:r>
          </w:p>
        </w:tc>
        <w:tc>
          <w:tcPr>
            <w:tcW w:w="1059" w:type="pct"/>
            <w:vAlign w:val="center"/>
          </w:tcPr>
          <w:p w14:paraId="5A2AC6AD" w14:textId="3662A26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6,25</w:t>
            </w:r>
          </w:p>
        </w:tc>
        <w:tc>
          <w:tcPr>
            <w:tcW w:w="1085" w:type="pct"/>
            <w:vAlign w:val="center"/>
          </w:tcPr>
          <w:p w14:paraId="3614B07E" w14:textId="00FE53F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269°27'60"</w:t>
            </w:r>
          </w:p>
        </w:tc>
      </w:tr>
      <w:tr w:rsidR="00594F21" w14:paraId="0A7BCE6D" w14:textId="77777777" w:rsidTr="00594F21">
        <w:tc>
          <w:tcPr>
            <w:tcW w:w="952" w:type="pct"/>
            <w:vAlign w:val="center"/>
          </w:tcPr>
          <w:p w14:paraId="12110012" w14:textId="4AAADF5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120</w:t>
            </w:r>
          </w:p>
        </w:tc>
        <w:tc>
          <w:tcPr>
            <w:tcW w:w="952" w:type="pct"/>
            <w:vAlign w:val="center"/>
          </w:tcPr>
          <w:p w14:paraId="313C7693" w14:textId="18482D0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477911,59</w:t>
            </w:r>
          </w:p>
        </w:tc>
        <w:tc>
          <w:tcPr>
            <w:tcW w:w="952" w:type="pct"/>
            <w:vAlign w:val="center"/>
          </w:tcPr>
          <w:p w14:paraId="779DBC8A" w14:textId="23F5615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2239525,88</w:t>
            </w:r>
          </w:p>
        </w:tc>
        <w:tc>
          <w:tcPr>
            <w:tcW w:w="1059" w:type="pct"/>
            <w:vAlign w:val="center"/>
          </w:tcPr>
          <w:p w14:paraId="795703D9" w14:textId="17A4AFC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0,84</w:t>
            </w:r>
          </w:p>
        </w:tc>
        <w:tc>
          <w:tcPr>
            <w:tcW w:w="1085" w:type="pct"/>
            <w:vAlign w:val="center"/>
          </w:tcPr>
          <w:p w14:paraId="1A3B96A4" w14:textId="6C3A138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18°38'58"</w:t>
            </w:r>
          </w:p>
        </w:tc>
      </w:tr>
      <w:tr w:rsidR="00594F21" w14:paraId="09B6874E" w14:textId="77777777" w:rsidTr="00594F21">
        <w:tc>
          <w:tcPr>
            <w:tcW w:w="952" w:type="pct"/>
            <w:vAlign w:val="center"/>
          </w:tcPr>
          <w:p w14:paraId="10C5C3B7" w14:textId="3A717B6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lastRenderedPageBreak/>
              <w:t>119</w:t>
            </w:r>
          </w:p>
        </w:tc>
        <w:tc>
          <w:tcPr>
            <w:tcW w:w="952" w:type="pct"/>
            <w:vAlign w:val="center"/>
          </w:tcPr>
          <w:p w14:paraId="0DF204AC" w14:textId="2E97DD8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477927,21</w:t>
            </w:r>
          </w:p>
        </w:tc>
        <w:tc>
          <w:tcPr>
            <w:tcW w:w="952" w:type="pct"/>
            <w:vAlign w:val="center"/>
          </w:tcPr>
          <w:p w14:paraId="18A9EF03" w14:textId="13199BD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2239526,38</w:t>
            </w:r>
          </w:p>
        </w:tc>
        <w:tc>
          <w:tcPr>
            <w:tcW w:w="1059" w:type="pct"/>
            <w:vAlign w:val="center"/>
          </w:tcPr>
          <w:p w14:paraId="4A43063A" w14:textId="587B87B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15,63</w:t>
            </w:r>
          </w:p>
        </w:tc>
        <w:tc>
          <w:tcPr>
            <w:tcW w:w="1085" w:type="pct"/>
            <w:vAlign w:val="center"/>
          </w:tcPr>
          <w:p w14:paraId="0852CB7F" w14:textId="0B0AFE0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1°50'0"</w:t>
            </w:r>
          </w:p>
        </w:tc>
      </w:tr>
      <w:tr w:rsidR="00594F21" w14:paraId="17485BB5" w14:textId="77777777" w:rsidTr="00594F21">
        <w:tc>
          <w:tcPr>
            <w:tcW w:w="952" w:type="pct"/>
            <w:vAlign w:val="center"/>
          </w:tcPr>
          <w:p w14:paraId="5AE3D74A" w14:textId="4DF2F67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118</w:t>
            </w:r>
          </w:p>
        </w:tc>
        <w:tc>
          <w:tcPr>
            <w:tcW w:w="952" w:type="pct"/>
            <w:vAlign w:val="center"/>
          </w:tcPr>
          <w:p w14:paraId="71C711B7" w14:textId="7CE5E02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477951,5</w:t>
            </w:r>
          </w:p>
        </w:tc>
        <w:tc>
          <w:tcPr>
            <w:tcW w:w="952" w:type="pct"/>
            <w:vAlign w:val="center"/>
          </w:tcPr>
          <w:p w14:paraId="7CFF7F88" w14:textId="19D66AA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2239528,02</w:t>
            </w:r>
          </w:p>
        </w:tc>
        <w:tc>
          <w:tcPr>
            <w:tcW w:w="1059" w:type="pct"/>
            <w:vAlign w:val="center"/>
          </w:tcPr>
          <w:p w14:paraId="70CC6D87" w14:textId="51C7559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24,35</w:t>
            </w:r>
          </w:p>
        </w:tc>
        <w:tc>
          <w:tcPr>
            <w:tcW w:w="1085" w:type="pct"/>
            <w:vAlign w:val="center"/>
          </w:tcPr>
          <w:p w14:paraId="6D92CE40" w14:textId="3FC0150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3°51'45"</w:t>
            </w:r>
          </w:p>
        </w:tc>
      </w:tr>
      <w:tr w:rsidR="00594F21" w14:paraId="1305F71A" w14:textId="77777777" w:rsidTr="00594F21">
        <w:tc>
          <w:tcPr>
            <w:tcW w:w="952" w:type="pct"/>
            <w:vAlign w:val="center"/>
          </w:tcPr>
          <w:p w14:paraId="59007EED" w14:textId="66E54CA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117</w:t>
            </w:r>
          </w:p>
        </w:tc>
        <w:tc>
          <w:tcPr>
            <w:tcW w:w="952" w:type="pct"/>
            <w:vAlign w:val="center"/>
          </w:tcPr>
          <w:p w14:paraId="03123566" w14:textId="05BA82F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477986,38</w:t>
            </w:r>
          </w:p>
        </w:tc>
        <w:tc>
          <w:tcPr>
            <w:tcW w:w="952" w:type="pct"/>
            <w:vAlign w:val="center"/>
          </w:tcPr>
          <w:p w14:paraId="6C9741B9" w14:textId="5F3E8DC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2239530,38</w:t>
            </w:r>
          </w:p>
        </w:tc>
        <w:tc>
          <w:tcPr>
            <w:tcW w:w="1059" w:type="pct"/>
            <w:vAlign w:val="center"/>
          </w:tcPr>
          <w:p w14:paraId="01C154D8" w14:textId="7DD1DB8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34,96</w:t>
            </w:r>
          </w:p>
        </w:tc>
        <w:tc>
          <w:tcPr>
            <w:tcW w:w="1085" w:type="pct"/>
            <w:vAlign w:val="center"/>
          </w:tcPr>
          <w:p w14:paraId="70E0859C" w14:textId="46F2A59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3°52'15"</w:t>
            </w:r>
          </w:p>
        </w:tc>
      </w:tr>
      <w:tr w:rsidR="00594F21" w14:paraId="2B9FF774" w14:textId="77777777" w:rsidTr="00594F21">
        <w:tc>
          <w:tcPr>
            <w:tcW w:w="952" w:type="pct"/>
            <w:vAlign w:val="center"/>
          </w:tcPr>
          <w:p w14:paraId="70868396" w14:textId="32E4DF7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116</w:t>
            </w:r>
          </w:p>
        </w:tc>
        <w:tc>
          <w:tcPr>
            <w:tcW w:w="952" w:type="pct"/>
            <w:vAlign w:val="center"/>
          </w:tcPr>
          <w:p w14:paraId="73730D45" w14:textId="115D357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478018,44</w:t>
            </w:r>
          </w:p>
        </w:tc>
        <w:tc>
          <w:tcPr>
            <w:tcW w:w="952" w:type="pct"/>
            <w:vAlign w:val="center"/>
          </w:tcPr>
          <w:p w14:paraId="1FD112F8" w14:textId="3FD8E54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2239532,39</w:t>
            </w:r>
          </w:p>
        </w:tc>
        <w:tc>
          <w:tcPr>
            <w:tcW w:w="1059" w:type="pct"/>
            <w:vAlign w:val="center"/>
          </w:tcPr>
          <w:p w14:paraId="32D17429" w14:textId="7EE0C6D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32,12</w:t>
            </w:r>
          </w:p>
        </w:tc>
        <w:tc>
          <w:tcPr>
            <w:tcW w:w="1085" w:type="pct"/>
            <w:vAlign w:val="center"/>
          </w:tcPr>
          <w:p w14:paraId="286207FC" w14:textId="65C8B1E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3°35'15"</w:t>
            </w:r>
          </w:p>
        </w:tc>
      </w:tr>
      <w:tr w:rsidR="00594F21" w14:paraId="0D52BD8B" w14:textId="77777777" w:rsidTr="00594F21">
        <w:tc>
          <w:tcPr>
            <w:tcW w:w="952" w:type="pct"/>
            <w:vAlign w:val="center"/>
          </w:tcPr>
          <w:p w14:paraId="38E4E410" w14:textId="3A3E2BC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115</w:t>
            </w:r>
          </w:p>
        </w:tc>
        <w:tc>
          <w:tcPr>
            <w:tcW w:w="952" w:type="pct"/>
            <w:vAlign w:val="center"/>
          </w:tcPr>
          <w:p w14:paraId="400E1CB8" w14:textId="7E233B0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478045,21</w:t>
            </w:r>
          </w:p>
        </w:tc>
        <w:tc>
          <w:tcPr>
            <w:tcW w:w="952" w:type="pct"/>
            <w:vAlign w:val="center"/>
          </w:tcPr>
          <w:p w14:paraId="78708FB0" w14:textId="289D4AE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2239540,07</w:t>
            </w:r>
          </w:p>
        </w:tc>
        <w:tc>
          <w:tcPr>
            <w:tcW w:w="1059" w:type="pct"/>
            <w:vAlign w:val="center"/>
          </w:tcPr>
          <w:p w14:paraId="114552C5" w14:textId="35501A7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27,85</w:t>
            </w:r>
          </w:p>
        </w:tc>
        <w:tc>
          <w:tcPr>
            <w:tcW w:w="1085" w:type="pct"/>
            <w:vAlign w:val="center"/>
          </w:tcPr>
          <w:p w14:paraId="2B84FE8C" w14:textId="5F5EEA4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16°0'27"</w:t>
            </w:r>
          </w:p>
        </w:tc>
      </w:tr>
      <w:tr w:rsidR="00594F21" w14:paraId="756E75C2" w14:textId="77777777" w:rsidTr="00594F21">
        <w:tc>
          <w:tcPr>
            <w:tcW w:w="952" w:type="pct"/>
            <w:vAlign w:val="center"/>
          </w:tcPr>
          <w:p w14:paraId="6AB62BF0" w14:textId="29A896F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125</w:t>
            </w:r>
          </w:p>
        </w:tc>
        <w:tc>
          <w:tcPr>
            <w:tcW w:w="952" w:type="pct"/>
            <w:vAlign w:val="center"/>
          </w:tcPr>
          <w:p w14:paraId="69C0944A" w14:textId="43B4C64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478052,32</w:t>
            </w:r>
          </w:p>
        </w:tc>
        <w:tc>
          <w:tcPr>
            <w:tcW w:w="952" w:type="pct"/>
            <w:vAlign w:val="center"/>
          </w:tcPr>
          <w:p w14:paraId="1C05CFA0" w14:textId="092709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2240997,24</w:t>
            </w:r>
          </w:p>
        </w:tc>
        <w:tc>
          <w:tcPr>
            <w:tcW w:w="1059" w:type="pct"/>
            <w:vAlign w:val="center"/>
          </w:tcPr>
          <w:p w14:paraId="25FAE074" w14:textId="574D7D94" w:rsidR="00594F21" w:rsidRPr="00594F21" w:rsidRDefault="00594F21" w:rsidP="00594F21">
            <w:pPr>
              <w:jc w:val="center"/>
              <w:rPr>
                <w:rFonts w:ascii="Times New Roman" w:hAnsi="Times New Roman" w:cs="Times New Roman"/>
                <w:color w:val="000000"/>
                <w:sz w:val="12"/>
                <w:szCs w:val="12"/>
              </w:rPr>
            </w:pPr>
          </w:p>
        </w:tc>
        <w:tc>
          <w:tcPr>
            <w:tcW w:w="1085" w:type="pct"/>
            <w:vAlign w:val="center"/>
          </w:tcPr>
          <w:p w14:paraId="248185E1" w14:textId="52D778EC" w:rsidR="00594F21" w:rsidRPr="00594F21" w:rsidRDefault="00594F21" w:rsidP="00594F21">
            <w:pPr>
              <w:jc w:val="center"/>
              <w:rPr>
                <w:rFonts w:ascii="Times New Roman" w:hAnsi="Times New Roman" w:cs="Times New Roman"/>
                <w:color w:val="000000"/>
                <w:sz w:val="12"/>
                <w:szCs w:val="12"/>
              </w:rPr>
            </w:pPr>
          </w:p>
        </w:tc>
      </w:tr>
      <w:tr w:rsidR="00594F21" w14:paraId="05B77241" w14:textId="77777777" w:rsidTr="00594F21">
        <w:tc>
          <w:tcPr>
            <w:tcW w:w="952" w:type="pct"/>
            <w:vAlign w:val="center"/>
          </w:tcPr>
          <w:p w14:paraId="52243B76" w14:textId="69A6EC6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127</w:t>
            </w:r>
          </w:p>
        </w:tc>
        <w:tc>
          <w:tcPr>
            <w:tcW w:w="952" w:type="pct"/>
            <w:vAlign w:val="center"/>
          </w:tcPr>
          <w:p w14:paraId="5309F2D6" w14:textId="43C7D52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478064,24</w:t>
            </w:r>
          </w:p>
        </w:tc>
        <w:tc>
          <w:tcPr>
            <w:tcW w:w="952" w:type="pct"/>
            <w:vAlign w:val="center"/>
          </w:tcPr>
          <w:p w14:paraId="3FB5D4D5" w14:textId="644919A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2240999,38</w:t>
            </w:r>
          </w:p>
        </w:tc>
        <w:tc>
          <w:tcPr>
            <w:tcW w:w="1059" w:type="pct"/>
            <w:vAlign w:val="center"/>
          </w:tcPr>
          <w:p w14:paraId="3DB2C818" w14:textId="636AD9E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12,11</w:t>
            </w:r>
          </w:p>
        </w:tc>
        <w:tc>
          <w:tcPr>
            <w:tcW w:w="1085" w:type="pct"/>
            <w:vAlign w:val="center"/>
          </w:tcPr>
          <w:p w14:paraId="0EB31CF5" w14:textId="2F46CDA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10°10'40"</w:t>
            </w:r>
          </w:p>
        </w:tc>
      </w:tr>
      <w:tr w:rsidR="00594F21" w14:paraId="32F48DCD" w14:textId="77777777" w:rsidTr="00594F21">
        <w:tc>
          <w:tcPr>
            <w:tcW w:w="952" w:type="pct"/>
            <w:vAlign w:val="center"/>
          </w:tcPr>
          <w:p w14:paraId="32F3AC7D" w14:textId="6AF0BCE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126</w:t>
            </w:r>
          </w:p>
        </w:tc>
        <w:tc>
          <w:tcPr>
            <w:tcW w:w="952" w:type="pct"/>
            <w:vAlign w:val="center"/>
          </w:tcPr>
          <w:p w14:paraId="492CF3E1" w14:textId="308CA69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478041,67</w:t>
            </w:r>
          </w:p>
        </w:tc>
        <w:tc>
          <w:tcPr>
            <w:tcW w:w="952" w:type="pct"/>
            <w:vAlign w:val="center"/>
          </w:tcPr>
          <w:p w14:paraId="5C94C89E" w14:textId="1EDED3D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2241003,4</w:t>
            </w:r>
          </w:p>
        </w:tc>
        <w:tc>
          <w:tcPr>
            <w:tcW w:w="1059" w:type="pct"/>
            <w:vAlign w:val="center"/>
          </w:tcPr>
          <w:p w14:paraId="52E132FC" w14:textId="65714CF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22,93</w:t>
            </w:r>
          </w:p>
        </w:tc>
        <w:tc>
          <w:tcPr>
            <w:tcW w:w="1085" w:type="pct"/>
            <w:vAlign w:val="center"/>
          </w:tcPr>
          <w:p w14:paraId="246DC25E" w14:textId="4A4B4F7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169°54'3"</w:t>
            </w:r>
          </w:p>
        </w:tc>
      </w:tr>
      <w:tr w:rsidR="00594F21" w14:paraId="7F69A9E4" w14:textId="77777777" w:rsidTr="00594F21">
        <w:tc>
          <w:tcPr>
            <w:tcW w:w="952" w:type="pct"/>
            <w:vAlign w:val="center"/>
          </w:tcPr>
          <w:p w14:paraId="0B957A46" w14:textId="13A77E5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125</w:t>
            </w:r>
          </w:p>
        </w:tc>
        <w:tc>
          <w:tcPr>
            <w:tcW w:w="952" w:type="pct"/>
            <w:vAlign w:val="center"/>
          </w:tcPr>
          <w:p w14:paraId="008080F6" w14:textId="1BA6F32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478052,32</w:t>
            </w:r>
          </w:p>
        </w:tc>
        <w:tc>
          <w:tcPr>
            <w:tcW w:w="952" w:type="pct"/>
            <w:vAlign w:val="center"/>
          </w:tcPr>
          <w:p w14:paraId="5CE01350" w14:textId="6ECBCCD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2240997,24</w:t>
            </w:r>
          </w:p>
        </w:tc>
        <w:tc>
          <w:tcPr>
            <w:tcW w:w="1059" w:type="pct"/>
            <w:vAlign w:val="center"/>
          </w:tcPr>
          <w:p w14:paraId="1B51DBE0" w14:textId="1B7DC5C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12,3</w:t>
            </w:r>
          </w:p>
        </w:tc>
        <w:tc>
          <w:tcPr>
            <w:tcW w:w="1085" w:type="pct"/>
            <w:vAlign w:val="center"/>
          </w:tcPr>
          <w:p w14:paraId="2E6CF053" w14:textId="4319E26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329°57'17"</w:t>
            </w:r>
          </w:p>
        </w:tc>
      </w:tr>
      <w:tr w:rsidR="00594F21" w14:paraId="076E9F29" w14:textId="77777777" w:rsidTr="00594F21">
        <w:tc>
          <w:tcPr>
            <w:tcW w:w="952" w:type="pct"/>
            <w:vAlign w:val="center"/>
          </w:tcPr>
          <w:p w14:paraId="79BF5F1B" w14:textId="39DC8D3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128</w:t>
            </w:r>
          </w:p>
        </w:tc>
        <w:tc>
          <w:tcPr>
            <w:tcW w:w="952" w:type="pct"/>
            <w:vAlign w:val="center"/>
          </w:tcPr>
          <w:p w14:paraId="3DB07F34" w14:textId="5D2215A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478146,91</w:t>
            </w:r>
          </w:p>
        </w:tc>
        <w:tc>
          <w:tcPr>
            <w:tcW w:w="952" w:type="pct"/>
            <w:vAlign w:val="center"/>
          </w:tcPr>
          <w:p w14:paraId="370CB30D" w14:textId="7FA4802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2240897,39</w:t>
            </w:r>
          </w:p>
        </w:tc>
        <w:tc>
          <w:tcPr>
            <w:tcW w:w="1059" w:type="pct"/>
            <w:vAlign w:val="center"/>
          </w:tcPr>
          <w:p w14:paraId="7D3DC64C" w14:textId="46334D22" w:rsidR="00594F21" w:rsidRPr="00594F21" w:rsidRDefault="00594F21" w:rsidP="00594F21">
            <w:pPr>
              <w:jc w:val="center"/>
              <w:rPr>
                <w:rFonts w:ascii="Times New Roman" w:hAnsi="Times New Roman" w:cs="Times New Roman"/>
                <w:color w:val="000000"/>
                <w:sz w:val="12"/>
                <w:szCs w:val="12"/>
              </w:rPr>
            </w:pPr>
          </w:p>
        </w:tc>
        <w:tc>
          <w:tcPr>
            <w:tcW w:w="1085" w:type="pct"/>
            <w:vAlign w:val="center"/>
          </w:tcPr>
          <w:p w14:paraId="45ED43E0" w14:textId="3922FC33" w:rsidR="00594F21" w:rsidRPr="00594F21" w:rsidRDefault="00594F21" w:rsidP="00594F21">
            <w:pPr>
              <w:jc w:val="center"/>
              <w:rPr>
                <w:rFonts w:ascii="Times New Roman" w:hAnsi="Times New Roman" w:cs="Times New Roman"/>
                <w:color w:val="000000"/>
                <w:sz w:val="12"/>
                <w:szCs w:val="12"/>
              </w:rPr>
            </w:pPr>
          </w:p>
        </w:tc>
      </w:tr>
      <w:tr w:rsidR="00594F21" w14:paraId="63A1B489" w14:textId="77777777" w:rsidTr="00594F21">
        <w:tc>
          <w:tcPr>
            <w:tcW w:w="952" w:type="pct"/>
            <w:vAlign w:val="center"/>
          </w:tcPr>
          <w:p w14:paraId="4E2E00CC" w14:textId="4D97E2C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133</w:t>
            </w:r>
          </w:p>
        </w:tc>
        <w:tc>
          <w:tcPr>
            <w:tcW w:w="952" w:type="pct"/>
            <w:vAlign w:val="center"/>
          </w:tcPr>
          <w:p w14:paraId="55E179E2" w14:textId="56E2F10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478146,35</w:t>
            </w:r>
          </w:p>
        </w:tc>
        <w:tc>
          <w:tcPr>
            <w:tcW w:w="952" w:type="pct"/>
            <w:vAlign w:val="center"/>
          </w:tcPr>
          <w:p w14:paraId="460DC2E5" w14:textId="5B45C7D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2240900,99</w:t>
            </w:r>
          </w:p>
        </w:tc>
        <w:tc>
          <w:tcPr>
            <w:tcW w:w="1059" w:type="pct"/>
            <w:vAlign w:val="center"/>
          </w:tcPr>
          <w:p w14:paraId="18FAA555" w14:textId="1F0FD68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3,64</w:t>
            </w:r>
          </w:p>
        </w:tc>
        <w:tc>
          <w:tcPr>
            <w:tcW w:w="1085" w:type="pct"/>
            <w:vAlign w:val="center"/>
          </w:tcPr>
          <w:p w14:paraId="62A5750F" w14:textId="0E320B1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98°50'31"</w:t>
            </w:r>
          </w:p>
        </w:tc>
      </w:tr>
      <w:tr w:rsidR="00594F21" w14:paraId="45F7F1FB" w14:textId="77777777" w:rsidTr="00594F21">
        <w:tc>
          <w:tcPr>
            <w:tcW w:w="952" w:type="pct"/>
            <w:vAlign w:val="center"/>
          </w:tcPr>
          <w:p w14:paraId="1A6D6314" w14:textId="540B12B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132</w:t>
            </w:r>
          </w:p>
        </w:tc>
        <w:tc>
          <w:tcPr>
            <w:tcW w:w="952" w:type="pct"/>
            <w:vAlign w:val="center"/>
          </w:tcPr>
          <w:p w14:paraId="717EBD25" w14:textId="47D9928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478141,88</w:t>
            </w:r>
          </w:p>
        </w:tc>
        <w:tc>
          <w:tcPr>
            <w:tcW w:w="952" w:type="pct"/>
            <w:vAlign w:val="center"/>
          </w:tcPr>
          <w:p w14:paraId="262B2E34" w14:textId="00D6362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2240906,02</w:t>
            </w:r>
          </w:p>
        </w:tc>
        <w:tc>
          <w:tcPr>
            <w:tcW w:w="1059" w:type="pct"/>
            <w:vAlign w:val="center"/>
          </w:tcPr>
          <w:p w14:paraId="61983ACF" w14:textId="34E8677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6,73</w:t>
            </w:r>
          </w:p>
        </w:tc>
        <w:tc>
          <w:tcPr>
            <w:tcW w:w="1085" w:type="pct"/>
            <w:vAlign w:val="center"/>
          </w:tcPr>
          <w:p w14:paraId="281500B3" w14:textId="52D5E5E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131°37'35"</w:t>
            </w:r>
          </w:p>
        </w:tc>
      </w:tr>
      <w:tr w:rsidR="00594F21" w14:paraId="6F8A5417" w14:textId="77777777" w:rsidTr="00594F21">
        <w:tc>
          <w:tcPr>
            <w:tcW w:w="952" w:type="pct"/>
            <w:vAlign w:val="center"/>
          </w:tcPr>
          <w:p w14:paraId="5DAE74E1" w14:textId="28C8F59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131</w:t>
            </w:r>
          </w:p>
        </w:tc>
        <w:tc>
          <w:tcPr>
            <w:tcW w:w="952" w:type="pct"/>
            <w:vAlign w:val="center"/>
          </w:tcPr>
          <w:p w14:paraId="08C6CE62" w14:textId="40823F7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478140,78</w:t>
            </w:r>
          </w:p>
        </w:tc>
        <w:tc>
          <w:tcPr>
            <w:tcW w:w="952" w:type="pct"/>
            <w:vAlign w:val="center"/>
          </w:tcPr>
          <w:p w14:paraId="4DE835A1" w14:textId="5FC9155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2240925,2</w:t>
            </w:r>
          </w:p>
        </w:tc>
        <w:tc>
          <w:tcPr>
            <w:tcW w:w="1059" w:type="pct"/>
            <w:vAlign w:val="center"/>
          </w:tcPr>
          <w:p w14:paraId="605E4BE3" w14:textId="4043858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19,21</w:t>
            </w:r>
          </w:p>
        </w:tc>
        <w:tc>
          <w:tcPr>
            <w:tcW w:w="1085" w:type="pct"/>
            <w:vAlign w:val="center"/>
          </w:tcPr>
          <w:p w14:paraId="1C921A9C" w14:textId="30E1488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93°16'57"</w:t>
            </w:r>
          </w:p>
        </w:tc>
      </w:tr>
      <w:tr w:rsidR="00594F21" w14:paraId="5C548D2C" w14:textId="77777777" w:rsidTr="00594F21">
        <w:tc>
          <w:tcPr>
            <w:tcW w:w="952" w:type="pct"/>
            <w:vAlign w:val="center"/>
          </w:tcPr>
          <w:p w14:paraId="3D39C1FB" w14:textId="32B8C18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130</w:t>
            </w:r>
          </w:p>
        </w:tc>
        <w:tc>
          <w:tcPr>
            <w:tcW w:w="952" w:type="pct"/>
            <w:vAlign w:val="center"/>
          </w:tcPr>
          <w:p w14:paraId="6BD39691" w14:textId="74E52B2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478138,57</w:t>
            </w:r>
          </w:p>
        </w:tc>
        <w:tc>
          <w:tcPr>
            <w:tcW w:w="952" w:type="pct"/>
            <w:vAlign w:val="center"/>
          </w:tcPr>
          <w:p w14:paraId="2F443775" w14:textId="16B4C86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2240934,15</w:t>
            </w:r>
          </w:p>
        </w:tc>
        <w:tc>
          <w:tcPr>
            <w:tcW w:w="1059" w:type="pct"/>
            <w:vAlign w:val="center"/>
          </w:tcPr>
          <w:p w14:paraId="671043DE" w14:textId="3079572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9,22</w:t>
            </w:r>
          </w:p>
        </w:tc>
        <w:tc>
          <w:tcPr>
            <w:tcW w:w="1085" w:type="pct"/>
            <w:vAlign w:val="center"/>
          </w:tcPr>
          <w:p w14:paraId="7608769C" w14:textId="3A1192C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103°52'14"</w:t>
            </w:r>
          </w:p>
        </w:tc>
      </w:tr>
      <w:tr w:rsidR="00594F21" w14:paraId="5693436D" w14:textId="77777777" w:rsidTr="00594F21">
        <w:tc>
          <w:tcPr>
            <w:tcW w:w="952" w:type="pct"/>
            <w:vAlign w:val="center"/>
          </w:tcPr>
          <w:p w14:paraId="3938BD43" w14:textId="6A8E911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129</w:t>
            </w:r>
          </w:p>
        </w:tc>
        <w:tc>
          <w:tcPr>
            <w:tcW w:w="952" w:type="pct"/>
            <w:vAlign w:val="center"/>
          </w:tcPr>
          <w:p w14:paraId="50C17760" w14:textId="7A6075F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478140,15</w:t>
            </w:r>
          </w:p>
        </w:tc>
        <w:tc>
          <w:tcPr>
            <w:tcW w:w="952" w:type="pct"/>
            <w:vAlign w:val="center"/>
          </w:tcPr>
          <w:p w14:paraId="290D7505" w14:textId="619B87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2240905,02</w:t>
            </w:r>
          </w:p>
        </w:tc>
        <w:tc>
          <w:tcPr>
            <w:tcW w:w="1059" w:type="pct"/>
            <w:vAlign w:val="center"/>
          </w:tcPr>
          <w:p w14:paraId="044EFDD0" w14:textId="26A1D8A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29,17</w:t>
            </w:r>
          </w:p>
        </w:tc>
        <w:tc>
          <w:tcPr>
            <w:tcW w:w="1085" w:type="pct"/>
            <w:vAlign w:val="center"/>
          </w:tcPr>
          <w:p w14:paraId="656BC27E" w14:textId="4DA8399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273°6'17"</w:t>
            </w:r>
          </w:p>
        </w:tc>
      </w:tr>
      <w:tr w:rsidR="00594F21" w14:paraId="24F7355F" w14:textId="77777777" w:rsidTr="00594F21">
        <w:tc>
          <w:tcPr>
            <w:tcW w:w="952" w:type="pct"/>
            <w:vAlign w:val="center"/>
          </w:tcPr>
          <w:p w14:paraId="01FD6DD8" w14:textId="3AC73FD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128</w:t>
            </w:r>
          </w:p>
        </w:tc>
        <w:tc>
          <w:tcPr>
            <w:tcW w:w="952" w:type="pct"/>
            <w:vAlign w:val="center"/>
          </w:tcPr>
          <w:p w14:paraId="726BB7AE" w14:textId="08E851F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478146,91</w:t>
            </w:r>
          </w:p>
        </w:tc>
        <w:tc>
          <w:tcPr>
            <w:tcW w:w="952" w:type="pct"/>
            <w:vAlign w:val="center"/>
          </w:tcPr>
          <w:p w14:paraId="2972819B" w14:textId="539DB2D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2240897,39</w:t>
            </w:r>
          </w:p>
        </w:tc>
        <w:tc>
          <w:tcPr>
            <w:tcW w:w="1059" w:type="pct"/>
            <w:vAlign w:val="center"/>
          </w:tcPr>
          <w:p w14:paraId="28E2D760" w14:textId="63E3E0B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10,19</w:t>
            </w:r>
          </w:p>
        </w:tc>
        <w:tc>
          <w:tcPr>
            <w:tcW w:w="1085" w:type="pct"/>
            <w:vAlign w:val="center"/>
          </w:tcPr>
          <w:p w14:paraId="216D3CF8" w14:textId="382FAB4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311°32'25"</w:t>
            </w:r>
          </w:p>
        </w:tc>
      </w:tr>
      <w:tr w:rsidR="00594F21" w14:paraId="2D068D30" w14:textId="77777777" w:rsidTr="00594F21">
        <w:tc>
          <w:tcPr>
            <w:tcW w:w="952" w:type="pct"/>
            <w:vAlign w:val="center"/>
          </w:tcPr>
          <w:p w14:paraId="5D8F1093" w14:textId="6F6323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134</w:t>
            </w:r>
          </w:p>
        </w:tc>
        <w:tc>
          <w:tcPr>
            <w:tcW w:w="952" w:type="pct"/>
            <w:vAlign w:val="center"/>
          </w:tcPr>
          <w:p w14:paraId="547BB18A" w14:textId="4959E1D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478165,41</w:t>
            </w:r>
          </w:p>
        </w:tc>
        <w:tc>
          <w:tcPr>
            <w:tcW w:w="952" w:type="pct"/>
            <w:vAlign w:val="center"/>
          </w:tcPr>
          <w:p w14:paraId="2856E8AE" w14:textId="183A3B7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2240771,86</w:t>
            </w:r>
          </w:p>
        </w:tc>
        <w:tc>
          <w:tcPr>
            <w:tcW w:w="1059" w:type="pct"/>
            <w:vAlign w:val="center"/>
          </w:tcPr>
          <w:p w14:paraId="2929241E" w14:textId="49B60177" w:rsidR="00594F21" w:rsidRPr="00594F21" w:rsidRDefault="00594F21" w:rsidP="00594F21">
            <w:pPr>
              <w:jc w:val="center"/>
              <w:rPr>
                <w:rFonts w:ascii="Times New Roman" w:hAnsi="Times New Roman" w:cs="Times New Roman"/>
                <w:color w:val="000000"/>
                <w:sz w:val="12"/>
                <w:szCs w:val="12"/>
              </w:rPr>
            </w:pPr>
          </w:p>
        </w:tc>
        <w:tc>
          <w:tcPr>
            <w:tcW w:w="1085" w:type="pct"/>
            <w:vAlign w:val="center"/>
          </w:tcPr>
          <w:p w14:paraId="2A5B62A0" w14:textId="66630121" w:rsidR="00594F21" w:rsidRPr="00594F21" w:rsidRDefault="00594F21" w:rsidP="00594F21">
            <w:pPr>
              <w:jc w:val="center"/>
              <w:rPr>
                <w:rFonts w:ascii="Times New Roman" w:hAnsi="Times New Roman" w:cs="Times New Roman"/>
                <w:color w:val="000000"/>
                <w:sz w:val="12"/>
                <w:szCs w:val="12"/>
              </w:rPr>
            </w:pPr>
          </w:p>
        </w:tc>
      </w:tr>
      <w:tr w:rsidR="00594F21" w14:paraId="6DD5A3C4" w14:textId="77777777" w:rsidTr="00594F21">
        <w:tc>
          <w:tcPr>
            <w:tcW w:w="952" w:type="pct"/>
            <w:vAlign w:val="center"/>
          </w:tcPr>
          <w:p w14:paraId="310DCF7F" w14:textId="37F88D7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145</w:t>
            </w:r>
          </w:p>
        </w:tc>
        <w:tc>
          <w:tcPr>
            <w:tcW w:w="952" w:type="pct"/>
            <w:vAlign w:val="center"/>
          </w:tcPr>
          <w:p w14:paraId="79DDF85A" w14:textId="5558D4D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478164,79</w:t>
            </w:r>
          </w:p>
        </w:tc>
        <w:tc>
          <w:tcPr>
            <w:tcW w:w="952" w:type="pct"/>
            <w:vAlign w:val="center"/>
          </w:tcPr>
          <w:p w14:paraId="538D7DE5" w14:textId="4BEA338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2240778,29</w:t>
            </w:r>
          </w:p>
        </w:tc>
        <w:tc>
          <w:tcPr>
            <w:tcW w:w="1059" w:type="pct"/>
            <w:vAlign w:val="center"/>
          </w:tcPr>
          <w:p w14:paraId="762394ED" w14:textId="72C8238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6,46</w:t>
            </w:r>
          </w:p>
        </w:tc>
        <w:tc>
          <w:tcPr>
            <w:tcW w:w="1085" w:type="pct"/>
            <w:vAlign w:val="center"/>
          </w:tcPr>
          <w:p w14:paraId="4E154707" w14:textId="7F2F331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95°30'27"</w:t>
            </w:r>
          </w:p>
        </w:tc>
      </w:tr>
      <w:tr w:rsidR="00594F21" w14:paraId="138063AE" w14:textId="77777777" w:rsidTr="00594F21">
        <w:tc>
          <w:tcPr>
            <w:tcW w:w="952" w:type="pct"/>
            <w:vAlign w:val="center"/>
          </w:tcPr>
          <w:p w14:paraId="4F301D79" w14:textId="3F7CC74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144</w:t>
            </w:r>
          </w:p>
        </w:tc>
        <w:tc>
          <w:tcPr>
            <w:tcW w:w="952" w:type="pct"/>
            <w:vAlign w:val="center"/>
          </w:tcPr>
          <w:p w14:paraId="03E77F68" w14:textId="30F5CA0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478158,88</w:t>
            </w:r>
          </w:p>
        </w:tc>
        <w:tc>
          <w:tcPr>
            <w:tcW w:w="952" w:type="pct"/>
            <w:vAlign w:val="center"/>
          </w:tcPr>
          <w:p w14:paraId="630F6117" w14:textId="60555E1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2240775,39</w:t>
            </w:r>
          </w:p>
        </w:tc>
        <w:tc>
          <w:tcPr>
            <w:tcW w:w="1059" w:type="pct"/>
            <w:vAlign w:val="center"/>
          </w:tcPr>
          <w:p w14:paraId="600CA4EB" w14:textId="460689F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6,58</w:t>
            </w:r>
          </w:p>
        </w:tc>
        <w:tc>
          <w:tcPr>
            <w:tcW w:w="1085" w:type="pct"/>
            <w:vAlign w:val="center"/>
          </w:tcPr>
          <w:p w14:paraId="601FA4FC" w14:textId="50C7ECF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206°8'13"</w:t>
            </w:r>
          </w:p>
        </w:tc>
      </w:tr>
      <w:tr w:rsidR="00594F21" w14:paraId="6379D232" w14:textId="77777777" w:rsidTr="00594F21">
        <w:tc>
          <w:tcPr>
            <w:tcW w:w="952" w:type="pct"/>
            <w:vAlign w:val="center"/>
          </w:tcPr>
          <w:p w14:paraId="28302150" w14:textId="5381B3D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143</w:t>
            </w:r>
          </w:p>
        </w:tc>
        <w:tc>
          <w:tcPr>
            <w:tcW w:w="952" w:type="pct"/>
            <w:vAlign w:val="center"/>
          </w:tcPr>
          <w:p w14:paraId="597AC85D" w14:textId="31DCF34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478157,67</w:t>
            </w:r>
          </w:p>
        </w:tc>
        <w:tc>
          <w:tcPr>
            <w:tcW w:w="952" w:type="pct"/>
            <w:vAlign w:val="center"/>
          </w:tcPr>
          <w:p w14:paraId="56656A81" w14:textId="046CEEA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2240800,72</w:t>
            </w:r>
          </w:p>
        </w:tc>
        <w:tc>
          <w:tcPr>
            <w:tcW w:w="1059" w:type="pct"/>
            <w:vAlign w:val="center"/>
          </w:tcPr>
          <w:p w14:paraId="0BB3C516" w14:textId="620BBDE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25,36</w:t>
            </w:r>
          </w:p>
        </w:tc>
        <w:tc>
          <w:tcPr>
            <w:tcW w:w="1085" w:type="pct"/>
            <w:vAlign w:val="center"/>
          </w:tcPr>
          <w:p w14:paraId="0A9C97E4" w14:textId="20DACA6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92°44'6"</w:t>
            </w:r>
          </w:p>
        </w:tc>
      </w:tr>
      <w:tr w:rsidR="00594F21" w14:paraId="05420C05" w14:textId="77777777" w:rsidTr="00594F21">
        <w:tc>
          <w:tcPr>
            <w:tcW w:w="952" w:type="pct"/>
            <w:vAlign w:val="center"/>
          </w:tcPr>
          <w:p w14:paraId="17B3739E" w14:textId="51D3DCD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142</w:t>
            </w:r>
          </w:p>
        </w:tc>
        <w:tc>
          <w:tcPr>
            <w:tcW w:w="952" w:type="pct"/>
            <w:vAlign w:val="center"/>
          </w:tcPr>
          <w:p w14:paraId="5A67373C" w14:textId="47CC8A8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478151,64</w:t>
            </w:r>
          </w:p>
        </w:tc>
        <w:tc>
          <w:tcPr>
            <w:tcW w:w="952" w:type="pct"/>
            <w:vAlign w:val="center"/>
          </w:tcPr>
          <w:p w14:paraId="44BED389" w14:textId="0CEA8BF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2240840,94</w:t>
            </w:r>
          </w:p>
        </w:tc>
        <w:tc>
          <w:tcPr>
            <w:tcW w:w="1059" w:type="pct"/>
            <w:vAlign w:val="center"/>
          </w:tcPr>
          <w:p w14:paraId="67C60755" w14:textId="1D0894C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40,67</w:t>
            </w:r>
          </w:p>
        </w:tc>
        <w:tc>
          <w:tcPr>
            <w:tcW w:w="1085" w:type="pct"/>
            <w:vAlign w:val="center"/>
          </w:tcPr>
          <w:p w14:paraId="33143C8B" w14:textId="0494736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98°31'36"</w:t>
            </w:r>
          </w:p>
        </w:tc>
      </w:tr>
      <w:tr w:rsidR="00594F21" w14:paraId="3F86762B" w14:textId="77777777" w:rsidTr="00594F21">
        <w:tc>
          <w:tcPr>
            <w:tcW w:w="952" w:type="pct"/>
            <w:vAlign w:val="center"/>
          </w:tcPr>
          <w:p w14:paraId="2D1E4840" w14:textId="247028F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141</w:t>
            </w:r>
          </w:p>
        </w:tc>
        <w:tc>
          <w:tcPr>
            <w:tcW w:w="952" w:type="pct"/>
            <w:vAlign w:val="center"/>
          </w:tcPr>
          <w:p w14:paraId="7DC68C33" w14:textId="7DDF467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478156,56</w:t>
            </w:r>
          </w:p>
        </w:tc>
        <w:tc>
          <w:tcPr>
            <w:tcW w:w="952" w:type="pct"/>
            <w:vAlign w:val="center"/>
          </w:tcPr>
          <w:p w14:paraId="44FD6F45" w14:textId="799E53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2240837,68</w:t>
            </w:r>
          </w:p>
        </w:tc>
        <w:tc>
          <w:tcPr>
            <w:tcW w:w="1059" w:type="pct"/>
            <w:vAlign w:val="center"/>
          </w:tcPr>
          <w:p w14:paraId="49A295E3" w14:textId="49EE09A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5,9</w:t>
            </w:r>
          </w:p>
        </w:tc>
        <w:tc>
          <w:tcPr>
            <w:tcW w:w="1085" w:type="pct"/>
            <w:vAlign w:val="center"/>
          </w:tcPr>
          <w:p w14:paraId="7D5D0DE9" w14:textId="4BF47E4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326°28'17"</w:t>
            </w:r>
          </w:p>
        </w:tc>
      </w:tr>
      <w:tr w:rsidR="00594F21" w14:paraId="72846939" w14:textId="77777777" w:rsidTr="00594F21">
        <w:tc>
          <w:tcPr>
            <w:tcW w:w="952" w:type="pct"/>
            <w:vAlign w:val="center"/>
          </w:tcPr>
          <w:p w14:paraId="59E2D030" w14:textId="5CC59A5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140</w:t>
            </w:r>
          </w:p>
        </w:tc>
        <w:tc>
          <w:tcPr>
            <w:tcW w:w="952" w:type="pct"/>
            <w:vAlign w:val="center"/>
          </w:tcPr>
          <w:p w14:paraId="6D59BA5F" w14:textId="23BE74A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478152,8</w:t>
            </w:r>
          </w:p>
        </w:tc>
        <w:tc>
          <w:tcPr>
            <w:tcW w:w="952" w:type="pct"/>
            <w:vAlign w:val="center"/>
          </w:tcPr>
          <w:p w14:paraId="264FAECC" w14:textId="5C8D6F2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2240860,03</w:t>
            </w:r>
          </w:p>
        </w:tc>
        <w:tc>
          <w:tcPr>
            <w:tcW w:w="1059" w:type="pct"/>
            <w:vAlign w:val="center"/>
          </w:tcPr>
          <w:p w14:paraId="59F18B52" w14:textId="38EEE2A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22,66</w:t>
            </w:r>
          </w:p>
        </w:tc>
        <w:tc>
          <w:tcPr>
            <w:tcW w:w="1085" w:type="pct"/>
            <w:vAlign w:val="center"/>
          </w:tcPr>
          <w:p w14:paraId="227AA002" w14:textId="4E1B9B3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99°32'59"</w:t>
            </w:r>
          </w:p>
        </w:tc>
      </w:tr>
      <w:tr w:rsidR="00594F21" w14:paraId="4969AC37" w14:textId="77777777" w:rsidTr="00594F21">
        <w:tc>
          <w:tcPr>
            <w:tcW w:w="952" w:type="pct"/>
            <w:vAlign w:val="center"/>
          </w:tcPr>
          <w:p w14:paraId="5C0F829B" w14:textId="76008F6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139</w:t>
            </w:r>
          </w:p>
        </w:tc>
        <w:tc>
          <w:tcPr>
            <w:tcW w:w="952" w:type="pct"/>
            <w:vAlign w:val="center"/>
          </w:tcPr>
          <w:p w14:paraId="5A124B86" w14:textId="0E8A189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478150,73</w:t>
            </w:r>
          </w:p>
        </w:tc>
        <w:tc>
          <w:tcPr>
            <w:tcW w:w="952" w:type="pct"/>
            <w:vAlign w:val="center"/>
          </w:tcPr>
          <w:p w14:paraId="0AE83E02" w14:textId="62DE3F4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2240873,11</w:t>
            </w:r>
          </w:p>
        </w:tc>
        <w:tc>
          <w:tcPr>
            <w:tcW w:w="1059" w:type="pct"/>
            <w:vAlign w:val="center"/>
          </w:tcPr>
          <w:p w14:paraId="0A9F7C8A" w14:textId="032E929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13,24</w:t>
            </w:r>
          </w:p>
        </w:tc>
        <w:tc>
          <w:tcPr>
            <w:tcW w:w="1085" w:type="pct"/>
            <w:vAlign w:val="center"/>
          </w:tcPr>
          <w:p w14:paraId="23797B3F" w14:textId="141E8FA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98°59'34"</w:t>
            </w:r>
          </w:p>
        </w:tc>
      </w:tr>
      <w:tr w:rsidR="00594F21" w14:paraId="6639D49E" w14:textId="77777777" w:rsidTr="00594F21">
        <w:tc>
          <w:tcPr>
            <w:tcW w:w="952" w:type="pct"/>
            <w:vAlign w:val="center"/>
          </w:tcPr>
          <w:p w14:paraId="4D8E3CAD" w14:textId="539E97D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138</w:t>
            </w:r>
          </w:p>
        </w:tc>
        <w:tc>
          <w:tcPr>
            <w:tcW w:w="952" w:type="pct"/>
            <w:vAlign w:val="center"/>
          </w:tcPr>
          <w:p w14:paraId="64BAA378" w14:textId="06335F1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478149,64</w:t>
            </w:r>
          </w:p>
        </w:tc>
        <w:tc>
          <w:tcPr>
            <w:tcW w:w="952" w:type="pct"/>
            <w:vAlign w:val="center"/>
          </w:tcPr>
          <w:p w14:paraId="671E1EA3" w14:textId="7BD4666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2240840,94</w:t>
            </w:r>
          </w:p>
        </w:tc>
        <w:tc>
          <w:tcPr>
            <w:tcW w:w="1059" w:type="pct"/>
            <w:vAlign w:val="center"/>
          </w:tcPr>
          <w:p w14:paraId="098A5093" w14:textId="1E693DD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32,19</w:t>
            </w:r>
          </w:p>
        </w:tc>
        <w:tc>
          <w:tcPr>
            <w:tcW w:w="1085" w:type="pct"/>
            <w:vAlign w:val="center"/>
          </w:tcPr>
          <w:p w14:paraId="1A41C676" w14:textId="7379F17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268°3'34"</w:t>
            </w:r>
          </w:p>
        </w:tc>
      </w:tr>
      <w:tr w:rsidR="00594F21" w14:paraId="4258A4E7" w14:textId="77777777" w:rsidTr="00594F21">
        <w:tc>
          <w:tcPr>
            <w:tcW w:w="952" w:type="pct"/>
            <w:vAlign w:val="center"/>
          </w:tcPr>
          <w:p w14:paraId="67DCDDD3" w14:textId="5DBB05C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137</w:t>
            </w:r>
          </w:p>
        </w:tc>
        <w:tc>
          <w:tcPr>
            <w:tcW w:w="952" w:type="pct"/>
            <w:vAlign w:val="center"/>
          </w:tcPr>
          <w:p w14:paraId="1F36D2E1" w14:textId="6AD8ED7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478155,68</w:t>
            </w:r>
          </w:p>
        </w:tc>
        <w:tc>
          <w:tcPr>
            <w:tcW w:w="952" w:type="pct"/>
            <w:vAlign w:val="center"/>
          </w:tcPr>
          <w:p w14:paraId="1544B272" w14:textId="1F1BEAF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2240800,52</w:t>
            </w:r>
          </w:p>
        </w:tc>
        <w:tc>
          <w:tcPr>
            <w:tcW w:w="1059" w:type="pct"/>
            <w:vAlign w:val="center"/>
          </w:tcPr>
          <w:p w14:paraId="077E7571" w14:textId="0D10F63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40,87</w:t>
            </w:r>
          </w:p>
        </w:tc>
        <w:tc>
          <w:tcPr>
            <w:tcW w:w="1085" w:type="pct"/>
            <w:vAlign w:val="center"/>
          </w:tcPr>
          <w:p w14:paraId="196C221B" w14:textId="5EC3886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278°29'56"</w:t>
            </w:r>
          </w:p>
        </w:tc>
      </w:tr>
      <w:tr w:rsidR="00594F21" w14:paraId="5045D6B8" w14:textId="77777777" w:rsidTr="00594F21">
        <w:tc>
          <w:tcPr>
            <w:tcW w:w="952" w:type="pct"/>
            <w:vAlign w:val="center"/>
          </w:tcPr>
          <w:p w14:paraId="799336CB" w14:textId="224B407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136</w:t>
            </w:r>
          </w:p>
        </w:tc>
        <w:tc>
          <w:tcPr>
            <w:tcW w:w="952" w:type="pct"/>
            <w:vAlign w:val="center"/>
          </w:tcPr>
          <w:p w14:paraId="1FAA0ADA" w14:textId="3BF5C79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478156,88</w:t>
            </w:r>
          </w:p>
        </w:tc>
        <w:tc>
          <w:tcPr>
            <w:tcW w:w="952" w:type="pct"/>
            <w:vAlign w:val="center"/>
          </w:tcPr>
          <w:p w14:paraId="596EFF79" w14:textId="5EF7A17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2240775,29</w:t>
            </w:r>
          </w:p>
        </w:tc>
        <w:tc>
          <w:tcPr>
            <w:tcW w:w="1059" w:type="pct"/>
            <w:vAlign w:val="center"/>
          </w:tcPr>
          <w:p w14:paraId="124B9A3B" w14:textId="5CF9F40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25,26</w:t>
            </w:r>
          </w:p>
        </w:tc>
        <w:tc>
          <w:tcPr>
            <w:tcW w:w="1085" w:type="pct"/>
            <w:vAlign w:val="center"/>
          </w:tcPr>
          <w:p w14:paraId="796871AB" w14:textId="7C1360F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272°43'23"</w:t>
            </w:r>
          </w:p>
        </w:tc>
      </w:tr>
      <w:tr w:rsidR="00594F21" w14:paraId="202C9E50" w14:textId="77777777" w:rsidTr="00594F21">
        <w:tc>
          <w:tcPr>
            <w:tcW w:w="952" w:type="pct"/>
            <w:vAlign w:val="center"/>
          </w:tcPr>
          <w:p w14:paraId="40CC108C" w14:textId="6AC2257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135</w:t>
            </w:r>
          </w:p>
        </w:tc>
        <w:tc>
          <w:tcPr>
            <w:tcW w:w="952" w:type="pct"/>
            <w:vAlign w:val="center"/>
          </w:tcPr>
          <w:p w14:paraId="6FA3B46E" w14:textId="3523841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478157,88</w:t>
            </w:r>
          </w:p>
        </w:tc>
        <w:tc>
          <w:tcPr>
            <w:tcW w:w="952" w:type="pct"/>
            <w:vAlign w:val="center"/>
          </w:tcPr>
          <w:p w14:paraId="764DDD8A" w14:textId="2E8E717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2240773,66</w:t>
            </w:r>
          </w:p>
        </w:tc>
        <w:tc>
          <w:tcPr>
            <w:tcW w:w="1059" w:type="pct"/>
            <w:vAlign w:val="center"/>
          </w:tcPr>
          <w:p w14:paraId="2438E175" w14:textId="29A3D4A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1,91</w:t>
            </w:r>
          </w:p>
        </w:tc>
        <w:tc>
          <w:tcPr>
            <w:tcW w:w="1085" w:type="pct"/>
            <w:vAlign w:val="center"/>
          </w:tcPr>
          <w:p w14:paraId="352E15C1" w14:textId="0D21A5C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301°31'44"</w:t>
            </w:r>
          </w:p>
        </w:tc>
      </w:tr>
      <w:tr w:rsidR="00594F21" w14:paraId="6261CF8B" w14:textId="77777777" w:rsidTr="00594F21">
        <w:tc>
          <w:tcPr>
            <w:tcW w:w="952" w:type="pct"/>
            <w:vAlign w:val="center"/>
          </w:tcPr>
          <w:p w14:paraId="1ECA8E3C" w14:textId="5D63ED2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134</w:t>
            </w:r>
          </w:p>
        </w:tc>
        <w:tc>
          <w:tcPr>
            <w:tcW w:w="952" w:type="pct"/>
            <w:vAlign w:val="center"/>
          </w:tcPr>
          <w:p w14:paraId="5BBF6804" w14:textId="5D8E9D7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478165,41</w:t>
            </w:r>
          </w:p>
        </w:tc>
        <w:tc>
          <w:tcPr>
            <w:tcW w:w="952" w:type="pct"/>
            <w:vAlign w:val="center"/>
          </w:tcPr>
          <w:p w14:paraId="59064196" w14:textId="433C521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2240771,86</w:t>
            </w:r>
          </w:p>
        </w:tc>
        <w:tc>
          <w:tcPr>
            <w:tcW w:w="1059" w:type="pct"/>
            <w:vAlign w:val="center"/>
          </w:tcPr>
          <w:p w14:paraId="600EF30E" w14:textId="7C27525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7,74</w:t>
            </w:r>
          </w:p>
        </w:tc>
        <w:tc>
          <w:tcPr>
            <w:tcW w:w="1085" w:type="pct"/>
            <w:vAlign w:val="center"/>
          </w:tcPr>
          <w:p w14:paraId="388F3894" w14:textId="0B8DCC3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346°33'22"</w:t>
            </w:r>
          </w:p>
        </w:tc>
      </w:tr>
    </w:tbl>
    <w:p w14:paraId="5760433E" w14:textId="77777777" w:rsidR="00594F21" w:rsidRP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lang w:val="en-US"/>
        </w:rPr>
        <w:t>63:31:0000000:4925:</w:t>
      </w:r>
      <w:r w:rsidRPr="00594F21">
        <w:rPr>
          <w:rFonts w:ascii="Times New Roman" w:hAnsi="Times New Roman" w:cs="Times New Roman"/>
          <w:sz w:val="12"/>
          <w:szCs w:val="12"/>
        </w:rPr>
        <w:t>ЗУ</w:t>
      </w:r>
      <w:r w:rsidRPr="00594F21">
        <w:rPr>
          <w:rFonts w:ascii="Times New Roman" w:hAnsi="Times New Roman" w:cs="Times New Roman"/>
          <w:sz w:val="12"/>
          <w:szCs w:val="12"/>
          <w:lang w:val="en-US"/>
        </w:rPr>
        <w:t>1</w:t>
      </w:r>
    </w:p>
    <w:p w14:paraId="23007A2A" w14:textId="77777777" w:rsid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lang w:val="en-US"/>
        </w:rPr>
        <w:t xml:space="preserve">S =4739 </w:t>
      </w:r>
      <w:proofErr w:type="spellStart"/>
      <w:r w:rsidRPr="00594F21">
        <w:rPr>
          <w:rFonts w:ascii="Times New Roman" w:hAnsi="Times New Roman" w:cs="Times New Roman"/>
          <w:sz w:val="12"/>
          <w:szCs w:val="12"/>
        </w:rPr>
        <w:t>кв</w:t>
      </w:r>
      <w:proofErr w:type="spellEnd"/>
      <w:r w:rsidRPr="00594F21">
        <w:rPr>
          <w:rFonts w:ascii="Times New Roman" w:hAnsi="Times New Roman" w:cs="Times New Roman"/>
          <w:sz w:val="12"/>
          <w:szCs w:val="12"/>
          <w:lang w:val="en-US"/>
        </w:rPr>
        <w:t>.</w:t>
      </w:r>
      <w:r w:rsidRPr="00594F21">
        <w:rPr>
          <w:rFonts w:ascii="Times New Roman" w:hAnsi="Times New Roman" w:cs="Times New Roman"/>
          <w:sz w:val="12"/>
          <w:szCs w:val="12"/>
        </w:rPr>
        <w:t>м</w:t>
      </w:r>
    </w:p>
    <w:tbl>
      <w:tblPr>
        <w:tblStyle w:val="aff4"/>
        <w:tblW w:w="5000" w:type="pct"/>
        <w:tblLook w:val="04A0" w:firstRow="1" w:lastRow="0" w:firstColumn="1" w:lastColumn="0" w:noHBand="0" w:noVBand="1"/>
      </w:tblPr>
      <w:tblGrid>
        <w:gridCol w:w="1338"/>
        <w:gridCol w:w="1529"/>
        <w:gridCol w:w="1408"/>
        <w:gridCol w:w="1669"/>
        <w:gridCol w:w="1785"/>
      </w:tblGrid>
      <w:tr w:rsidR="00594F21" w14:paraId="70EE078A" w14:textId="77777777" w:rsidTr="00594F21">
        <w:tc>
          <w:tcPr>
            <w:tcW w:w="865" w:type="pct"/>
            <w:vMerge w:val="restart"/>
            <w:vAlign w:val="center"/>
          </w:tcPr>
          <w:p w14:paraId="0EEBF726" w14:textId="0FC712A2"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Назв. Точки</w:t>
            </w:r>
          </w:p>
        </w:tc>
        <w:tc>
          <w:tcPr>
            <w:tcW w:w="1900" w:type="pct"/>
            <w:gridSpan w:val="2"/>
            <w:vAlign w:val="center"/>
          </w:tcPr>
          <w:p w14:paraId="63E25F1E" w14:textId="522B2FA0"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Координаты</w:t>
            </w:r>
          </w:p>
        </w:tc>
        <w:tc>
          <w:tcPr>
            <w:tcW w:w="1080" w:type="pct"/>
            <w:vMerge w:val="restart"/>
            <w:vAlign w:val="center"/>
          </w:tcPr>
          <w:p w14:paraId="7E67E121" w14:textId="532D0355"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Расстояние</w:t>
            </w:r>
          </w:p>
        </w:tc>
        <w:tc>
          <w:tcPr>
            <w:tcW w:w="1155" w:type="pct"/>
            <w:vMerge w:val="restart"/>
            <w:vAlign w:val="center"/>
          </w:tcPr>
          <w:p w14:paraId="7234AA05" w14:textId="23BC48FB"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Дирекционный угол</w:t>
            </w:r>
          </w:p>
        </w:tc>
      </w:tr>
      <w:tr w:rsidR="00594F21" w14:paraId="50957735" w14:textId="77777777" w:rsidTr="00594F21">
        <w:tc>
          <w:tcPr>
            <w:tcW w:w="865" w:type="pct"/>
            <w:vMerge/>
            <w:vAlign w:val="center"/>
          </w:tcPr>
          <w:p w14:paraId="58237CB5" w14:textId="77777777" w:rsidR="00594F21" w:rsidRDefault="00594F21" w:rsidP="00594F21">
            <w:pPr>
              <w:jc w:val="center"/>
              <w:rPr>
                <w:rFonts w:ascii="Times New Roman" w:hAnsi="Times New Roman" w:cs="Times New Roman"/>
                <w:sz w:val="12"/>
                <w:szCs w:val="12"/>
              </w:rPr>
            </w:pPr>
          </w:p>
        </w:tc>
        <w:tc>
          <w:tcPr>
            <w:tcW w:w="989" w:type="pct"/>
            <w:vAlign w:val="center"/>
          </w:tcPr>
          <w:p w14:paraId="64740537" w14:textId="29E21F74"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X</w:t>
            </w:r>
          </w:p>
        </w:tc>
        <w:tc>
          <w:tcPr>
            <w:tcW w:w="911" w:type="pct"/>
            <w:vAlign w:val="center"/>
          </w:tcPr>
          <w:p w14:paraId="51F90A89" w14:textId="62DD7D41"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Y</w:t>
            </w:r>
          </w:p>
        </w:tc>
        <w:tc>
          <w:tcPr>
            <w:tcW w:w="1080" w:type="pct"/>
            <w:vMerge/>
            <w:vAlign w:val="center"/>
          </w:tcPr>
          <w:p w14:paraId="5A1617C3" w14:textId="43AB99D2" w:rsidR="00594F21" w:rsidRDefault="00594F21" w:rsidP="00594F21">
            <w:pPr>
              <w:jc w:val="center"/>
              <w:rPr>
                <w:rFonts w:ascii="Times New Roman" w:hAnsi="Times New Roman" w:cs="Times New Roman"/>
                <w:sz w:val="12"/>
                <w:szCs w:val="12"/>
              </w:rPr>
            </w:pPr>
          </w:p>
        </w:tc>
        <w:tc>
          <w:tcPr>
            <w:tcW w:w="1155" w:type="pct"/>
            <w:vMerge/>
            <w:vAlign w:val="center"/>
          </w:tcPr>
          <w:p w14:paraId="1C9A868F" w14:textId="4C69AE10" w:rsidR="00594F21" w:rsidRDefault="00594F21" w:rsidP="00594F21">
            <w:pPr>
              <w:jc w:val="center"/>
              <w:rPr>
                <w:rFonts w:ascii="Times New Roman" w:hAnsi="Times New Roman" w:cs="Times New Roman"/>
                <w:sz w:val="12"/>
                <w:szCs w:val="12"/>
              </w:rPr>
            </w:pPr>
          </w:p>
        </w:tc>
      </w:tr>
      <w:tr w:rsidR="00594F21" w14:paraId="44965781" w14:textId="77777777" w:rsidTr="00594F21">
        <w:tc>
          <w:tcPr>
            <w:tcW w:w="865" w:type="pct"/>
            <w:vAlign w:val="center"/>
          </w:tcPr>
          <w:p w14:paraId="0C317432" w14:textId="70BA99D6"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27</w:t>
            </w:r>
          </w:p>
        </w:tc>
        <w:tc>
          <w:tcPr>
            <w:tcW w:w="989" w:type="pct"/>
            <w:vAlign w:val="center"/>
          </w:tcPr>
          <w:p w14:paraId="60435364" w14:textId="41AC9D21"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476360,91</w:t>
            </w:r>
          </w:p>
        </w:tc>
        <w:tc>
          <w:tcPr>
            <w:tcW w:w="911" w:type="pct"/>
            <w:vAlign w:val="center"/>
          </w:tcPr>
          <w:p w14:paraId="11E30A22" w14:textId="1614D488"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2239630,97</w:t>
            </w:r>
          </w:p>
        </w:tc>
        <w:tc>
          <w:tcPr>
            <w:tcW w:w="1080" w:type="pct"/>
            <w:vAlign w:val="center"/>
          </w:tcPr>
          <w:p w14:paraId="4E0875EB" w14:textId="5DCEE637" w:rsidR="00594F21" w:rsidRDefault="00594F21" w:rsidP="00594F21">
            <w:pPr>
              <w:jc w:val="center"/>
              <w:rPr>
                <w:rFonts w:ascii="Times New Roman" w:hAnsi="Times New Roman" w:cs="Times New Roman"/>
                <w:sz w:val="12"/>
                <w:szCs w:val="12"/>
              </w:rPr>
            </w:pPr>
          </w:p>
        </w:tc>
        <w:tc>
          <w:tcPr>
            <w:tcW w:w="1155" w:type="pct"/>
            <w:vAlign w:val="center"/>
          </w:tcPr>
          <w:p w14:paraId="35A0A1B9" w14:textId="6562A4B2" w:rsidR="00594F21" w:rsidRDefault="00594F21" w:rsidP="00594F21">
            <w:pPr>
              <w:jc w:val="center"/>
              <w:rPr>
                <w:rFonts w:ascii="Times New Roman" w:hAnsi="Times New Roman" w:cs="Times New Roman"/>
                <w:sz w:val="12"/>
                <w:szCs w:val="12"/>
              </w:rPr>
            </w:pPr>
          </w:p>
        </w:tc>
      </w:tr>
      <w:tr w:rsidR="00594F21" w14:paraId="6A7DF8ED" w14:textId="77777777" w:rsidTr="00594F21">
        <w:tc>
          <w:tcPr>
            <w:tcW w:w="865" w:type="pct"/>
            <w:vAlign w:val="center"/>
          </w:tcPr>
          <w:p w14:paraId="7C39EDC1" w14:textId="7DC38A7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28</w:t>
            </w:r>
          </w:p>
        </w:tc>
        <w:tc>
          <w:tcPr>
            <w:tcW w:w="989" w:type="pct"/>
            <w:vAlign w:val="center"/>
          </w:tcPr>
          <w:p w14:paraId="556303F7" w14:textId="51A3E66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476323,86</w:t>
            </w:r>
          </w:p>
        </w:tc>
        <w:tc>
          <w:tcPr>
            <w:tcW w:w="911" w:type="pct"/>
            <w:vAlign w:val="center"/>
          </w:tcPr>
          <w:p w14:paraId="529C0880" w14:textId="17CBAC5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2239640,32</w:t>
            </w:r>
          </w:p>
        </w:tc>
        <w:tc>
          <w:tcPr>
            <w:tcW w:w="1080" w:type="pct"/>
            <w:vAlign w:val="center"/>
          </w:tcPr>
          <w:p w14:paraId="46FEF44F" w14:textId="7B9FE0D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38,21</w:t>
            </w:r>
          </w:p>
        </w:tc>
        <w:tc>
          <w:tcPr>
            <w:tcW w:w="1155" w:type="pct"/>
            <w:vAlign w:val="center"/>
          </w:tcPr>
          <w:p w14:paraId="3DEF646C" w14:textId="3F81AAB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165°50'11"</w:t>
            </w:r>
          </w:p>
        </w:tc>
      </w:tr>
      <w:tr w:rsidR="00594F21" w14:paraId="7C5724EC" w14:textId="77777777" w:rsidTr="00594F21">
        <w:tc>
          <w:tcPr>
            <w:tcW w:w="865" w:type="pct"/>
            <w:vAlign w:val="center"/>
          </w:tcPr>
          <w:p w14:paraId="61ECF09A" w14:textId="36306F5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29</w:t>
            </w:r>
          </w:p>
        </w:tc>
        <w:tc>
          <w:tcPr>
            <w:tcW w:w="989" w:type="pct"/>
            <w:vAlign w:val="center"/>
          </w:tcPr>
          <w:p w14:paraId="59D738D5" w14:textId="7B2B3A6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475915,01</w:t>
            </w:r>
          </w:p>
        </w:tc>
        <w:tc>
          <w:tcPr>
            <w:tcW w:w="911" w:type="pct"/>
            <w:vAlign w:val="center"/>
          </w:tcPr>
          <w:p w14:paraId="30AC2B02" w14:textId="446BB82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2239697,07</w:t>
            </w:r>
          </w:p>
        </w:tc>
        <w:tc>
          <w:tcPr>
            <w:tcW w:w="1080" w:type="pct"/>
            <w:vAlign w:val="center"/>
          </w:tcPr>
          <w:p w14:paraId="57FAA738" w14:textId="7383FE5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412,77</w:t>
            </w:r>
          </w:p>
        </w:tc>
        <w:tc>
          <w:tcPr>
            <w:tcW w:w="1155" w:type="pct"/>
            <w:vAlign w:val="center"/>
          </w:tcPr>
          <w:p w14:paraId="45EDF1B9" w14:textId="14551CE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172°5'51"</w:t>
            </w:r>
          </w:p>
        </w:tc>
      </w:tr>
      <w:tr w:rsidR="00594F21" w14:paraId="2D0A288A" w14:textId="77777777" w:rsidTr="00594F21">
        <w:tc>
          <w:tcPr>
            <w:tcW w:w="865" w:type="pct"/>
            <w:vAlign w:val="center"/>
          </w:tcPr>
          <w:p w14:paraId="2C466734" w14:textId="79C2145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w:t>
            </w:r>
          </w:p>
        </w:tc>
        <w:tc>
          <w:tcPr>
            <w:tcW w:w="989" w:type="pct"/>
            <w:vAlign w:val="center"/>
          </w:tcPr>
          <w:p w14:paraId="23F20E62" w14:textId="25924DA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475884,93</w:t>
            </w:r>
          </w:p>
        </w:tc>
        <w:tc>
          <w:tcPr>
            <w:tcW w:w="911" w:type="pct"/>
            <w:vAlign w:val="center"/>
          </w:tcPr>
          <w:p w14:paraId="181E8CF0" w14:textId="78B8EA0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2239697,08</w:t>
            </w:r>
          </w:p>
        </w:tc>
        <w:tc>
          <w:tcPr>
            <w:tcW w:w="1080" w:type="pct"/>
            <w:vAlign w:val="center"/>
          </w:tcPr>
          <w:p w14:paraId="671183AA" w14:textId="68F73F3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30,08</w:t>
            </w:r>
          </w:p>
        </w:tc>
        <w:tc>
          <w:tcPr>
            <w:tcW w:w="1155" w:type="pct"/>
            <w:vAlign w:val="center"/>
          </w:tcPr>
          <w:p w14:paraId="25F4FE9B" w14:textId="7041538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179°58'51"</w:t>
            </w:r>
          </w:p>
        </w:tc>
      </w:tr>
      <w:tr w:rsidR="00594F21" w14:paraId="1430C150" w14:textId="77777777" w:rsidTr="00594F21">
        <w:tc>
          <w:tcPr>
            <w:tcW w:w="865" w:type="pct"/>
            <w:vAlign w:val="center"/>
          </w:tcPr>
          <w:p w14:paraId="1E44F3D7" w14:textId="2D74C48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31</w:t>
            </w:r>
          </w:p>
        </w:tc>
        <w:tc>
          <w:tcPr>
            <w:tcW w:w="989" w:type="pct"/>
            <w:vAlign w:val="center"/>
          </w:tcPr>
          <w:p w14:paraId="564B3A4C" w14:textId="73A5085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475879,77</w:t>
            </w:r>
          </w:p>
        </w:tc>
        <w:tc>
          <w:tcPr>
            <w:tcW w:w="911" w:type="pct"/>
            <w:vAlign w:val="center"/>
          </w:tcPr>
          <w:p w14:paraId="1F08627C" w14:textId="1D3D2D5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2239697,08</w:t>
            </w:r>
          </w:p>
        </w:tc>
        <w:tc>
          <w:tcPr>
            <w:tcW w:w="1080" w:type="pct"/>
            <w:vAlign w:val="center"/>
          </w:tcPr>
          <w:p w14:paraId="1FB6DF9A" w14:textId="4F01770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5,16</w:t>
            </w:r>
          </w:p>
        </w:tc>
        <w:tc>
          <w:tcPr>
            <w:tcW w:w="1155" w:type="pct"/>
            <w:vAlign w:val="center"/>
          </w:tcPr>
          <w:p w14:paraId="45ACE565" w14:textId="2042946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180°0'0"</w:t>
            </w:r>
          </w:p>
        </w:tc>
      </w:tr>
      <w:tr w:rsidR="00594F21" w14:paraId="54145C82" w14:textId="77777777" w:rsidTr="00594F21">
        <w:tc>
          <w:tcPr>
            <w:tcW w:w="865" w:type="pct"/>
            <w:vAlign w:val="center"/>
          </w:tcPr>
          <w:p w14:paraId="28087DF2" w14:textId="2C2DDA6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w:t>
            </w:r>
          </w:p>
        </w:tc>
        <w:tc>
          <w:tcPr>
            <w:tcW w:w="989" w:type="pct"/>
            <w:vAlign w:val="center"/>
          </w:tcPr>
          <w:p w14:paraId="68D48328" w14:textId="76200F2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475866,53</w:t>
            </w:r>
          </w:p>
        </w:tc>
        <w:tc>
          <w:tcPr>
            <w:tcW w:w="911" w:type="pct"/>
            <w:vAlign w:val="center"/>
          </w:tcPr>
          <w:p w14:paraId="3BB871FE" w14:textId="46F17F4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2239697,08</w:t>
            </w:r>
          </w:p>
        </w:tc>
        <w:tc>
          <w:tcPr>
            <w:tcW w:w="1080" w:type="pct"/>
            <w:vAlign w:val="center"/>
          </w:tcPr>
          <w:p w14:paraId="2DF9FCA9" w14:textId="39AC2D8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13,24</w:t>
            </w:r>
          </w:p>
        </w:tc>
        <w:tc>
          <w:tcPr>
            <w:tcW w:w="1155" w:type="pct"/>
            <w:vAlign w:val="center"/>
          </w:tcPr>
          <w:p w14:paraId="6A5E9BA2" w14:textId="3543D5A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180°0'0"</w:t>
            </w:r>
          </w:p>
        </w:tc>
      </w:tr>
      <w:tr w:rsidR="00594F21" w14:paraId="50B0BA31" w14:textId="77777777" w:rsidTr="00594F21">
        <w:tc>
          <w:tcPr>
            <w:tcW w:w="865" w:type="pct"/>
            <w:vAlign w:val="center"/>
          </w:tcPr>
          <w:p w14:paraId="7DF9721F" w14:textId="26E3BB5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w:t>
            </w:r>
          </w:p>
        </w:tc>
        <w:tc>
          <w:tcPr>
            <w:tcW w:w="989" w:type="pct"/>
            <w:vAlign w:val="center"/>
          </w:tcPr>
          <w:p w14:paraId="659C04AC" w14:textId="09962A9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475863,09</w:t>
            </w:r>
          </w:p>
        </w:tc>
        <w:tc>
          <w:tcPr>
            <w:tcW w:w="911" w:type="pct"/>
            <w:vAlign w:val="center"/>
          </w:tcPr>
          <w:p w14:paraId="2D6C2C9A" w14:textId="60ED52C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2239697,07</w:t>
            </w:r>
          </w:p>
        </w:tc>
        <w:tc>
          <w:tcPr>
            <w:tcW w:w="1080" w:type="pct"/>
            <w:vAlign w:val="center"/>
          </w:tcPr>
          <w:p w14:paraId="29F7DBED" w14:textId="0B8D674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3,44</w:t>
            </w:r>
          </w:p>
        </w:tc>
        <w:tc>
          <w:tcPr>
            <w:tcW w:w="1155" w:type="pct"/>
            <w:vAlign w:val="center"/>
          </w:tcPr>
          <w:p w14:paraId="24BCCD9E" w14:textId="4AC0A1A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180°10'60"</w:t>
            </w:r>
          </w:p>
        </w:tc>
      </w:tr>
      <w:tr w:rsidR="00594F21" w14:paraId="7A9E8FCC" w14:textId="77777777" w:rsidTr="00594F21">
        <w:tc>
          <w:tcPr>
            <w:tcW w:w="865" w:type="pct"/>
            <w:vAlign w:val="center"/>
          </w:tcPr>
          <w:p w14:paraId="691AA408" w14:textId="2FFF8D0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w:t>
            </w:r>
          </w:p>
        </w:tc>
        <w:tc>
          <w:tcPr>
            <w:tcW w:w="989" w:type="pct"/>
            <w:vAlign w:val="center"/>
          </w:tcPr>
          <w:p w14:paraId="3E13B846" w14:textId="79D2328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475808,42</w:t>
            </w:r>
          </w:p>
        </w:tc>
        <w:tc>
          <w:tcPr>
            <w:tcW w:w="911" w:type="pct"/>
            <w:vAlign w:val="center"/>
          </w:tcPr>
          <w:p w14:paraId="15912874" w14:textId="0FEAA32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2239701,24</w:t>
            </w:r>
          </w:p>
        </w:tc>
        <w:tc>
          <w:tcPr>
            <w:tcW w:w="1080" w:type="pct"/>
            <w:vAlign w:val="center"/>
          </w:tcPr>
          <w:p w14:paraId="7CC9A781" w14:textId="37826EF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54,83</w:t>
            </w:r>
          </w:p>
        </w:tc>
        <w:tc>
          <w:tcPr>
            <w:tcW w:w="1155" w:type="pct"/>
            <w:vAlign w:val="center"/>
          </w:tcPr>
          <w:p w14:paraId="5F2BF6FF" w14:textId="21E85C2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175°38'17"</w:t>
            </w:r>
          </w:p>
        </w:tc>
      </w:tr>
      <w:tr w:rsidR="00594F21" w14:paraId="07B0623A" w14:textId="77777777" w:rsidTr="00594F21">
        <w:tc>
          <w:tcPr>
            <w:tcW w:w="865" w:type="pct"/>
            <w:vAlign w:val="center"/>
          </w:tcPr>
          <w:p w14:paraId="75E379EA" w14:textId="14B50FA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w:t>
            </w:r>
          </w:p>
        </w:tc>
        <w:tc>
          <w:tcPr>
            <w:tcW w:w="989" w:type="pct"/>
            <w:vAlign w:val="center"/>
          </w:tcPr>
          <w:p w14:paraId="32C8EED6" w14:textId="0125750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475782,39</w:t>
            </w:r>
          </w:p>
        </w:tc>
        <w:tc>
          <w:tcPr>
            <w:tcW w:w="911" w:type="pct"/>
            <w:vAlign w:val="center"/>
          </w:tcPr>
          <w:p w14:paraId="617F56A4" w14:textId="150813D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2239703,22</w:t>
            </w:r>
          </w:p>
        </w:tc>
        <w:tc>
          <w:tcPr>
            <w:tcW w:w="1080" w:type="pct"/>
            <w:vAlign w:val="center"/>
          </w:tcPr>
          <w:p w14:paraId="6D2BB5AE" w14:textId="71EF029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26,11</w:t>
            </w:r>
          </w:p>
        </w:tc>
        <w:tc>
          <w:tcPr>
            <w:tcW w:w="1155" w:type="pct"/>
            <w:vAlign w:val="center"/>
          </w:tcPr>
          <w:p w14:paraId="40E5C7D3" w14:textId="06688E9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175°39'0"</w:t>
            </w:r>
          </w:p>
        </w:tc>
      </w:tr>
      <w:tr w:rsidR="00594F21" w14:paraId="239DF7A1" w14:textId="77777777" w:rsidTr="00594F21">
        <w:tc>
          <w:tcPr>
            <w:tcW w:w="865" w:type="pct"/>
            <w:vAlign w:val="center"/>
          </w:tcPr>
          <w:p w14:paraId="1E60ED71" w14:textId="7E318F6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w:t>
            </w:r>
          </w:p>
        </w:tc>
        <w:tc>
          <w:tcPr>
            <w:tcW w:w="989" w:type="pct"/>
            <w:vAlign w:val="center"/>
          </w:tcPr>
          <w:p w14:paraId="0781CCD7" w14:textId="4E57AAA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475767,98</w:t>
            </w:r>
          </w:p>
        </w:tc>
        <w:tc>
          <w:tcPr>
            <w:tcW w:w="911" w:type="pct"/>
            <w:vAlign w:val="center"/>
          </w:tcPr>
          <w:p w14:paraId="199BFDD8" w14:textId="1439A32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2239702,79</w:t>
            </w:r>
          </w:p>
        </w:tc>
        <w:tc>
          <w:tcPr>
            <w:tcW w:w="1080" w:type="pct"/>
            <w:vAlign w:val="center"/>
          </w:tcPr>
          <w:p w14:paraId="1066019E" w14:textId="0234DFA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14,42</w:t>
            </w:r>
          </w:p>
        </w:tc>
        <w:tc>
          <w:tcPr>
            <w:tcW w:w="1155" w:type="pct"/>
            <w:vAlign w:val="center"/>
          </w:tcPr>
          <w:p w14:paraId="3458BC14" w14:textId="4174739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181°42'33"</w:t>
            </w:r>
          </w:p>
        </w:tc>
      </w:tr>
      <w:tr w:rsidR="00594F21" w14:paraId="5D2F0710" w14:textId="77777777" w:rsidTr="00594F21">
        <w:tc>
          <w:tcPr>
            <w:tcW w:w="865" w:type="pct"/>
            <w:vAlign w:val="center"/>
          </w:tcPr>
          <w:p w14:paraId="0CBD8FCF" w14:textId="702EC7C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w:t>
            </w:r>
          </w:p>
        </w:tc>
        <w:tc>
          <w:tcPr>
            <w:tcW w:w="989" w:type="pct"/>
            <w:vAlign w:val="center"/>
          </w:tcPr>
          <w:p w14:paraId="5F42B14B" w14:textId="4DB3FF4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475758,63</w:t>
            </w:r>
          </w:p>
        </w:tc>
        <w:tc>
          <w:tcPr>
            <w:tcW w:w="911" w:type="pct"/>
            <w:vAlign w:val="center"/>
          </w:tcPr>
          <w:p w14:paraId="1C9873D3" w14:textId="0D543D2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2239702,49</w:t>
            </w:r>
          </w:p>
        </w:tc>
        <w:tc>
          <w:tcPr>
            <w:tcW w:w="1080" w:type="pct"/>
            <w:vAlign w:val="center"/>
          </w:tcPr>
          <w:p w14:paraId="1FA01682" w14:textId="73BAC12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9,35</w:t>
            </w:r>
          </w:p>
        </w:tc>
        <w:tc>
          <w:tcPr>
            <w:tcW w:w="1155" w:type="pct"/>
            <w:vAlign w:val="center"/>
          </w:tcPr>
          <w:p w14:paraId="5B8C3D2F" w14:textId="5E90FA0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181°50'16"</w:t>
            </w:r>
          </w:p>
        </w:tc>
      </w:tr>
      <w:tr w:rsidR="00594F21" w14:paraId="74670936" w14:textId="77777777" w:rsidTr="00594F21">
        <w:tc>
          <w:tcPr>
            <w:tcW w:w="865" w:type="pct"/>
            <w:vAlign w:val="center"/>
          </w:tcPr>
          <w:p w14:paraId="68FAE08C" w14:textId="2FD95C1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w:t>
            </w:r>
          </w:p>
        </w:tc>
        <w:tc>
          <w:tcPr>
            <w:tcW w:w="989" w:type="pct"/>
            <w:vAlign w:val="center"/>
          </w:tcPr>
          <w:p w14:paraId="7B854208" w14:textId="40ADF75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475726,04</w:t>
            </w:r>
          </w:p>
        </w:tc>
        <w:tc>
          <w:tcPr>
            <w:tcW w:w="911" w:type="pct"/>
            <w:vAlign w:val="center"/>
          </w:tcPr>
          <w:p w14:paraId="424331AE" w14:textId="6CF634B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2239701,46</w:t>
            </w:r>
          </w:p>
        </w:tc>
        <w:tc>
          <w:tcPr>
            <w:tcW w:w="1080" w:type="pct"/>
            <w:vAlign w:val="center"/>
          </w:tcPr>
          <w:p w14:paraId="26D5B4F5" w14:textId="3C51639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32,61</w:t>
            </w:r>
          </w:p>
        </w:tc>
        <w:tc>
          <w:tcPr>
            <w:tcW w:w="1155" w:type="pct"/>
            <w:vAlign w:val="center"/>
          </w:tcPr>
          <w:p w14:paraId="6F8BDF30" w14:textId="19657AB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181°48'37"</w:t>
            </w:r>
          </w:p>
        </w:tc>
      </w:tr>
      <w:tr w:rsidR="00594F21" w14:paraId="4EE0F963" w14:textId="77777777" w:rsidTr="00594F21">
        <w:tc>
          <w:tcPr>
            <w:tcW w:w="865" w:type="pct"/>
            <w:vAlign w:val="center"/>
          </w:tcPr>
          <w:p w14:paraId="628318D2" w14:textId="27CC28A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165</w:t>
            </w:r>
          </w:p>
        </w:tc>
        <w:tc>
          <w:tcPr>
            <w:tcW w:w="989" w:type="pct"/>
            <w:vAlign w:val="center"/>
          </w:tcPr>
          <w:p w14:paraId="5A5C10B8" w14:textId="5E3F5DE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475729,56</w:t>
            </w:r>
          </w:p>
        </w:tc>
        <w:tc>
          <w:tcPr>
            <w:tcW w:w="911" w:type="pct"/>
            <w:vAlign w:val="center"/>
          </w:tcPr>
          <w:p w14:paraId="18FA5A48" w14:textId="4002A10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2239699,27</w:t>
            </w:r>
          </w:p>
        </w:tc>
        <w:tc>
          <w:tcPr>
            <w:tcW w:w="1080" w:type="pct"/>
            <w:vAlign w:val="center"/>
          </w:tcPr>
          <w:p w14:paraId="57664429" w14:textId="3FE8DDF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4,15</w:t>
            </w:r>
          </w:p>
        </w:tc>
        <w:tc>
          <w:tcPr>
            <w:tcW w:w="1155" w:type="pct"/>
            <w:vAlign w:val="center"/>
          </w:tcPr>
          <w:p w14:paraId="0951C817" w14:textId="7433C4D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328°6'43"</w:t>
            </w:r>
          </w:p>
        </w:tc>
      </w:tr>
      <w:tr w:rsidR="00594F21" w14:paraId="1D444146" w14:textId="77777777" w:rsidTr="00594F21">
        <w:tc>
          <w:tcPr>
            <w:tcW w:w="865" w:type="pct"/>
            <w:vAlign w:val="center"/>
          </w:tcPr>
          <w:p w14:paraId="24208761" w14:textId="5E88D58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164</w:t>
            </w:r>
          </w:p>
        </w:tc>
        <w:tc>
          <w:tcPr>
            <w:tcW w:w="989" w:type="pct"/>
            <w:vAlign w:val="center"/>
          </w:tcPr>
          <w:p w14:paraId="0EF66BD5" w14:textId="42754D4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475757,4</w:t>
            </w:r>
          </w:p>
        </w:tc>
        <w:tc>
          <w:tcPr>
            <w:tcW w:w="911" w:type="pct"/>
            <w:vAlign w:val="center"/>
          </w:tcPr>
          <w:p w14:paraId="1E938AD2" w14:textId="2921ECF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2239700,36</w:t>
            </w:r>
          </w:p>
        </w:tc>
        <w:tc>
          <w:tcPr>
            <w:tcW w:w="1080" w:type="pct"/>
            <w:vAlign w:val="center"/>
          </w:tcPr>
          <w:p w14:paraId="1D4155DC" w14:textId="158D841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27,86</w:t>
            </w:r>
          </w:p>
        </w:tc>
        <w:tc>
          <w:tcPr>
            <w:tcW w:w="1155" w:type="pct"/>
            <w:vAlign w:val="center"/>
          </w:tcPr>
          <w:p w14:paraId="6E879BE8" w14:textId="0112977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2°14'32"</w:t>
            </w:r>
          </w:p>
        </w:tc>
      </w:tr>
      <w:tr w:rsidR="00594F21" w14:paraId="1554C33E" w14:textId="77777777" w:rsidTr="00594F21">
        <w:tc>
          <w:tcPr>
            <w:tcW w:w="865" w:type="pct"/>
            <w:vAlign w:val="center"/>
          </w:tcPr>
          <w:p w14:paraId="42549BA4" w14:textId="6FD2DA6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163</w:t>
            </w:r>
          </w:p>
        </w:tc>
        <w:tc>
          <w:tcPr>
            <w:tcW w:w="989" w:type="pct"/>
            <w:vAlign w:val="center"/>
          </w:tcPr>
          <w:p w14:paraId="42E3B73F" w14:textId="0711295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475773,36</w:t>
            </w:r>
          </w:p>
        </w:tc>
        <w:tc>
          <w:tcPr>
            <w:tcW w:w="911" w:type="pct"/>
            <w:vAlign w:val="center"/>
          </w:tcPr>
          <w:p w14:paraId="34F9CF78" w14:textId="386C922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2239700,58</w:t>
            </w:r>
          </w:p>
        </w:tc>
        <w:tc>
          <w:tcPr>
            <w:tcW w:w="1080" w:type="pct"/>
            <w:vAlign w:val="center"/>
          </w:tcPr>
          <w:p w14:paraId="6E98F16D" w14:textId="382FB2F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15,96</w:t>
            </w:r>
          </w:p>
        </w:tc>
        <w:tc>
          <w:tcPr>
            <w:tcW w:w="1155" w:type="pct"/>
            <w:vAlign w:val="center"/>
          </w:tcPr>
          <w:p w14:paraId="7C72E3B2" w14:textId="414873F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0°47'23"</w:t>
            </w:r>
          </w:p>
        </w:tc>
      </w:tr>
      <w:tr w:rsidR="00594F21" w14:paraId="2E94D19A" w14:textId="77777777" w:rsidTr="00594F21">
        <w:tc>
          <w:tcPr>
            <w:tcW w:w="865" w:type="pct"/>
            <w:vAlign w:val="center"/>
          </w:tcPr>
          <w:p w14:paraId="725A5675" w14:textId="1E39CD2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162</w:t>
            </w:r>
          </w:p>
        </w:tc>
        <w:tc>
          <w:tcPr>
            <w:tcW w:w="989" w:type="pct"/>
            <w:vAlign w:val="center"/>
          </w:tcPr>
          <w:p w14:paraId="0EB3AA63" w14:textId="2A7FFA3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475802,51</w:t>
            </w:r>
          </w:p>
        </w:tc>
        <w:tc>
          <w:tcPr>
            <w:tcW w:w="911" w:type="pct"/>
            <w:vAlign w:val="center"/>
          </w:tcPr>
          <w:p w14:paraId="1D9C5063" w14:textId="0AAF719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2239691,86</w:t>
            </w:r>
          </w:p>
        </w:tc>
        <w:tc>
          <w:tcPr>
            <w:tcW w:w="1080" w:type="pct"/>
            <w:vAlign w:val="center"/>
          </w:tcPr>
          <w:p w14:paraId="10C4B731" w14:textId="07A584A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30,43</w:t>
            </w:r>
          </w:p>
        </w:tc>
        <w:tc>
          <w:tcPr>
            <w:tcW w:w="1155" w:type="pct"/>
            <w:vAlign w:val="center"/>
          </w:tcPr>
          <w:p w14:paraId="65B48261" w14:textId="73DDAEA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343°20'45"</w:t>
            </w:r>
          </w:p>
        </w:tc>
      </w:tr>
      <w:tr w:rsidR="00594F21" w14:paraId="3ADA07B3" w14:textId="77777777" w:rsidTr="00594F21">
        <w:tc>
          <w:tcPr>
            <w:tcW w:w="865" w:type="pct"/>
            <w:vAlign w:val="center"/>
          </w:tcPr>
          <w:p w14:paraId="676FC060" w14:textId="59663DA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161</w:t>
            </w:r>
          </w:p>
        </w:tc>
        <w:tc>
          <w:tcPr>
            <w:tcW w:w="989" w:type="pct"/>
            <w:vAlign w:val="center"/>
          </w:tcPr>
          <w:p w14:paraId="45341BA9" w14:textId="4257675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475843,19</w:t>
            </w:r>
          </w:p>
        </w:tc>
        <w:tc>
          <w:tcPr>
            <w:tcW w:w="911" w:type="pct"/>
            <w:vAlign w:val="center"/>
          </w:tcPr>
          <w:p w14:paraId="7B15F4BD" w14:textId="2E2529C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2239689,41</w:t>
            </w:r>
          </w:p>
        </w:tc>
        <w:tc>
          <w:tcPr>
            <w:tcW w:w="1080" w:type="pct"/>
            <w:vAlign w:val="center"/>
          </w:tcPr>
          <w:p w14:paraId="145AE868" w14:textId="62BFE28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40,75</w:t>
            </w:r>
          </w:p>
        </w:tc>
        <w:tc>
          <w:tcPr>
            <w:tcW w:w="1155" w:type="pct"/>
            <w:vAlign w:val="center"/>
          </w:tcPr>
          <w:p w14:paraId="7E928710" w14:textId="7663045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356°33'12"</w:t>
            </w:r>
          </w:p>
        </w:tc>
      </w:tr>
      <w:tr w:rsidR="00594F21" w14:paraId="7B4C57C8" w14:textId="77777777" w:rsidTr="00594F21">
        <w:tc>
          <w:tcPr>
            <w:tcW w:w="865" w:type="pct"/>
            <w:vAlign w:val="center"/>
          </w:tcPr>
          <w:p w14:paraId="5C677BD4" w14:textId="3AD07E3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160</w:t>
            </w:r>
          </w:p>
        </w:tc>
        <w:tc>
          <w:tcPr>
            <w:tcW w:w="989" w:type="pct"/>
            <w:vAlign w:val="center"/>
          </w:tcPr>
          <w:p w14:paraId="090650E5" w14:textId="6B86761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475846,05</w:t>
            </w:r>
          </w:p>
        </w:tc>
        <w:tc>
          <w:tcPr>
            <w:tcW w:w="911" w:type="pct"/>
            <w:vAlign w:val="center"/>
          </w:tcPr>
          <w:p w14:paraId="525A06F4" w14:textId="206E45F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2239689,53</w:t>
            </w:r>
          </w:p>
        </w:tc>
        <w:tc>
          <w:tcPr>
            <w:tcW w:w="1080" w:type="pct"/>
            <w:vAlign w:val="center"/>
          </w:tcPr>
          <w:p w14:paraId="62C9AD75" w14:textId="417E483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2,86</w:t>
            </w:r>
          </w:p>
        </w:tc>
        <w:tc>
          <w:tcPr>
            <w:tcW w:w="1155" w:type="pct"/>
            <w:vAlign w:val="center"/>
          </w:tcPr>
          <w:p w14:paraId="6E105424" w14:textId="1394864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2°24'9"</w:t>
            </w:r>
          </w:p>
        </w:tc>
      </w:tr>
      <w:tr w:rsidR="00594F21" w14:paraId="08930F27" w14:textId="77777777" w:rsidTr="00594F21">
        <w:tc>
          <w:tcPr>
            <w:tcW w:w="865" w:type="pct"/>
            <w:vAlign w:val="center"/>
          </w:tcPr>
          <w:p w14:paraId="40875DEE" w14:textId="0CB90D6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159</w:t>
            </w:r>
          </w:p>
        </w:tc>
        <w:tc>
          <w:tcPr>
            <w:tcW w:w="989" w:type="pct"/>
            <w:vAlign w:val="center"/>
          </w:tcPr>
          <w:p w14:paraId="242B49DB" w14:textId="3244182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475866,37</w:t>
            </w:r>
          </w:p>
        </w:tc>
        <w:tc>
          <w:tcPr>
            <w:tcW w:w="911" w:type="pct"/>
            <w:vAlign w:val="center"/>
          </w:tcPr>
          <w:p w14:paraId="2BBD1A98" w14:textId="795EC9E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2239693,35</w:t>
            </w:r>
          </w:p>
        </w:tc>
        <w:tc>
          <w:tcPr>
            <w:tcW w:w="1080" w:type="pct"/>
            <w:vAlign w:val="center"/>
          </w:tcPr>
          <w:p w14:paraId="10B2105D" w14:textId="4473D4C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20,68</w:t>
            </w:r>
          </w:p>
        </w:tc>
        <w:tc>
          <w:tcPr>
            <w:tcW w:w="1155" w:type="pct"/>
            <w:vAlign w:val="center"/>
          </w:tcPr>
          <w:p w14:paraId="1A2A7CC8" w14:textId="43EFE05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10°38'49"</w:t>
            </w:r>
          </w:p>
        </w:tc>
      </w:tr>
      <w:tr w:rsidR="00594F21" w14:paraId="36CF2BD4" w14:textId="77777777" w:rsidTr="00594F21">
        <w:tc>
          <w:tcPr>
            <w:tcW w:w="865" w:type="pct"/>
            <w:vAlign w:val="center"/>
          </w:tcPr>
          <w:p w14:paraId="0BD2F26E" w14:textId="44D1473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158</w:t>
            </w:r>
          </w:p>
        </w:tc>
        <w:tc>
          <w:tcPr>
            <w:tcW w:w="989" w:type="pct"/>
            <w:vAlign w:val="center"/>
          </w:tcPr>
          <w:p w14:paraId="36AB274D" w14:textId="2BA61C1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475868,15</w:t>
            </w:r>
          </w:p>
        </w:tc>
        <w:tc>
          <w:tcPr>
            <w:tcW w:w="911" w:type="pct"/>
            <w:vAlign w:val="center"/>
          </w:tcPr>
          <w:p w14:paraId="5F0F776F" w14:textId="1E8F812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2239694,7</w:t>
            </w:r>
          </w:p>
        </w:tc>
        <w:tc>
          <w:tcPr>
            <w:tcW w:w="1080" w:type="pct"/>
            <w:vAlign w:val="center"/>
          </w:tcPr>
          <w:p w14:paraId="6F65BB95" w14:textId="025AB23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w:t>
            </w:r>
          </w:p>
        </w:tc>
        <w:tc>
          <w:tcPr>
            <w:tcW w:w="1155" w:type="pct"/>
            <w:vAlign w:val="center"/>
          </w:tcPr>
          <w:p w14:paraId="2CDA304D" w14:textId="647DD97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37°10'40"</w:t>
            </w:r>
          </w:p>
        </w:tc>
      </w:tr>
      <w:tr w:rsidR="00594F21" w14:paraId="0FDA6E71" w14:textId="77777777" w:rsidTr="00594F21">
        <w:tc>
          <w:tcPr>
            <w:tcW w:w="865" w:type="pct"/>
            <w:vAlign w:val="center"/>
          </w:tcPr>
          <w:p w14:paraId="6514926D" w14:textId="49CBA11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157</w:t>
            </w:r>
          </w:p>
        </w:tc>
        <w:tc>
          <w:tcPr>
            <w:tcW w:w="989" w:type="pct"/>
            <w:vAlign w:val="center"/>
          </w:tcPr>
          <w:p w14:paraId="6142480C" w14:textId="23EEF5F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475869,5</w:t>
            </w:r>
          </w:p>
        </w:tc>
        <w:tc>
          <w:tcPr>
            <w:tcW w:w="911" w:type="pct"/>
            <w:vAlign w:val="center"/>
          </w:tcPr>
          <w:p w14:paraId="46D2D624" w14:textId="215F216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2239692,92</w:t>
            </w:r>
          </w:p>
        </w:tc>
        <w:tc>
          <w:tcPr>
            <w:tcW w:w="1080" w:type="pct"/>
            <w:vAlign w:val="center"/>
          </w:tcPr>
          <w:p w14:paraId="216DFE7E" w14:textId="5991655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w:t>
            </w:r>
          </w:p>
        </w:tc>
        <w:tc>
          <w:tcPr>
            <w:tcW w:w="1155" w:type="pct"/>
            <w:vAlign w:val="center"/>
          </w:tcPr>
          <w:p w14:paraId="13C8F255" w14:textId="39EA0DF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307°10'40"</w:t>
            </w:r>
          </w:p>
        </w:tc>
      </w:tr>
      <w:tr w:rsidR="00594F21" w14:paraId="06FDC0A4" w14:textId="77777777" w:rsidTr="00594F21">
        <w:tc>
          <w:tcPr>
            <w:tcW w:w="865" w:type="pct"/>
            <w:vAlign w:val="center"/>
          </w:tcPr>
          <w:p w14:paraId="4C88D3DD" w14:textId="4FD406F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156</w:t>
            </w:r>
          </w:p>
        </w:tc>
        <w:tc>
          <w:tcPr>
            <w:tcW w:w="989" w:type="pct"/>
            <w:vAlign w:val="center"/>
          </w:tcPr>
          <w:p w14:paraId="3834B049" w14:textId="141C95E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475890,11</w:t>
            </w:r>
          </w:p>
        </w:tc>
        <w:tc>
          <w:tcPr>
            <w:tcW w:w="911" w:type="pct"/>
            <w:vAlign w:val="center"/>
          </w:tcPr>
          <w:p w14:paraId="585BAE25" w14:textId="27AF02F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2239693,67</w:t>
            </w:r>
          </w:p>
        </w:tc>
        <w:tc>
          <w:tcPr>
            <w:tcW w:w="1080" w:type="pct"/>
            <w:vAlign w:val="center"/>
          </w:tcPr>
          <w:p w14:paraId="5034A22C" w14:textId="0011FEA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20,62</w:t>
            </w:r>
          </w:p>
        </w:tc>
        <w:tc>
          <w:tcPr>
            <w:tcW w:w="1155" w:type="pct"/>
            <w:vAlign w:val="center"/>
          </w:tcPr>
          <w:p w14:paraId="0E3E5EEF" w14:textId="4B0DB4F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2°5'3"</w:t>
            </w:r>
          </w:p>
        </w:tc>
      </w:tr>
      <w:tr w:rsidR="00594F21" w14:paraId="74306FC6" w14:textId="77777777" w:rsidTr="00594F21">
        <w:tc>
          <w:tcPr>
            <w:tcW w:w="865" w:type="pct"/>
            <w:vAlign w:val="center"/>
          </w:tcPr>
          <w:p w14:paraId="49360CCA" w14:textId="013CF82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155</w:t>
            </w:r>
          </w:p>
        </w:tc>
        <w:tc>
          <w:tcPr>
            <w:tcW w:w="989" w:type="pct"/>
            <w:vAlign w:val="center"/>
          </w:tcPr>
          <w:p w14:paraId="3995856A" w14:textId="1B09393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475921,54</w:t>
            </w:r>
          </w:p>
        </w:tc>
        <w:tc>
          <w:tcPr>
            <w:tcW w:w="911" w:type="pct"/>
            <w:vAlign w:val="center"/>
          </w:tcPr>
          <w:p w14:paraId="382BF9CB" w14:textId="4BE4407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2239694,1</w:t>
            </w:r>
          </w:p>
        </w:tc>
        <w:tc>
          <w:tcPr>
            <w:tcW w:w="1080" w:type="pct"/>
            <w:vAlign w:val="center"/>
          </w:tcPr>
          <w:p w14:paraId="0A1AA2C3" w14:textId="0E8A83B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31,43</w:t>
            </w:r>
          </w:p>
        </w:tc>
        <w:tc>
          <w:tcPr>
            <w:tcW w:w="1155" w:type="pct"/>
            <w:vAlign w:val="center"/>
          </w:tcPr>
          <w:p w14:paraId="3AE2C74A" w14:textId="67E3C9F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0°47'2"</w:t>
            </w:r>
          </w:p>
        </w:tc>
      </w:tr>
      <w:tr w:rsidR="00594F21" w14:paraId="453668AC" w14:textId="77777777" w:rsidTr="00594F21">
        <w:tc>
          <w:tcPr>
            <w:tcW w:w="865" w:type="pct"/>
            <w:vAlign w:val="center"/>
          </w:tcPr>
          <w:p w14:paraId="2FA2143C" w14:textId="535A5F7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154</w:t>
            </w:r>
          </w:p>
        </w:tc>
        <w:tc>
          <w:tcPr>
            <w:tcW w:w="989" w:type="pct"/>
            <w:vAlign w:val="center"/>
          </w:tcPr>
          <w:p w14:paraId="77EF1ABC" w14:textId="4D0DD91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475929,17</w:t>
            </w:r>
          </w:p>
        </w:tc>
        <w:tc>
          <w:tcPr>
            <w:tcW w:w="911" w:type="pct"/>
            <w:vAlign w:val="center"/>
          </w:tcPr>
          <w:p w14:paraId="2AE18F71" w14:textId="274DEDF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2239693,43</w:t>
            </w:r>
          </w:p>
        </w:tc>
        <w:tc>
          <w:tcPr>
            <w:tcW w:w="1080" w:type="pct"/>
            <w:vAlign w:val="center"/>
          </w:tcPr>
          <w:p w14:paraId="2A48A051" w14:textId="73AE25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7,66</w:t>
            </w:r>
          </w:p>
        </w:tc>
        <w:tc>
          <w:tcPr>
            <w:tcW w:w="1155" w:type="pct"/>
            <w:vAlign w:val="center"/>
          </w:tcPr>
          <w:p w14:paraId="3F3B1B18" w14:textId="7AD999E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354°58'54"</w:t>
            </w:r>
          </w:p>
        </w:tc>
      </w:tr>
      <w:tr w:rsidR="00594F21" w14:paraId="49D4D460" w14:textId="77777777" w:rsidTr="00594F21">
        <w:tc>
          <w:tcPr>
            <w:tcW w:w="865" w:type="pct"/>
            <w:vAlign w:val="center"/>
          </w:tcPr>
          <w:p w14:paraId="710E6F98" w14:textId="04E4458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153</w:t>
            </w:r>
          </w:p>
        </w:tc>
        <w:tc>
          <w:tcPr>
            <w:tcW w:w="989" w:type="pct"/>
            <w:vAlign w:val="center"/>
          </w:tcPr>
          <w:p w14:paraId="51DBFF85" w14:textId="444B75E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475994,6</w:t>
            </w:r>
          </w:p>
        </w:tc>
        <w:tc>
          <w:tcPr>
            <w:tcW w:w="911" w:type="pct"/>
            <w:vAlign w:val="center"/>
          </w:tcPr>
          <w:p w14:paraId="7FE68155" w14:textId="1DF5F09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2239683,15</w:t>
            </w:r>
          </w:p>
        </w:tc>
        <w:tc>
          <w:tcPr>
            <w:tcW w:w="1080" w:type="pct"/>
            <w:vAlign w:val="center"/>
          </w:tcPr>
          <w:p w14:paraId="48FC88EC" w14:textId="7F1A842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66,23</w:t>
            </w:r>
          </w:p>
        </w:tc>
        <w:tc>
          <w:tcPr>
            <w:tcW w:w="1155" w:type="pct"/>
            <w:vAlign w:val="center"/>
          </w:tcPr>
          <w:p w14:paraId="1B1DA712" w14:textId="28C89E1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351°4'16"</w:t>
            </w:r>
          </w:p>
        </w:tc>
      </w:tr>
      <w:tr w:rsidR="00594F21" w14:paraId="1BB91053" w14:textId="77777777" w:rsidTr="00594F21">
        <w:tc>
          <w:tcPr>
            <w:tcW w:w="865" w:type="pct"/>
            <w:vAlign w:val="center"/>
          </w:tcPr>
          <w:p w14:paraId="72D3F75E" w14:textId="25B3FB0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152</w:t>
            </w:r>
          </w:p>
        </w:tc>
        <w:tc>
          <w:tcPr>
            <w:tcW w:w="989" w:type="pct"/>
            <w:vAlign w:val="center"/>
          </w:tcPr>
          <w:p w14:paraId="48C5CD4E" w14:textId="04B2CC5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476030,73</w:t>
            </w:r>
          </w:p>
        </w:tc>
        <w:tc>
          <w:tcPr>
            <w:tcW w:w="911" w:type="pct"/>
            <w:vAlign w:val="center"/>
          </w:tcPr>
          <w:p w14:paraId="67620DF6" w14:textId="5A56A67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2239678,5</w:t>
            </w:r>
          </w:p>
        </w:tc>
        <w:tc>
          <w:tcPr>
            <w:tcW w:w="1080" w:type="pct"/>
            <w:vAlign w:val="center"/>
          </w:tcPr>
          <w:p w14:paraId="37BE9466" w14:textId="493CC9D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36,43</w:t>
            </w:r>
          </w:p>
        </w:tc>
        <w:tc>
          <w:tcPr>
            <w:tcW w:w="1155" w:type="pct"/>
            <w:vAlign w:val="center"/>
          </w:tcPr>
          <w:p w14:paraId="254FD477" w14:textId="3C1745A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352°39'58"</w:t>
            </w:r>
          </w:p>
        </w:tc>
      </w:tr>
      <w:tr w:rsidR="00594F21" w14:paraId="53674BA1" w14:textId="77777777" w:rsidTr="00594F21">
        <w:tc>
          <w:tcPr>
            <w:tcW w:w="865" w:type="pct"/>
            <w:vAlign w:val="center"/>
          </w:tcPr>
          <w:p w14:paraId="4EC657F1" w14:textId="3CCD420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151</w:t>
            </w:r>
          </w:p>
        </w:tc>
        <w:tc>
          <w:tcPr>
            <w:tcW w:w="989" w:type="pct"/>
            <w:vAlign w:val="center"/>
          </w:tcPr>
          <w:p w14:paraId="2A288B33" w14:textId="296A8E3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476068,83</w:t>
            </w:r>
          </w:p>
        </w:tc>
        <w:tc>
          <w:tcPr>
            <w:tcW w:w="911" w:type="pct"/>
            <w:vAlign w:val="center"/>
          </w:tcPr>
          <w:p w14:paraId="7070E46A" w14:textId="77DD8F2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2239672,96</w:t>
            </w:r>
          </w:p>
        </w:tc>
        <w:tc>
          <w:tcPr>
            <w:tcW w:w="1080" w:type="pct"/>
            <w:vAlign w:val="center"/>
          </w:tcPr>
          <w:p w14:paraId="35F79BE3" w14:textId="09C951C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38,5</w:t>
            </w:r>
          </w:p>
        </w:tc>
        <w:tc>
          <w:tcPr>
            <w:tcW w:w="1155" w:type="pct"/>
            <w:vAlign w:val="center"/>
          </w:tcPr>
          <w:p w14:paraId="77242429" w14:textId="0B527F1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351°43'36"</w:t>
            </w:r>
          </w:p>
        </w:tc>
      </w:tr>
      <w:tr w:rsidR="00594F21" w14:paraId="1986777E" w14:textId="77777777" w:rsidTr="00594F21">
        <w:tc>
          <w:tcPr>
            <w:tcW w:w="865" w:type="pct"/>
            <w:vAlign w:val="center"/>
          </w:tcPr>
          <w:p w14:paraId="769E633A" w14:textId="56A2E51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150</w:t>
            </w:r>
          </w:p>
        </w:tc>
        <w:tc>
          <w:tcPr>
            <w:tcW w:w="989" w:type="pct"/>
            <w:vAlign w:val="center"/>
          </w:tcPr>
          <w:p w14:paraId="35519012" w14:textId="423B14F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476106,73</w:t>
            </w:r>
          </w:p>
        </w:tc>
        <w:tc>
          <w:tcPr>
            <w:tcW w:w="911" w:type="pct"/>
            <w:vAlign w:val="center"/>
          </w:tcPr>
          <w:p w14:paraId="1510E0E0" w14:textId="6FA04CB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2239668,62</w:t>
            </w:r>
          </w:p>
        </w:tc>
        <w:tc>
          <w:tcPr>
            <w:tcW w:w="1080" w:type="pct"/>
            <w:vAlign w:val="center"/>
          </w:tcPr>
          <w:p w14:paraId="438FBF27" w14:textId="73AC653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38,15</w:t>
            </w:r>
          </w:p>
        </w:tc>
        <w:tc>
          <w:tcPr>
            <w:tcW w:w="1155" w:type="pct"/>
            <w:vAlign w:val="center"/>
          </w:tcPr>
          <w:p w14:paraId="7CA50378" w14:textId="3366A90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353°28'3"</w:t>
            </w:r>
          </w:p>
        </w:tc>
      </w:tr>
      <w:tr w:rsidR="00594F21" w14:paraId="44DF912D" w14:textId="77777777" w:rsidTr="00594F21">
        <w:tc>
          <w:tcPr>
            <w:tcW w:w="865" w:type="pct"/>
            <w:vAlign w:val="center"/>
          </w:tcPr>
          <w:p w14:paraId="78E78253" w14:textId="4FD146C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149</w:t>
            </w:r>
          </w:p>
        </w:tc>
        <w:tc>
          <w:tcPr>
            <w:tcW w:w="989" w:type="pct"/>
            <w:vAlign w:val="center"/>
          </w:tcPr>
          <w:p w14:paraId="647F9D17" w14:textId="2A94716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476191,17</w:t>
            </w:r>
          </w:p>
        </w:tc>
        <w:tc>
          <w:tcPr>
            <w:tcW w:w="911" w:type="pct"/>
            <w:vAlign w:val="center"/>
          </w:tcPr>
          <w:p w14:paraId="0EBA6DC6" w14:textId="1BCEFF4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2239658,68</w:t>
            </w:r>
          </w:p>
        </w:tc>
        <w:tc>
          <w:tcPr>
            <w:tcW w:w="1080" w:type="pct"/>
            <w:vAlign w:val="center"/>
          </w:tcPr>
          <w:p w14:paraId="2112066B" w14:textId="6F23A9C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85,02</w:t>
            </w:r>
          </w:p>
        </w:tc>
        <w:tc>
          <w:tcPr>
            <w:tcW w:w="1155" w:type="pct"/>
            <w:vAlign w:val="center"/>
          </w:tcPr>
          <w:p w14:paraId="4B8D0745" w14:textId="4635C5A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353°17'10"</w:t>
            </w:r>
          </w:p>
        </w:tc>
      </w:tr>
      <w:tr w:rsidR="00594F21" w14:paraId="1E17A307" w14:textId="77777777" w:rsidTr="00594F21">
        <w:tc>
          <w:tcPr>
            <w:tcW w:w="865" w:type="pct"/>
            <w:vAlign w:val="center"/>
          </w:tcPr>
          <w:p w14:paraId="640B2793" w14:textId="0BD6079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148</w:t>
            </w:r>
          </w:p>
        </w:tc>
        <w:tc>
          <w:tcPr>
            <w:tcW w:w="989" w:type="pct"/>
            <w:vAlign w:val="center"/>
          </w:tcPr>
          <w:p w14:paraId="1AFA2891" w14:textId="2CED8FE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476233,02</w:t>
            </w:r>
          </w:p>
        </w:tc>
        <w:tc>
          <w:tcPr>
            <w:tcW w:w="911" w:type="pct"/>
            <w:vAlign w:val="center"/>
          </w:tcPr>
          <w:p w14:paraId="09F30750" w14:textId="30B69AA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2239651,33</w:t>
            </w:r>
          </w:p>
        </w:tc>
        <w:tc>
          <w:tcPr>
            <w:tcW w:w="1080" w:type="pct"/>
            <w:vAlign w:val="center"/>
          </w:tcPr>
          <w:p w14:paraId="4B6C4A39" w14:textId="6857338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42,49</w:t>
            </w:r>
          </w:p>
        </w:tc>
        <w:tc>
          <w:tcPr>
            <w:tcW w:w="1155" w:type="pct"/>
            <w:vAlign w:val="center"/>
          </w:tcPr>
          <w:p w14:paraId="14685576" w14:textId="046E8FD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350°2'20"</w:t>
            </w:r>
          </w:p>
        </w:tc>
      </w:tr>
      <w:tr w:rsidR="00594F21" w14:paraId="5DD24175" w14:textId="77777777" w:rsidTr="00594F21">
        <w:tc>
          <w:tcPr>
            <w:tcW w:w="865" w:type="pct"/>
            <w:vAlign w:val="center"/>
          </w:tcPr>
          <w:p w14:paraId="507ACD7E" w14:textId="66261B8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147</w:t>
            </w:r>
          </w:p>
        </w:tc>
        <w:tc>
          <w:tcPr>
            <w:tcW w:w="989" w:type="pct"/>
            <w:vAlign w:val="center"/>
          </w:tcPr>
          <w:p w14:paraId="122A2ACD" w14:textId="5EFA740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476270,75</w:t>
            </w:r>
          </w:p>
        </w:tc>
        <w:tc>
          <w:tcPr>
            <w:tcW w:w="911" w:type="pct"/>
            <w:vAlign w:val="center"/>
          </w:tcPr>
          <w:p w14:paraId="76B8ADA5" w14:textId="494187D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2239645,9</w:t>
            </w:r>
          </w:p>
        </w:tc>
        <w:tc>
          <w:tcPr>
            <w:tcW w:w="1080" w:type="pct"/>
            <w:vAlign w:val="center"/>
          </w:tcPr>
          <w:p w14:paraId="25EA9578" w14:textId="7205C4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38,12</w:t>
            </w:r>
          </w:p>
        </w:tc>
        <w:tc>
          <w:tcPr>
            <w:tcW w:w="1155" w:type="pct"/>
            <w:vAlign w:val="center"/>
          </w:tcPr>
          <w:p w14:paraId="3374E041" w14:textId="6252804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351°48'37"</w:t>
            </w:r>
          </w:p>
        </w:tc>
      </w:tr>
      <w:tr w:rsidR="00594F21" w14:paraId="34B50993" w14:textId="77777777" w:rsidTr="00594F21">
        <w:tc>
          <w:tcPr>
            <w:tcW w:w="865" w:type="pct"/>
            <w:vAlign w:val="center"/>
          </w:tcPr>
          <w:p w14:paraId="3C6E4EE7" w14:textId="203D208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146</w:t>
            </w:r>
          </w:p>
        </w:tc>
        <w:tc>
          <w:tcPr>
            <w:tcW w:w="989" w:type="pct"/>
            <w:vAlign w:val="center"/>
          </w:tcPr>
          <w:p w14:paraId="6ED5C07E" w14:textId="6416740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476307,15</w:t>
            </w:r>
          </w:p>
        </w:tc>
        <w:tc>
          <w:tcPr>
            <w:tcW w:w="911" w:type="pct"/>
            <w:vAlign w:val="center"/>
          </w:tcPr>
          <w:p w14:paraId="1946940B" w14:textId="4C6DE9D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2239639,73</w:t>
            </w:r>
          </w:p>
        </w:tc>
        <w:tc>
          <w:tcPr>
            <w:tcW w:w="1080" w:type="pct"/>
            <w:vAlign w:val="center"/>
          </w:tcPr>
          <w:p w14:paraId="43AA1D9F" w14:textId="2FB19B6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36,92</w:t>
            </w:r>
          </w:p>
        </w:tc>
        <w:tc>
          <w:tcPr>
            <w:tcW w:w="1155" w:type="pct"/>
            <w:vAlign w:val="center"/>
          </w:tcPr>
          <w:p w14:paraId="703F3C5E" w14:textId="4BA3894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350°22'46"</w:t>
            </w:r>
          </w:p>
        </w:tc>
      </w:tr>
      <w:tr w:rsidR="00594F21" w14:paraId="76F67A0A" w14:textId="77777777" w:rsidTr="00594F21">
        <w:tc>
          <w:tcPr>
            <w:tcW w:w="865" w:type="pct"/>
            <w:vAlign w:val="center"/>
          </w:tcPr>
          <w:p w14:paraId="2155DAD5" w14:textId="68B4C74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w:t>
            </w:r>
          </w:p>
        </w:tc>
        <w:tc>
          <w:tcPr>
            <w:tcW w:w="989" w:type="pct"/>
            <w:vAlign w:val="center"/>
          </w:tcPr>
          <w:p w14:paraId="75B8D32D" w14:textId="7A4D82C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476360,91</w:t>
            </w:r>
          </w:p>
        </w:tc>
        <w:tc>
          <w:tcPr>
            <w:tcW w:w="911" w:type="pct"/>
            <w:vAlign w:val="center"/>
          </w:tcPr>
          <w:p w14:paraId="4E8A4F39" w14:textId="0A9FB90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2239630,97</w:t>
            </w:r>
          </w:p>
        </w:tc>
        <w:tc>
          <w:tcPr>
            <w:tcW w:w="1080" w:type="pct"/>
            <w:vAlign w:val="center"/>
          </w:tcPr>
          <w:p w14:paraId="2B0E0A83" w14:textId="2C8B2C1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54,47</w:t>
            </w:r>
          </w:p>
        </w:tc>
        <w:tc>
          <w:tcPr>
            <w:tcW w:w="1155" w:type="pct"/>
            <w:vAlign w:val="center"/>
          </w:tcPr>
          <w:p w14:paraId="54B5FE08" w14:textId="7228798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350°44'43"</w:t>
            </w:r>
          </w:p>
        </w:tc>
      </w:tr>
      <w:tr w:rsidR="00594F21" w14:paraId="30E21BC6" w14:textId="77777777" w:rsidTr="00594F21">
        <w:tc>
          <w:tcPr>
            <w:tcW w:w="865" w:type="pct"/>
            <w:vAlign w:val="center"/>
          </w:tcPr>
          <w:p w14:paraId="2AAE0F2C" w14:textId="6D50390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w:t>
            </w:r>
          </w:p>
        </w:tc>
        <w:tc>
          <w:tcPr>
            <w:tcW w:w="989" w:type="pct"/>
            <w:vAlign w:val="center"/>
          </w:tcPr>
          <w:p w14:paraId="7288CCEB" w14:textId="39A94B1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476508,68</w:t>
            </w:r>
          </w:p>
        </w:tc>
        <w:tc>
          <w:tcPr>
            <w:tcW w:w="911" w:type="pct"/>
            <w:vAlign w:val="center"/>
          </w:tcPr>
          <w:p w14:paraId="052A4D95" w14:textId="2EB2810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2239611,63</w:t>
            </w:r>
          </w:p>
        </w:tc>
        <w:tc>
          <w:tcPr>
            <w:tcW w:w="1080" w:type="pct"/>
            <w:vAlign w:val="center"/>
          </w:tcPr>
          <w:p w14:paraId="42EF0A7F" w14:textId="2090E3FA" w:rsidR="00594F21" w:rsidRPr="00594F21" w:rsidRDefault="00594F21" w:rsidP="00594F21">
            <w:pPr>
              <w:jc w:val="center"/>
              <w:rPr>
                <w:rFonts w:ascii="Times New Roman" w:hAnsi="Times New Roman" w:cs="Times New Roman"/>
                <w:color w:val="000000"/>
                <w:sz w:val="12"/>
                <w:szCs w:val="12"/>
              </w:rPr>
            </w:pPr>
          </w:p>
        </w:tc>
        <w:tc>
          <w:tcPr>
            <w:tcW w:w="1155" w:type="pct"/>
            <w:vAlign w:val="center"/>
          </w:tcPr>
          <w:p w14:paraId="67727AE8" w14:textId="7186C27D" w:rsidR="00594F21" w:rsidRPr="00594F21" w:rsidRDefault="00594F21" w:rsidP="00594F21">
            <w:pPr>
              <w:jc w:val="center"/>
              <w:rPr>
                <w:rFonts w:ascii="Times New Roman" w:hAnsi="Times New Roman" w:cs="Times New Roman"/>
                <w:color w:val="000000"/>
                <w:sz w:val="12"/>
                <w:szCs w:val="12"/>
              </w:rPr>
            </w:pPr>
          </w:p>
        </w:tc>
      </w:tr>
      <w:tr w:rsidR="00594F21" w14:paraId="7EA6CC73" w14:textId="77777777" w:rsidTr="00594F21">
        <w:tc>
          <w:tcPr>
            <w:tcW w:w="865" w:type="pct"/>
            <w:vAlign w:val="center"/>
          </w:tcPr>
          <w:p w14:paraId="65E316B4" w14:textId="5FFE5E9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187</w:t>
            </w:r>
          </w:p>
        </w:tc>
        <w:tc>
          <w:tcPr>
            <w:tcW w:w="989" w:type="pct"/>
            <w:vAlign w:val="center"/>
          </w:tcPr>
          <w:p w14:paraId="53EAD786" w14:textId="3C7EFE8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476510,05</w:t>
            </w:r>
          </w:p>
        </w:tc>
        <w:tc>
          <w:tcPr>
            <w:tcW w:w="911" w:type="pct"/>
            <w:vAlign w:val="center"/>
          </w:tcPr>
          <w:p w14:paraId="735B0B3D" w14:textId="6EF8363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2239621,17</w:t>
            </w:r>
          </w:p>
        </w:tc>
        <w:tc>
          <w:tcPr>
            <w:tcW w:w="1080" w:type="pct"/>
            <w:vAlign w:val="center"/>
          </w:tcPr>
          <w:p w14:paraId="06CB2204" w14:textId="4344073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9,64</w:t>
            </w:r>
          </w:p>
        </w:tc>
        <w:tc>
          <w:tcPr>
            <w:tcW w:w="1155" w:type="pct"/>
            <w:vAlign w:val="center"/>
          </w:tcPr>
          <w:p w14:paraId="39E4BADC" w14:textId="59E018F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81°49'40"</w:t>
            </w:r>
          </w:p>
        </w:tc>
      </w:tr>
      <w:tr w:rsidR="00594F21" w14:paraId="5EF4C955" w14:textId="77777777" w:rsidTr="00594F21">
        <w:tc>
          <w:tcPr>
            <w:tcW w:w="865" w:type="pct"/>
            <w:vAlign w:val="center"/>
          </w:tcPr>
          <w:p w14:paraId="534C996C" w14:textId="6FDCB0C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186</w:t>
            </w:r>
          </w:p>
        </w:tc>
        <w:tc>
          <w:tcPr>
            <w:tcW w:w="989" w:type="pct"/>
            <w:vAlign w:val="center"/>
          </w:tcPr>
          <w:p w14:paraId="3CA69887" w14:textId="00766F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476455,91</w:t>
            </w:r>
          </w:p>
        </w:tc>
        <w:tc>
          <w:tcPr>
            <w:tcW w:w="911" w:type="pct"/>
            <w:vAlign w:val="center"/>
          </w:tcPr>
          <w:p w14:paraId="5E365A25" w14:textId="5A93E3B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2239630,17</w:t>
            </w:r>
          </w:p>
        </w:tc>
        <w:tc>
          <w:tcPr>
            <w:tcW w:w="1080" w:type="pct"/>
            <w:vAlign w:val="center"/>
          </w:tcPr>
          <w:p w14:paraId="662D14E1" w14:textId="7692EF0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54,88</w:t>
            </w:r>
          </w:p>
        </w:tc>
        <w:tc>
          <w:tcPr>
            <w:tcW w:w="1155" w:type="pct"/>
            <w:vAlign w:val="center"/>
          </w:tcPr>
          <w:p w14:paraId="6A86FAF7" w14:textId="7DE953F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170°33'42"</w:t>
            </w:r>
          </w:p>
        </w:tc>
      </w:tr>
      <w:tr w:rsidR="00594F21" w14:paraId="73F4DAAC" w14:textId="77777777" w:rsidTr="00594F21">
        <w:tc>
          <w:tcPr>
            <w:tcW w:w="865" w:type="pct"/>
            <w:vAlign w:val="center"/>
          </w:tcPr>
          <w:p w14:paraId="0F27FA7D" w14:textId="1375DB9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lastRenderedPageBreak/>
              <w:t>185</w:t>
            </w:r>
          </w:p>
        </w:tc>
        <w:tc>
          <w:tcPr>
            <w:tcW w:w="989" w:type="pct"/>
            <w:vAlign w:val="center"/>
          </w:tcPr>
          <w:p w14:paraId="0BC159B1" w14:textId="2B76FBD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476384,38</w:t>
            </w:r>
          </w:p>
        </w:tc>
        <w:tc>
          <w:tcPr>
            <w:tcW w:w="911" w:type="pct"/>
            <w:vAlign w:val="center"/>
          </w:tcPr>
          <w:p w14:paraId="139A8B55" w14:textId="0EA9215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2239638,56</w:t>
            </w:r>
          </w:p>
        </w:tc>
        <w:tc>
          <w:tcPr>
            <w:tcW w:w="1080" w:type="pct"/>
            <w:vAlign w:val="center"/>
          </w:tcPr>
          <w:p w14:paraId="2ADFFFEA" w14:textId="0971724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72,02</w:t>
            </w:r>
          </w:p>
        </w:tc>
        <w:tc>
          <w:tcPr>
            <w:tcW w:w="1155" w:type="pct"/>
            <w:vAlign w:val="center"/>
          </w:tcPr>
          <w:p w14:paraId="6E698B26" w14:textId="60390B6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173°18'37"</w:t>
            </w:r>
          </w:p>
        </w:tc>
      </w:tr>
      <w:tr w:rsidR="00594F21" w14:paraId="2035635C" w14:textId="77777777" w:rsidTr="00594F21">
        <w:tc>
          <w:tcPr>
            <w:tcW w:w="865" w:type="pct"/>
            <w:vAlign w:val="center"/>
          </w:tcPr>
          <w:p w14:paraId="16F33D3C" w14:textId="3B31809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184</w:t>
            </w:r>
          </w:p>
        </w:tc>
        <w:tc>
          <w:tcPr>
            <w:tcW w:w="989" w:type="pct"/>
            <w:vAlign w:val="center"/>
          </w:tcPr>
          <w:p w14:paraId="0C80E451" w14:textId="751DDA5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476308,93</w:t>
            </w:r>
          </w:p>
        </w:tc>
        <w:tc>
          <w:tcPr>
            <w:tcW w:w="911" w:type="pct"/>
            <w:vAlign w:val="center"/>
          </w:tcPr>
          <w:p w14:paraId="47C3AFC6" w14:textId="154F41F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2239650,58</w:t>
            </w:r>
          </w:p>
        </w:tc>
        <w:tc>
          <w:tcPr>
            <w:tcW w:w="1080" w:type="pct"/>
            <w:vAlign w:val="center"/>
          </w:tcPr>
          <w:p w14:paraId="393B092F" w14:textId="1CA3218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76,4</w:t>
            </w:r>
          </w:p>
        </w:tc>
        <w:tc>
          <w:tcPr>
            <w:tcW w:w="1155" w:type="pct"/>
            <w:vAlign w:val="center"/>
          </w:tcPr>
          <w:p w14:paraId="28DC2A24" w14:textId="3949649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170°56'54"</w:t>
            </w:r>
          </w:p>
        </w:tc>
      </w:tr>
      <w:tr w:rsidR="00594F21" w14:paraId="31D6D0E3" w14:textId="77777777" w:rsidTr="00594F21">
        <w:tc>
          <w:tcPr>
            <w:tcW w:w="865" w:type="pct"/>
            <w:vAlign w:val="center"/>
          </w:tcPr>
          <w:p w14:paraId="283EF767" w14:textId="1918676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183</w:t>
            </w:r>
          </w:p>
        </w:tc>
        <w:tc>
          <w:tcPr>
            <w:tcW w:w="989" w:type="pct"/>
            <w:vAlign w:val="center"/>
          </w:tcPr>
          <w:p w14:paraId="12A5F80C" w14:textId="584403E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476272,45</w:t>
            </w:r>
          </w:p>
        </w:tc>
        <w:tc>
          <w:tcPr>
            <w:tcW w:w="911" w:type="pct"/>
            <w:vAlign w:val="center"/>
          </w:tcPr>
          <w:p w14:paraId="04299EBC" w14:textId="4456B02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2239656,76</w:t>
            </w:r>
          </w:p>
        </w:tc>
        <w:tc>
          <w:tcPr>
            <w:tcW w:w="1080" w:type="pct"/>
            <w:vAlign w:val="center"/>
          </w:tcPr>
          <w:p w14:paraId="4BBB3284" w14:textId="4CB1807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w:t>
            </w:r>
          </w:p>
        </w:tc>
        <w:tc>
          <w:tcPr>
            <w:tcW w:w="1155" w:type="pct"/>
            <w:vAlign w:val="center"/>
          </w:tcPr>
          <w:p w14:paraId="678DCFD6" w14:textId="052B8B3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170°23'6"</w:t>
            </w:r>
          </w:p>
        </w:tc>
      </w:tr>
      <w:tr w:rsidR="00594F21" w14:paraId="72C8E173" w14:textId="77777777" w:rsidTr="00594F21">
        <w:tc>
          <w:tcPr>
            <w:tcW w:w="865" w:type="pct"/>
            <w:vAlign w:val="center"/>
          </w:tcPr>
          <w:p w14:paraId="216912E9" w14:textId="1F7DE30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182</w:t>
            </w:r>
          </w:p>
        </w:tc>
        <w:tc>
          <w:tcPr>
            <w:tcW w:w="989" w:type="pct"/>
            <w:vAlign w:val="center"/>
          </w:tcPr>
          <w:p w14:paraId="57072A84" w14:textId="3B7B4CE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476234,76</w:t>
            </w:r>
          </w:p>
        </w:tc>
        <w:tc>
          <w:tcPr>
            <w:tcW w:w="911" w:type="pct"/>
            <w:vAlign w:val="center"/>
          </w:tcPr>
          <w:p w14:paraId="48F6FACB" w14:textId="0441E6B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2239662,19</w:t>
            </w:r>
          </w:p>
        </w:tc>
        <w:tc>
          <w:tcPr>
            <w:tcW w:w="1080" w:type="pct"/>
            <w:vAlign w:val="center"/>
          </w:tcPr>
          <w:p w14:paraId="46002CB7" w14:textId="6F3D38D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38,08</w:t>
            </w:r>
          </w:p>
        </w:tc>
        <w:tc>
          <w:tcPr>
            <w:tcW w:w="1155" w:type="pct"/>
            <w:vAlign w:val="center"/>
          </w:tcPr>
          <w:p w14:paraId="0FC042B3" w14:textId="72876BC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171°48'6"</w:t>
            </w:r>
          </w:p>
        </w:tc>
      </w:tr>
      <w:tr w:rsidR="00594F21" w14:paraId="03BDE843" w14:textId="77777777" w:rsidTr="00594F21">
        <w:tc>
          <w:tcPr>
            <w:tcW w:w="865" w:type="pct"/>
            <w:vAlign w:val="center"/>
          </w:tcPr>
          <w:p w14:paraId="684640F9" w14:textId="27840D0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181</w:t>
            </w:r>
          </w:p>
        </w:tc>
        <w:tc>
          <w:tcPr>
            <w:tcW w:w="989" w:type="pct"/>
            <w:vAlign w:val="center"/>
          </w:tcPr>
          <w:p w14:paraId="6A378F02" w14:textId="0FF3E83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476193,01</w:t>
            </w:r>
          </w:p>
        </w:tc>
        <w:tc>
          <w:tcPr>
            <w:tcW w:w="911" w:type="pct"/>
            <w:vAlign w:val="center"/>
          </w:tcPr>
          <w:p w14:paraId="707637E9" w14:textId="1B1F207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2239669,52</w:t>
            </w:r>
          </w:p>
        </w:tc>
        <w:tc>
          <w:tcPr>
            <w:tcW w:w="1080" w:type="pct"/>
            <w:vAlign w:val="center"/>
          </w:tcPr>
          <w:p w14:paraId="024BCCFA" w14:textId="142DB42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42,39</w:t>
            </w:r>
          </w:p>
        </w:tc>
        <w:tc>
          <w:tcPr>
            <w:tcW w:w="1155" w:type="pct"/>
            <w:vAlign w:val="center"/>
          </w:tcPr>
          <w:p w14:paraId="31033284" w14:textId="503EAC1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170°2'32"</w:t>
            </w:r>
          </w:p>
        </w:tc>
      </w:tr>
      <w:tr w:rsidR="00594F21" w14:paraId="246A03A3" w14:textId="77777777" w:rsidTr="00594F21">
        <w:tc>
          <w:tcPr>
            <w:tcW w:w="865" w:type="pct"/>
            <w:vAlign w:val="center"/>
          </w:tcPr>
          <w:p w14:paraId="6599F20A" w14:textId="121A45D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180</w:t>
            </w:r>
          </w:p>
        </w:tc>
        <w:tc>
          <w:tcPr>
            <w:tcW w:w="989" w:type="pct"/>
            <w:vAlign w:val="center"/>
          </w:tcPr>
          <w:p w14:paraId="5DE753A8" w14:textId="14F69A8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476155,02</w:t>
            </w:r>
          </w:p>
        </w:tc>
        <w:tc>
          <w:tcPr>
            <w:tcW w:w="911" w:type="pct"/>
            <w:vAlign w:val="center"/>
          </w:tcPr>
          <w:p w14:paraId="0E812EB3" w14:textId="539321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2239675,75</w:t>
            </w:r>
          </w:p>
        </w:tc>
        <w:tc>
          <w:tcPr>
            <w:tcW w:w="1080" w:type="pct"/>
            <w:vAlign w:val="center"/>
          </w:tcPr>
          <w:p w14:paraId="0CE93444" w14:textId="4E6CD06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38,5</w:t>
            </w:r>
          </w:p>
        </w:tc>
        <w:tc>
          <w:tcPr>
            <w:tcW w:w="1155" w:type="pct"/>
            <w:vAlign w:val="center"/>
          </w:tcPr>
          <w:p w14:paraId="6986C0C2" w14:textId="3F82FDF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170°41'13"</w:t>
            </w:r>
          </w:p>
        </w:tc>
      </w:tr>
      <w:tr w:rsidR="00594F21" w14:paraId="547B521A" w14:textId="77777777" w:rsidTr="00594F21">
        <w:tc>
          <w:tcPr>
            <w:tcW w:w="865" w:type="pct"/>
            <w:vAlign w:val="center"/>
          </w:tcPr>
          <w:p w14:paraId="0A0A63EF" w14:textId="1A0991A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179</w:t>
            </w:r>
          </w:p>
        </w:tc>
        <w:tc>
          <w:tcPr>
            <w:tcW w:w="989" w:type="pct"/>
            <w:vAlign w:val="center"/>
          </w:tcPr>
          <w:p w14:paraId="4BA88065" w14:textId="7C2678B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476107,79</w:t>
            </w:r>
          </w:p>
        </w:tc>
        <w:tc>
          <w:tcPr>
            <w:tcW w:w="911" w:type="pct"/>
            <w:vAlign w:val="center"/>
          </w:tcPr>
          <w:p w14:paraId="1A5281DA" w14:textId="6AF18FF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2239679,56</w:t>
            </w:r>
          </w:p>
        </w:tc>
        <w:tc>
          <w:tcPr>
            <w:tcW w:w="1080" w:type="pct"/>
            <w:vAlign w:val="center"/>
          </w:tcPr>
          <w:p w14:paraId="6A4C55E5" w14:textId="502C08C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47,38</w:t>
            </w:r>
          </w:p>
        </w:tc>
        <w:tc>
          <w:tcPr>
            <w:tcW w:w="1155" w:type="pct"/>
            <w:vAlign w:val="center"/>
          </w:tcPr>
          <w:p w14:paraId="0D8819E5" w14:textId="445ADB9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175°23'17"</w:t>
            </w:r>
          </w:p>
        </w:tc>
      </w:tr>
      <w:tr w:rsidR="00594F21" w14:paraId="4B7E8E57" w14:textId="77777777" w:rsidTr="00594F21">
        <w:tc>
          <w:tcPr>
            <w:tcW w:w="865" w:type="pct"/>
            <w:vAlign w:val="center"/>
          </w:tcPr>
          <w:p w14:paraId="24C81C4A" w14:textId="512772D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178</w:t>
            </w:r>
          </w:p>
        </w:tc>
        <w:tc>
          <w:tcPr>
            <w:tcW w:w="989" w:type="pct"/>
            <w:vAlign w:val="center"/>
          </w:tcPr>
          <w:p w14:paraId="2BF1F84F" w14:textId="716DE77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476070,25</w:t>
            </w:r>
          </w:p>
        </w:tc>
        <w:tc>
          <w:tcPr>
            <w:tcW w:w="911" w:type="pct"/>
            <w:vAlign w:val="center"/>
          </w:tcPr>
          <w:p w14:paraId="7CCFB5BA" w14:textId="2055AB0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2239683,86</w:t>
            </w:r>
          </w:p>
        </w:tc>
        <w:tc>
          <w:tcPr>
            <w:tcW w:w="1080" w:type="pct"/>
            <w:vAlign w:val="center"/>
          </w:tcPr>
          <w:p w14:paraId="477BA844" w14:textId="118E191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37,79</w:t>
            </w:r>
          </w:p>
        </w:tc>
        <w:tc>
          <w:tcPr>
            <w:tcW w:w="1155" w:type="pct"/>
            <w:vAlign w:val="center"/>
          </w:tcPr>
          <w:p w14:paraId="6DF310BE" w14:textId="13642A2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173°27'56"</w:t>
            </w:r>
          </w:p>
        </w:tc>
      </w:tr>
      <w:tr w:rsidR="00594F21" w14:paraId="4D1E221F" w14:textId="77777777" w:rsidTr="00594F21">
        <w:tc>
          <w:tcPr>
            <w:tcW w:w="865" w:type="pct"/>
            <w:vAlign w:val="center"/>
          </w:tcPr>
          <w:p w14:paraId="5E9265EC" w14:textId="180FD12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177</w:t>
            </w:r>
          </w:p>
        </w:tc>
        <w:tc>
          <w:tcPr>
            <w:tcW w:w="989" w:type="pct"/>
            <w:vAlign w:val="center"/>
          </w:tcPr>
          <w:p w14:paraId="315D0978" w14:textId="31D7D9D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476032,23</w:t>
            </w:r>
          </w:p>
        </w:tc>
        <w:tc>
          <w:tcPr>
            <w:tcW w:w="911" w:type="pct"/>
            <w:vAlign w:val="center"/>
          </w:tcPr>
          <w:p w14:paraId="5941084D" w14:textId="40CC5BE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2239689,4</w:t>
            </w:r>
          </w:p>
        </w:tc>
        <w:tc>
          <w:tcPr>
            <w:tcW w:w="1080" w:type="pct"/>
            <w:vAlign w:val="center"/>
          </w:tcPr>
          <w:p w14:paraId="2EE8454B" w14:textId="7AED939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38,42</w:t>
            </w:r>
          </w:p>
        </w:tc>
        <w:tc>
          <w:tcPr>
            <w:tcW w:w="1155" w:type="pct"/>
            <w:vAlign w:val="center"/>
          </w:tcPr>
          <w:p w14:paraId="1FB7277D" w14:textId="0744D5D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171°42'35"</w:t>
            </w:r>
          </w:p>
        </w:tc>
      </w:tr>
      <w:tr w:rsidR="00594F21" w14:paraId="54F2F7D3" w14:textId="77777777" w:rsidTr="00594F21">
        <w:tc>
          <w:tcPr>
            <w:tcW w:w="865" w:type="pct"/>
            <w:vAlign w:val="center"/>
          </w:tcPr>
          <w:p w14:paraId="19601C6D" w14:textId="081A4A8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176</w:t>
            </w:r>
          </w:p>
        </w:tc>
        <w:tc>
          <w:tcPr>
            <w:tcW w:w="989" w:type="pct"/>
            <w:vAlign w:val="center"/>
          </w:tcPr>
          <w:p w14:paraId="172F4EDA" w14:textId="73A8B2B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475996,21</w:t>
            </w:r>
          </w:p>
        </w:tc>
        <w:tc>
          <w:tcPr>
            <w:tcW w:w="911" w:type="pct"/>
            <w:vAlign w:val="center"/>
          </w:tcPr>
          <w:p w14:paraId="0CF0BF17" w14:textId="29DDFD3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2239694,03</w:t>
            </w:r>
          </w:p>
        </w:tc>
        <w:tc>
          <w:tcPr>
            <w:tcW w:w="1080" w:type="pct"/>
            <w:vAlign w:val="center"/>
          </w:tcPr>
          <w:p w14:paraId="0ADF8A2F" w14:textId="4448DB4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36,32</w:t>
            </w:r>
          </w:p>
        </w:tc>
        <w:tc>
          <w:tcPr>
            <w:tcW w:w="1155" w:type="pct"/>
            <w:vAlign w:val="center"/>
          </w:tcPr>
          <w:p w14:paraId="3CC4E2B9" w14:textId="3A1250D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172°40'31"</w:t>
            </w:r>
          </w:p>
        </w:tc>
      </w:tr>
      <w:tr w:rsidR="00594F21" w14:paraId="4DB02864" w14:textId="77777777" w:rsidTr="00594F21">
        <w:tc>
          <w:tcPr>
            <w:tcW w:w="865" w:type="pct"/>
            <w:vAlign w:val="center"/>
          </w:tcPr>
          <w:p w14:paraId="28F65B78" w14:textId="7A0A6C2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175</w:t>
            </w:r>
          </w:p>
        </w:tc>
        <w:tc>
          <w:tcPr>
            <w:tcW w:w="989" w:type="pct"/>
            <w:vAlign w:val="center"/>
          </w:tcPr>
          <w:p w14:paraId="0E1FD766" w14:textId="7CE4F11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475930,36</w:t>
            </w:r>
          </w:p>
        </w:tc>
        <w:tc>
          <w:tcPr>
            <w:tcW w:w="911" w:type="pct"/>
            <w:vAlign w:val="center"/>
          </w:tcPr>
          <w:p w14:paraId="76971E7F" w14:textId="7602954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2239704,37</w:t>
            </w:r>
          </w:p>
        </w:tc>
        <w:tc>
          <w:tcPr>
            <w:tcW w:w="1080" w:type="pct"/>
            <w:vAlign w:val="center"/>
          </w:tcPr>
          <w:p w14:paraId="1E79E20E" w14:textId="5C25204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66,66</w:t>
            </w:r>
          </w:p>
        </w:tc>
        <w:tc>
          <w:tcPr>
            <w:tcW w:w="1155" w:type="pct"/>
            <w:vAlign w:val="center"/>
          </w:tcPr>
          <w:p w14:paraId="44E1E690" w14:textId="0F5D30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171°4'34"</w:t>
            </w:r>
          </w:p>
        </w:tc>
      </w:tr>
      <w:tr w:rsidR="00594F21" w14:paraId="378A0B99" w14:textId="77777777" w:rsidTr="00594F21">
        <w:tc>
          <w:tcPr>
            <w:tcW w:w="865" w:type="pct"/>
            <w:vAlign w:val="center"/>
          </w:tcPr>
          <w:p w14:paraId="29AF4310" w14:textId="45EBCCF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174</w:t>
            </w:r>
          </w:p>
        </w:tc>
        <w:tc>
          <w:tcPr>
            <w:tcW w:w="989" w:type="pct"/>
            <w:vAlign w:val="center"/>
          </w:tcPr>
          <w:p w14:paraId="43AC75FC" w14:textId="022203A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475921,95</w:t>
            </w:r>
          </w:p>
        </w:tc>
        <w:tc>
          <w:tcPr>
            <w:tcW w:w="911" w:type="pct"/>
            <w:vAlign w:val="center"/>
          </w:tcPr>
          <w:p w14:paraId="4A370EBA" w14:textId="6DF3102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2239705,1</w:t>
            </w:r>
          </w:p>
        </w:tc>
        <w:tc>
          <w:tcPr>
            <w:tcW w:w="1080" w:type="pct"/>
            <w:vAlign w:val="center"/>
          </w:tcPr>
          <w:p w14:paraId="3D3CC8AB" w14:textId="20BFBD5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8,44</w:t>
            </w:r>
          </w:p>
        </w:tc>
        <w:tc>
          <w:tcPr>
            <w:tcW w:w="1155" w:type="pct"/>
            <w:vAlign w:val="center"/>
          </w:tcPr>
          <w:p w14:paraId="5FEB0C74" w14:textId="050EC45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175°2'21"</w:t>
            </w:r>
          </w:p>
        </w:tc>
      </w:tr>
      <w:tr w:rsidR="00594F21" w14:paraId="5026F3EA" w14:textId="77777777" w:rsidTr="00594F21">
        <w:tc>
          <w:tcPr>
            <w:tcW w:w="865" w:type="pct"/>
            <w:vAlign w:val="center"/>
          </w:tcPr>
          <w:p w14:paraId="7B22D3AB" w14:textId="016849B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173</w:t>
            </w:r>
          </w:p>
        </w:tc>
        <w:tc>
          <w:tcPr>
            <w:tcW w:w="989" w:type="pct"/>
            <w:vAlign w:val="center"/>
          </w:tcPr>
          <w:p w14:paraId="021F4D06" w14:textId="18E0AA4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475889,67</w:t>
            </w:r>
          </w:p>
        </w:tc>
        <w:tc>
          <w:tcPr>
            <w:tcW w:w="911" w:type="pct"/>
            <w:vAlign w:val="center"/>
          </w:tcPr>
          <w:p w14:paraId="05DA8313" w14:textId="7DF1337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2239704,67</w:t>
            </w:r>
          </w:p>
        </w:tc>
        <w:tc>
          <w:tcPr>
            <w:tcW w:w="1080" w:type="pct"/>
            <w:vAlign w:val="center"/>
          </w:tcPr>
          <w:p w14:paraId="2AE3239B" w14:textId="29515BF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32,28</w:t>
            </w:r>
          </w:p>
        </w:tc>
        <w:tc>
          <w:tcPr>
            <w:tcW w:w="1155" w:type="pct"/>
            <w:vAlign w:val="center"/>
          </w:tcPr>
          <w:p w14:paraId="66D9C884" w14:textId="314256F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180°45'47"</w:t>
            </w:r>
          </w:p>
        </w:tc>
      </w:tr>
      <w:tr w:rsidR="00594F21" w14:paraId="1E75ABBB" w14:textId="77777777" w:rsidTr="00594F21">
        <w:tc>
          <w:tcPr>
            <w:tcW w:w="865" w:type="pct"/>
            <w:vAlign w:val="center"/>
          </w:tcPr>
          <w:p w14:paraId="359658A5" w14:textId="2349DDA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172</w:t>
            </w:r>
          </w:p>
        </w:tc>
        <w:tc>
          <w:tcPr>
            <w:tcW w:w="989" w:type="pct"/>
            <w:vAlign w:val="center"/>
          </w:tcPr>
          <w:p w14:paraId="63D3858F" w14:textId="63C93CC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475885,36</w:t>
            </w:r>
          </w:p>
        </w:tc>
        <w:tc>
          <w:tcPr>
            <w:tcW w:w="911" w:type="pct"/>
            <w:vAlign w:val="center"/>
          </w:tcPr>
          <w:p w14:paraId="44B7B410" w14:textId="3A2CF0A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2239704,38</w:t>
            </w:r>
          </w:p>
        </w:tc>
        <w:tc>
          <w:tcPr>
            <w:tcW w:w="1080" w:type="pct"/>
            <w:vAlign w:val="center"/>
          </w:tcPr>
          <w:p w14:paraId="56839FFB" w14:textId="69196BD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4,32</w:t>
            </w:r>
          </w:p>
        </w:tc>
        <w:tc>
          <w:tcPr>
            <w:tcW w:w="1155" w:type="pct"/>
            <w:vAlign w:val="center"/>
          </w:tcPr>
          <w:p w14:paraId="129D35AE" w14:textId="0F4B1F4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183°50'58"</w:t>
            </w:r>
          </w:p>
        </w:tc>
      </w:tr>
      <w:tr w:rsidR="00594F21" w14:paraId="2C9A0D9C" w14:textId="77777777" w:rsidTr="00594F21">
        <w:tc>
          <w:tcPr>
            <w:tcW w:w="865" w:type="pct"/>
            <w:vAlign w:val="center"/>
          </w:tcPr>
          <w:p w14:paraId="74BAB1E3" w14:textId="2D08D1D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w:t>
            </w:r>
          </w:p>
        </w:tc>
        <w:tc>
          <w:tcPr>
            <w:tcW w:w="989" w:type="pct"/>
            <w:vAlign w:val="center"/>
          </w:tcPr>
          <w:p w14:paraId="39474A66" w14:textId="4668145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475870,44</w:t>
            </w:r>
          </w:p>
        </w:tc>
        <w:tc>
          <w:tcPr>
            <w:tcW w:w="911" w:type="pct"/>
            <w:vAlign w:val="center"/>
          </w:tcPr>
          <w:p w14:paraId="7EFE0B7C" w14:textId="21E0BCD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2239703,07</w:t>
            </w:r>
          </w:p>
        </w:tc>
        <w:tc>
          <w:tcPr>
            <w:tcW w:w="1080" w:type="pct"/>
            <w:vAlign w:val="center"/>
          </w:tcPr>
          <w:p w14:paraId="730B8B7B" w14:textId="45B8AA1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14,98</w:t>
            </w:r>
          </w:p>
        </w:tc>
        <w:tc>
          <w:tcPr>
            <w:tcW w:w="1155" w:type="pct"/>
            <w:vAlign w:val="center"/>
          </w:tcPr>
          <w:p w14:paraId="1CF2DC35" w14:textId="228EC66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185°1'4"</w:t>
            </w:r>
          </w:p>
        </w:tc>
      </w:tr>
      <w:tr w:rsidR="00594F21" w14:paraId="0622ED93" w14:textId="77777777" w:rsidTr="00594F21">
        <w:tc>
          <w:tcPr>
            <w:tcW w:w="865" w:type="pct"/>
            <w:vAlign w:val="center"/>
          </w:tcPr>
          <w:p w14:paraId="6070E3F5" w14:textId="0500D64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w:t>
            </w:r>
          </w:p>
        </w:tc>
        <w:tc>
          <w:tcPr>
            <w:tcW w:w="989" w:type="pct"/>
            <w:vAlign w:val="center"/>
          </w:tcPr>
          <w:p w14:paraId="65E6121B" w14:textId="0C292C4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475874,45</w:t>
            </w:r>
          </w:p>
        </w:tc>
        <w:tc>
          <w:tcPr>
            <w:tcW w:w="911" w:type="pct"/>
            <w:vAlign w:val="center"/>
          </w:tcPr>
          <w:p w14:paraId="4651896C" w14:textId="2294420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2239703,06</w:t>
            </w:r>
          </w:p>
        </w:tc>
        <w:tc>
          <w:tcPr>
            <w:tcW w:w="1080" w:type="pct"/>
            <w:vAlign w:val="center"/>
          </w:tcPr>
          <w:p w14:paraId="4111D87D" w14:textId="2CB62D7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4,01</w:t>
            </w:r>
          </w:p>
        </w:tc>
        <w:tc>
          <w:tcPr>
            <w:tcW w:w="1155" w:type="pct"/>
            <w:vAlign w:val="center"/>
          </w:tcPr>
          <w:p w14:paraId="64AB0E99" w14:textId="63FBBC3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359°51'26"</w:t>
            </w:r>
          </w:p>
        </w:tc>
      </w:tr>
      <w:tr w:rsidR="00594F21" w14:paraId="1C80B6AC" w14:textId="77777777" w:rsidTr="00594F21">
        <w:tc>
          <w:tcPr>
            <w:tcW w:w="865" w:type="pct"/>
            <w:vAlign w:val="center"/>
          </w:tcPr>
          <w:p w14:paraId="6E2282FB" w14:textId="10ECA4B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w:t>
            </w:r>
          </w:p>
        </w:tc>
        <w:tc>
          <w:tcPr>
            <w:tcW w:w="989" w:type="pct"/>
            <w:vAlign w:val="center"/>
          </w:tcPr>
          <w:p w14:paraId="3D07D2AA" w14:textId="6177340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475887,7</w:t>
            </w:r>
          </w:p>
        </w:tc>
        <w:tc>
          <w:tcPr>
            <w:tcW w:w="911" w:type="pct"/>
            <w:vAlign w:val="center"/>
          </w:tcPr>
          <w:p w14:paraId="7029AAC8" w14:textId="3514CC7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2239703,06</w:t>
            </w:r>
          </w:p>
        </w:tc>
        <w:tc>
          <w:tcPr>
            <w:tcW w:w="1080" w:type="pct"/>
            <w:vAlign w:val="center"/>
          </w:tcPr>
          <w:p w14:paraId="0989B17F" w14:textId="79F3A5D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13,25</w:t>
            </w:r>
          </w:p>
        </w:tc>
        <w:tc>
          <w:tcPr>
            <w:tcW w:w="1155" w:type="pct"/>
            <w:vAlign w:val="center"/>
          </w:tcPr>
          <w:p w14:paraId="026B0BEA" w14:textId="5A5D0E0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0°0'0"</w:t>
            </w:r>
          </w:p>
        </w:tc>
      </w:tr>
      <w:tr w:rsidR="00594F21" w14:paraId="074310A2" w14:textId="77777777" w:rsidTr="00594F21">
        <w:tc>
          <w:tcPr>
            <w:tcW w:w="865" w:type="pct"/>
            <w:vAlign w:val="center"/>
          </w:tcPr>
          <w:p w14:paraId="04AB397A" w14:textId="32E1CA7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33</w:t>
            </w:r>
          </w:p>
        </w:tc>
        <w:tc>
          <w:tcPr>
            <w:tcW w:w="989" w:type="pct"/>
            <w:vAlign w:val="center"/>
          </w:tcPr>
          <w:p w14:paraId="37C8A508" w14:textId="1B2189E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475915,42</w:t>
            </w:r>
          </w:p>
        </w:tc>
        <w:tc>
          <w:tcPr>
            <w:tcW w:w="911" w:type="pct"/>
            <w:vAlign w:val="center"/>
          </w:tcPr>
          <w:p w14:paraId="27700816" w14:textId="70B540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2239703,07</w:t>
            </w:r>
          </w:p>
        </w:tc>
        <w:tc>
          <w:tcPr>
            <w:tcW w:w="1080" w:type="pct"/>
            <w:vAlign w:val="center"/>
          </w:tcPr>
          <w:p w14:paraId="0FF30837" w14:textId="747C6FA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27,72</w:t>
            </w:r>
          </w:p>
        </w:tc>
        <w:tc>
          <w:tcPr>
            <w:tcW w:w="1155" w:type="pct"/>
            <w:vAlign w:val="center"/>
          </w:tcPr>
          <w:p w14:paraId="798EDFBF" w14:textId="3EEF91A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0°1'14"</w:t>
            </w:r>
          </w:p>
        </w:tc>
      </w:tr>
      <w:tr w:rsidR="00594F21" w14:paraId="12D50365" w14:textId="77777777" w:rsidTr="00594F21">
        <w:tc>
          <w:tcPr>
            <w:tcW w:w="865" w:type="pct"/>
            <w:vAlign w:val="center"/>
          </w:tcPr>
          <w:p w14:paraId="7FD8E0DD" w14:textId="10EFEDD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w:t>
            </w:r>
          </w:p>
        </w:tc>
        <w:tc>
          <w:tcPr>
            <w:tcW w:w="989" w:type="pct"/>
            <w:vAlign w:val="center"/>
          </w:tcPr>
          <w:p w14:paraId="3E37878E" w14:textId="5F843B2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476325,01</w:t>
            </w:r>
          </w:p>
        </w:tc>
        <w:tc>
          <w:tcPr>
            <w:tcW w:w="911" w:type="pct"/>
            <w:vAlign w:val="center"/>
          </w:tcPr>
          <w:p w14:paraId="7358236E" w14:textId="6EDD3BA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2239646,22</w:t>
            </w:r>
          </w:p>
        </w:tc>
        <w:tc>
          <w:tcPr>
            <w:tcW w:w="1080" w:type="pct"/>
            <w:vAlign w:val="center"/>
          </w:tcPr>
          <w:p w14:paraId="175432CB" w14:textId="3846474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413,52</w:t>
            </w:r>
          </w:p>
        </w:tc>
        <w:tc>
          <w:tcPr>
            <w:tcW w:w="1155" w:type="pct"/>
            <w:vAlign w:val="center"/>
          </w:tcPr>
          <w:p w14:paraId="142D44BB" w14:textId="07B4C57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352°5'53"</w:t>
            </w:r>
          </w:p>
        </w:tc>
      </w:tr>
      <w:tr w:rsidR="00594F21" w14:paraId="49A39171" w14:textId="77777777" w:rsidTr="00594F21">
        <w:tc>
          <w:tcPr>
            <w:tcW w:w="865" w:type="pct"/>
            <w:vAlign w:val="center"/>
          </w:tcPr>
          <w:p w14:paraId="7C5A25D2" w14:textId="230F854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w:t>
            </w:r>
          </w:p>
        </w:tc>
        <w:tc>
          <w:tcPr>
            <w:tcW w:w="989" w:type="pct"/>
            <w:vAlign w:val="center"/>
          </w:tcPr>
          <w:p w14:paraId="2969D82F" w14:textId="2577C2F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476392,8</w:t>
            </w:r>
          </w:p>
        </w:tc>
        <w:tc>
          <w:tcPr>
            <w:tcW w:w="911" w:type="pct"/>
            <w:vAlign w:val="center"/>
          </w:tcPr>
          <w:p w14:paraId="5C975651" w14:textId="7E803C7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2239629,1</w:t>
            </w:r>
          </w:p>
        </w:tc>
        <w:tc>
          <w:tcPr>
            <w:tcW w:w="1080" w:type="pct"/>
            <w:vAlign w:val="center"/>
          </w:tcPr>
          <w:p w14:paraId="34D75A10" w14:textId="189CE2A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69,92</w:t>
            </w:r>
          </w:p>
        </w:tc>
        <w:tc>
          <w:tcPr>
            <w:tcW w:w="1155" w:type="pct"/>
            <w:vAlign w:val="center"/>
          </w:tcPr>
          <w:p w14:paraId="44A6DC39" w14:textId="55AEC0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345°49'36"</w:t>
            </w:r>
          </w:p>
        </w:tc>
      </w:tr>
      <w:tr w:rsidR="00594F21" w14:paraId="30856E67" w14:textId="77777777" w:rsidTr="00594F21">
        <w:tc>
          <w:tcPr>
            <w:tcW w:w="865" w:type="pct"/>
            <w:vAlign w:val="center"/>
          </w:tcPr>
          <w:p w14:paraId="1D5FA86D" w14:textId="09E934C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w:t>
            </w:r>
          </w:p>
        </w:tc>
        <w:tc>
          <w:tcPr>
            <w:tcW w:w="989" w:type="pct"/>
            <w:vAlign w:val="center"/>
          </w:tcPr>
          <w:p w14:paraId="79CD1EC8" w14:textId="529A2AC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476404,76</w:t>
            </w:r>
          </w:p>
        </w:tc>
        <w:tc>
          <w:tcPr>
            <w:tcW w:w="911" w:type="pct"/>
            <w:vAlign w:val="center"/>
          </w:tcPr>
          <w:p w14:paraId="4D22DFE8" w14:textId="7F6708F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2239627,29</w:t>
            </w:r>
          </w:p>
        </w:tc>
        <w:tc>
          <w:tcPr>
            <w:tcW w:w="1080" w:type="pct"/>
            <w:vAlign w:val="center"/>
          </w:tcPr>
          <w:p w14:paraId="4DF4ADDC" w14:textId="2ED12B8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12,1</w:t>
            </w:r>
          </w:p>
        </w:tc>
        <w:tc>
          <w:tcPr>
            <w:tcW w:w="1155" w:type="pct"/>
            <w:vAlign w:val="center"/>
          </w:tcPr>
          <w:p w14:paraId="3EBE9DF3" w14:textId="297EB9E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351°23'39"</w:t>
            </w:r>
          </w:p>
        </w:tc>
      </w:tr>
      <w:tr w:rsidR="00594F21" w14:paraId="5C0DF027" w14:textId="77777777" w:rsidTr="00594F21">
        <w:tc>
          <w:tcPr>
            <w:tcW w:w="865" w:type="pct"/>
            <w:vAlign w:val="center"/>
          </w:tcPr>
          <w:p w14:paraId="6BE3690A" w14:textId="1DC2E24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w:t>
            </w:r>
          </w:p>
        </w:tc>
        <w:tc>
          <w:tcPr>
            <w:tcW w:w="989" w:type="pct"/>
            <w:vAlign w:val="center"/>
          </w:tcPr>
          <w:p w14:paraId="0E41945B" w14:textId="5870B7E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476417,17</w:t>
            </w:r>
          </w:p>
        </w:tc>
        <w:tc>
          <w:tcPr>
            <w:tcW w:w="911" w:type="pct"/>
            <w:vAlign w:val="center"/>
          </w:tcPr>
          <w:p w14:paraId="04E513F2" w14:textId="774B220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2239625,43</w:t>
            </w:r>
          </w:p>
        </w:tc>
        <w:tc>
          <w:tcPr>
            <w:tcW w:w="1080" w:type="pct"/>
            <w:vAlign w:val="center"/>
          </w:tcPr>
          <w:p w14:paraId="633AD6D2" w14:textId="1864767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12,55</w:t>
            </w:r>
          </w:p>
        </w:tc>
        <w:tc>
          <w:tcPr>
            <w:tcW w:w="1155" w:type="pct"/>
            <w:vAlign w:val="center"/>
          </w:tcPr>
          <w:p w14:paraId="6350210F" w14:textId="6120FDC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351°28'34"</w:t>
            </w:r>
          </w:p>
        </w:tc>
      </w:tr>
      <w:tr w:rsidR="00594F21" w14:paraId="058B03F1" w14:textId="77777777" w:rsidTr="00594F21">
        <w:tc>
          <w:tcPr>
            <w:tcW w:w="865" w:type="pct"/>
            <w:vAlign w:val="center"/>
          </w:tcPr>
          <w:p w14:paraId="2DE3BC62" w14:textId="4122D69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170</w:t>
            </w:r>
          </w:p>
        </w:tc>
        <w:tc>
          <w:tcPr>
            <w:tcW w:w="989" w:type="pct"/>
            <w:vAlign w:val="center"/>
          </w:tcPr>
          <w:p w14:paraId="14BED67E" w14:textId="708E645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476417,63</w:t>
            </w:r>
          </w:p>
        </w:tc>
        <w:tc>
          <w:tcPr>
            <w:tcW w:w="911" w:type="pct"/>
            <w:vAlign w:val="center"/>
          </w:tcPr>
          <w:p w14:paraId="78375FE9" w14:textId="21AC84D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2239625,9</w:t>
            </w:r>
          </w:p>
        </w:tc>
        <w:tc>
          <w:tcPr>
            <w:tcW w:w="1080" w:type="pct"/>
            <w:vAlign w:val="center"/>
          </w:tcPr>
          <w:p w14:paraId="7F675A10" w14:textId="72713C7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0,66</w:t>
            </w:r>
          </w:p>
        </w:tc>
        <w:tc>
          <w:tcPr>
            <w:tcW w:w="1155" w:type="pct"/>
            <w:vAlign w:val="center"/>
          </w:tcPr>
          <w:p w14:paraId="3AF711B9" w14:textId="3D070B8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45°36'58"</w:t>
            </w:r>
          </w:p>
        </w:tc>
      </w:tr>
      <w:tr w:rsidR="00594F21" w14:paraId="6022EDB3" w14:textId="77777777" w:rsidTr="00594F21">
        <w:tc>
          <w:tcPr>
            <w:tcW w:w="865" w:type="pct"/>
            <w:vAlign w:val="center"/>
          </w:tcPr>
          <w:p w14:paraId="5779C35B" w14:textId="3705D4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169</w:t>
            </w:r>
          </w:p>
        </w:tc>
        <w:tc>
          <w:tcPr>
            <w:tcW w:w="989" w:type="pct"/>
            <w:vAlign w:val="center"/>
          </w:tcPr>
          <w:p w14:paraId="75485ADD" w14:textId="75A9AE9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476418,23</w:t>
            </w:r>
          </w:p>
        </w:tc>
        <w:tc>
          <w:tcPr>
            <w:tcW w:w="911" w:type="pct"/>
            <w:vAlign w:val="center"/>
          </w:tcPr>
          <w:p w14:paraId="73D2C432" w14:textId="099CCF4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2239625,94</w:t>
            </w:r>
          </w:p>
        </w:tc>
        <w:tc>
          <w:tcPr>
            <w:tcW w:w="1080" w:type="pct"/>
            <w:vAlign w:val="center"/>
          </w:tcPr>
          <w:p w14:paraId="77BDB25D" w14:textId="5FC95FA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0,6</w:t>
            </w:r>
          </w:p>
        </w:tc>
        <w:tc>
          <w:tcPr>
            <w:tcW w:w="1155" w:type="pct"/>
            <w:vAlign w:val="center"/>
          </w:tcPr>
          <w:p w14:paraId="437091E5" w14:textId="525198C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3°48'51"</w:t>
            </w:r>
          </w:p>
        </w:tc>
      </w:tr>
      <w:tr w:rsidR="00594F21" w14:paraId="3AC2A822" w14:textId="77777777" w:rsidTr="00594F21">
        <w:tc>
          <w:tcPr>
            <w:tcW w:w="865" w:type="pct"/>
            <w:vAlign w:val="center"/>
          </w:tcPr>
          <w:p w14:paraId="740045FA" w14:textId="58B906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168</w:t>
            </w:r>
          </w:p>
        </w:tc>
        <w:tc>
          <w:tcPr>
            <w:tcW w:w="989" w:type="pct"/>
            <w:vAlign w:val="center"/>
          </w:tcPr>
          <w:p w14:paraId="49897584" w14:textId="4D2EE6C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476419,14</w:t>
            </w:r>
          </w:p>
        </w:tc>
        <w:tc>
          <w:tcPr>
            <w:tcW w:w="911" w:type="pct"/>
            <w:vAlign w:val="center"/>
          </w:tcPr>
          <w:p w14:paraId="396E1FCC" w14:textId="1B5858D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2239626,01</w:t>
            </w:r>
          </w:p>
        </w:tc>
        <w:tc>
          <w:tcPr>
            <w:tcW w:w="1080" w:type="pct"/>
            <w:vAlign w:val="center"/>
          </w:tcPr>
          <w:p w14:paraId="50C69C97" w14:textId="2755870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0,91</w:t>
            </w:r>
          </w:p>
        </w:tc>
        <w:tc>
          <w:tcPr>
            <w:tcW w:w="1155" w:type="pct"/>
            <w:vAlign w:val="center"/>
          </w:tcPr>
          <w:p w14:paraId="6E7231A2" w14:textId="1F5ECB4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4°23'55"</w:t>
            </w:r>
          </w:p>
        </w:tc>
      </w:tr>
      <w:tr w:rsidR="00594F21" w14:paraId="2F812F4A" w14:textId="77777777" w:rsidTr="00594F21">
        <w:tc>
          <w:tcPr>
            <w:tcW w:w="865" w:type="pct"/>
            <w:vAlign w:val="center"/>
          </w:tcPr>
          <w:p w14:paraId="01ED2E97" w14:textId="09FFE9A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167</w:t>
            </w:r>
          </w:p>
        </w:tc>
        <w:tc>
          <w:tcPr>
            <w:tcW w:w="989" w:type="pct"/>
            <w:vAlign w:val="center"/>
          </w:tcPr>
          <w:p w14:paraId="03210C5C" w14:textId="39B34EE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476419,16</w:t>
            </w:r>
          </w:p>
        </w:tc>
        <w:tc>
          <w:tcPr>
            <w:tcW w:w="911" w:type="pct"/>
            <w:vAlign w:val="center"/>
          </w:tcPr>
          <w:p w14:paraId="25E3CD10" w14:textId="2EE61C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2239625,78</w:t>
            </w:r>
          </w:p>
        </w:tc>
        <w:tc>
          <w:tcPr>
            <w:tcW w:w="1080" w:type="pct"/>
            <w:vAlign w:val="center"/>
          </w:tcPr>
          <w:p w14:paraId="2F3EACA9" w14:textId="4CD3CFA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0,23</w:t>
            </w:r>
          </w:p>
        </w:tc>
        <w:tc>
          <w:tcPr>
            <w:tcW w:w="1155" w:type="pct"/>
            <w:vAlign w:val="center"/>
          </w:tcPr>
          <w:p w14:paraId="12729707" w14:textId="74D2035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274°58'11"</w:t>
            </w:r>
          </w:p>
        </w:tc>
      </w:tr>
      <w:tr w:rsidR="00594F21" w14:paraId="371DD7BA" w14:textId="77777777" w:rsidTr="00594F21">
        <w:tc>
          <w:tcPr>
            <w:tcW w:w="865" w:type="pct"/>
            <w:vAlign w:val="center"/>
          </w:tcPr>
          <w:p w14:paraId="5334B3A1" w14:textId="0EE9C3C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166</w:t>
            </w:r>
          </w:p>
        </w:tc>
        <w:tc>
          <w:tcPr>
            <w:tcW w:w="989" w:type="pct"/>
            <w:vAlign w:val="center"/>
          </w:tcPr>
          <w:p w14:paraId="27DBFEEE" w14:textId="39086E8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476419,2</w:t>
            </w:r>
          </w:p>
        </w:tc>
        <w:tc>
          <w:tcPr>
            <w:tcW w:w="911" w:type="pct"/>
            <w:vAlign w:val="center"/>
          </w:tcPr>
          <w:p w14:paraId="3DCFC954" w14:textId="1385049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2239625,12</w:t>
            </w:r>
          </w:p>
        </w:tc>
        <w:tc>
          <w:tcPr>
            <w:tcW w:w="1080" w:type="pct"/>
            <w:vAlign w:val="center"/>
          </w:tcPr>
          <w:p w14:paraId="676B5F53" w14:textId="710DDCA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0,66</w:t>
            </w:r>
          </w:p>
        </w:tc>
        <w:tc>
          <w:tcPr>
            <w:tcW w:w="1155" w:type="pct"/>
            <w:vAlign w:val="center"/>
          </w:tcPr>
          <w:p w14:paraId="1D34DBC1" w14:textId="12A868F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273°28'6"</w:t>
            </w:r>
          </w:p>
        </w:tc>
      </w:tr>
      <w:tr w:rsidR="00594F21" w14:paraId="45EEE927" w14:textId="77777777" w:rsidTr="00594F21">
        <w:tc>
          <w:tcPr>
            <w:tcW w:w="865" w:type="pct"/>
            <w:vAlign w:val="center"/>
          </w:tcPr>
          <w:p w14:paraId="1B546818" w14:textId="7973671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w:t>
            </w:r>
          </w:p>
        </w:tc>
        <w:tc>
          <w:tcPr>
            <w:tcW w:w="989" w:type="pct"/>
            <w:vAlign w:val="center"/>
          </w:tcPr>
          <w:p w14:paraId="102A1F4A" w14:textId="5B47BD9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476508,68</w:t>
            </w:r>
          </w:p>
        </w:tc>
        <w:tc>
          <w:tcPr>
            <w:tcW w:w="911" w:type="pct"/>
            <w:vAlign w:val="center"/>
          </w:tcPr>
          <w:p w14:paraId="3AFF00B2" w14:textId="6A41460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2239611,63</w:t>
            </w:r>
          </w:p>
        </w:tc>
        <w:tc>
          <w:tcPr>
            <w:tcW w:w="1080" w:type="pct"/>
            <w:vAlign w:val="center"/>
          </w:tcPr>
          <w:p w14:paraId="63CA89F3" w14:textId="6527BA1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90,49</w:t>
            </w:r>
          </w:p>
        </w:tc>
        <w:tc>
          <w:tcPr>
            <w:tcW w:w="1155" w:type="pct"/>
            <w:vAlign w:val="center"/>
          </w:tcPr>
          <w:p w14:paraId="6C1B0E95" w14:textId="401B6F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351°25'36"</w:t>
            </w:r>
          </w:p>
        </w:tc>
      </w:tr>
    </w:tbl>
    <w:p w14:paraId="68673DEA" w14:textId="77777777" w:rsidR="00594F21" w:rsidRP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rPr>
        <w:t>63:31:0000000:4925:ЗУ</w:t>
      </w:r>
      <w:proofErr w:type="gramStart"/>
      <w:r w:rsidRPr="00594F21">
        <w:rPr>
          <w:rFonts w:ascii="Times New Roman" w:hAnsi="Times New Roman" w:cs="Times New Roman"/>
          <w:sz w:val="12"/>
          <w:szCs w:val="12"/>
        </w:rPr>
        <w:t>2</w:t>
      </w:r>
      <w:proofErr w:type="gramEnd"/>
    </w:p>
    <w:p w14:paraId="5BBF3ACF" w14:textId="77777777" w:rsid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lang w:val="en-US"/>
        </w:rPr>
        <w:t>S =</w:t>
      </w:r>
      <w:r w:rsidRPr="00594F21">
        <w:rPr>
          <w:rFonts w:ascii="Times New Roman" w:hAnsi="Times New Roman" w:cs="Times New Roman"/>
          <w:sz w:val="12"/>
          <w:szCs w:val="12"/>
        </w:rPr>
        <w:t>1</w:t>
      </w:r>
      <w:r w:rsidRPr="00594F21">
        <w:rPr>
          <w:rFonts w:ascii="Times New Roman" w:hAnsi="Times New Roman" w:cs="Times New Roman"/>
          <w:sz w:val="12"/>
          <w:szCs w:val="12"/>
          <w:lang w:val="en-US"/>
        </w:rPr>
        <w:t xml:space="preserve"> </w:t>
      </w:r>
      <w:proofErr w:type="spellStart"/>
      <w:r w:rsidRPr="00594F21">
        <w:rPr>
          <w:rFonts w:ascii="Times New Roman" w:hAnsi="Times New Roman" w:cs="Times New Roman"/>
          <w:sz w:val="12"/>
          <w:szCs w:val="12"/>
        </w:rPr>
        <w:t>кв</w:t>
      </w:r>
      <w:proofErr w:type="spellEnd"/>
      <w:r w:rsidRPr="00594F21">
        <w:rPr>
          <w:rFonts w:ascii="Times New Roman" w:hAnsi="Times New Roman" w:cs="Times New Roman"/>
          <w:sz w:val="12"/>
          <w:szCs w:val="12"/>
          <w:lang w:val="en-US"/>
        </w:rPr>
        <w:t>.</w:t>
      </w:r>
      <w:r w:rsidRPr="00594F21">
        <w:rPr>
          <w:rFonts w:ascii="Times New Roman" w:hAnsi="Times New Roman" w:cs="Times New Roman"/>
          <w:sz w:val="12"/>
          <w:szCs w:val="12"/>
        </w:rPr>
        <w:t>м</w:t>
      </w:r>
    </w:p>
    <w:tbl>
      <w:tblPr>
        <w:tblStyle w:val="aff4"/>
        <w:tblW w:w="5000" w:type="pct"/>
        <w:tblLook w:val="04A0" w:firstRow="1" w:lastRow="0" w:firstColumn="1" w:lastColumn="0" w:noHBand="0" w:noVBand="1"/>
      </w:tblPr>
      <w:tblGrid>
        <w:gridCol w:w="1471"/>
        <w:gridCol w:w="1472"/>
        <w:gridCol w:w="1472"/>
        <w:gridCol w:w="1637"/>
        <w:gridCol w:w="1677"/>
      </w:tblGrid>
      <w:tr w:rsidR="00594F21" w14:paraId="6A05C9DE" w14:textId="77777777" w:rsidTr="00594F21">
        <w:tc>
          <w:tcPr>
            <w:tcW w:w="952" w:type="pct"/>
            <w:vMerge w:val="restart"/>
            <w:vAlign w:val="center"/>
          </w:tcPr>
          <w:p w14:paraId="4B76C2BA" w14:textId="4683A757"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Назв. Точки</w:t>
            </w:r>
          </w:p>
        </w:tc>
        <w:tc>
          <w:tcPr>
            <w:tcW w:w="1904" w:type="pct"/>
            <w:gridSpan w:val="2"/>
            <w:vAlign w:val="center"/>
          </w:tcPr>
          <w:p w14:paraId="3131E52B" w14:textId="566C4F41"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Координаты</w:t>
            </w:r>
          </w:p>
        </w:tc>
        <w:tc>
          <w:tcPr>
            <w:tcW w:w="1059" w:type="pct"/>
            <w:vMerge w:val="restart"/>
            <w:vAlign w:val="center"/>
          </w:tcPr>
          <w:p w14:paraId="62317C15" w14:textId="60865700"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Расстояние</w:t>
            </w:r>
          </w:p>
        </w:tc>
        <w:tc>
          <w:tcPr>
            <w:tcW w:w="1085" w:type="pct"/>
            <w:vMerge w:val="restart"/>
          </w:tcPr>
          <w:p w14:paraId="1F722D30" w14:textId="7ECA3D6D"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Дирекционный угол</w:t>
            </w:r>
          </w:p>
        </w:tc>
      </w:tr>
      <w:tr w:rsidR="00594F21" w14:paraId="6F412CDB" w14:textId="77777777" w:rsidTr="00594F21">
        <w:tc>
          <w:tcPr>
            <w:tcW w:w="952" w:type="pct"/>
            <w:vMerge/>
            <w:vAlign w:val="center"/>
          </w:tcPr>
          <w:p w14:paraId="772548E3" w14:textId="77777777" w:rsidR="00594F21" w:rsidRDefault="00594F21" w:rsidP="00594F21">
            <w:pPr>
              <w:jc w:val="center"/>
              <w:rPr>
                <w:rFonts w:ascii="Times New Roman" w:hAnsi="Times New Roman" w:cs="Times New Roman"/>
                <w:sz w:val="12"/>
                <w:szCs w:val="12"/>
              </w:rPr>
            </w:pPr>
          </w:p>
        </w:tc>
        <w:tc>
          <w:tcPr>
            <w:tcW w:w="952" w:type="pct"/>
            <w:vAlign w:val="center"/>
          </w:tcPr>
          <w:p w14:paraId="6C6A3043" w14:textId="0FEC77A6"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X</w:t>
            </w:r>
          </w:p>
        </w:tc>
        <w:tc>
          <w:tcPr>
            <w:tcW w:w="952" w:type="pct"/>
            <w:vAlign w:val="center"/>
          </w:tcPr>
          <w:p w14:paraId="40CA67A9" w14:textId="7DB6D24C"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Y</w:t>
            </w:r>
          </w:p>
        </w:tc>
        <w:tc>
          <w:tcPr>
            <w:tcW w:w="1059" w:type="pct"/>
            <w:vMerge/>
            <w:vAlign w:val="center"/>
          </w:tcPr>
          <w:p w14:paraId="2FF798D6" w14:textId="77777777" w:rsidR="00594F21" w:rsidRDefault="00594F21" w:rsidP="00594F21">
            <w:pPr>
              <w:jc w:val="center"/>
              <w:rPr>
                <w:rFonts w:ascii="Times New Roman" w:hAnsi="Times New Roman" w:cs="Times New Roman"/>
                <w:sz w:val="12"/>
                <w:szCs w:val="12"/>
              </w:rPr>
            </w:pPr>
          </w:p>
        </w:tc>
        <w:tc>
          <w:tcPr>
            <w:tcW w:w="1085" w:type="pct"/>
            <w:vMerge/>
            <w:vAlign w:val="center"/>
          </w:tcPr>
          <w:p w14:paraId="48AF066F" w14:textId="77777777" w:rsidR="00594F21" w:rsidRDefault="00594F21" w:rsidP="00594F21">
            <w:pPr>
              <w:jc w:val="center"/>
              <w:rPr>
                <w:rFonts w:ascii="Times New Roman" w:hAnsi="Times New Roman" w:cs="Times New Roman"/>
                <w:sz w:val="12"/>
                <w:szCs w:val="12"/>
              </w:rPr>
            </w:pPr>
          </w:p>
        </w:tc>
      </w:tr>
      <w:tr w:rsidR="00594F21" w14:paraId="7A9430D8" w14:textId="77777777" w:rsidTr="00594F21">
        <w:tc>
          <w:tcPr>
            <w:tcW w:w="952" w:type="pct"/>
            <w:vAlign w:val="center"/>
          </w:tcPr>
          <w:p w14:paraId="02C2E402" w14:textId="2222B725"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166</w:t>
            </w:r>
          </w:p>
        </w:tc>
        <w:tc>
          <w:tcPr>
            <w:tcW w:w="952" w:type="pct"/>
            <w:vAlign w:val="center"/>
          </w:tcPr>
          <w:p w14:paraId="09B1DEB2" w14:textId="28D8D6D7" w:rsidR="00594F21" w:rsidRPr="00594F21" w:rsidRDefault="00594F21" w:rsidP="00594F21">
            <w:pPr>
              <w:jc w:val="center"/>
              <w:rPr>
                <w:rFonts w:ascii="Times New Roman" w:hAnsi="Times New Roman" w:cs="Times New Roman"/>
                <w:b/>
                <w:bCs/>
                <w:color w:val="000000"/>
                <w:sz w:val="12"/>
                <w:szCs w:val="12"/>
              </w:rPr>
            </w:pPr>
            <w:r w:rsidRPr="00594F21">
              <w:rPr>
                <w:rFonts w:ascii="Times New Roman" w:hAnsi="Times New Roman" w:cs="Times New Roman"/>
                <w:color w:val="000000"/>
                <w:sz w:val="12"/>
                <w:szCs w:val="12"/>
              </w:rPr>
              <w:t>476419,2</w:t>
            </w:r>
          </w:p>
        </w:tc>
        <w:tc>
          <w:tcPr>
            <w:tcW w:w="952" w:type="pct"/>
            <w:vAlign w:val="center"/>
          </w:tcPr>
          <w:p w14:paraId="07B90E77" w14:textId="21B6CC20" w:rsidR="00594F21" w:rsidRPr="00594F21" w:rsidRDefault="00594F21" w:rsidP="00594F21">
            <w:pPr>
              <w:jc w:val="center"/>
              <w:rPr>
                <w:rFonts w:ascii="Times New Roman" w:hAnsi="Times New Roman" w:cs="Times New Roman"/>
                <w:b/>
                <w:bCs/>
                <w:color w:val="000000"/>
                <w:sz w:val="12"/>
                <w:szCs w:val="12"/>
              </w:rPr>
            </w:pPr>
            <w:r w:rsidRPr="00594F21">
              <w:rPr>
                <w:rFonts w:ascii="Times New Roman" w:hAnsi="Times New Roman" w:cs="Times New Roman"/>
                <w:color w:val="000000"/>
                <w:sz w:val="12"/>
                <w:szCs w:val="12"/>
              </w:rPr>
              <w:t>2239625,12</w:t>
            </w:r>
          </w:p>
        </w:tc>
        <w:tc>
          <w:tcPr>
            <w:tcW w:w="1059" w:type="pct"/>
            <w:vAlign w:val="center"/>
          </w:tcPr>
          <w:p w14:paraId="616C8D63" w14:textId="77777777" w:rsidR="00594F21" w:rsidRDefault="00594F21" w:rsidP="00594F21">
            <w:pPr>
              <w:jc w:val="center"/>
              <w:rPr>
                <w:rFonts w:ascii="Times New Roman" w:hAnsi="Times New Roman" w:cs="Times New Roman"/>
                <w:sz w:val="12"/>
                <w:szCs w:val="12"/>
              </w:rPr>
            </w:pPr>
          </w:p>
        </w:tc>
        <w:tc>
          <w:tcPr>
            <w:tcW w:w="1085" w:type="pct"/>
            <w:vAlign w:val="center"/>
          </w:tcPr>
          <w:p w14:paraId="1C78F952" w14:textId="77777777" w:rsidR="00594F21" w:rsidRDefault="00594F21" w:rsidP="00594F21">
            <w:pPr>
              <w:jc w:val="center"/>
              <w:rPr>
                <w:rFonts w:ascii="Times New Roman" w:hAnsi="Times New Roman" w:cs="Times New Roman"/>
                <w:sz w:val="12"/>
                <w:szCs w:val="12"/>
              </w:rPr>
            </w:pPr>
          </w:p>
        </w:tc>
      </w:tr>
      <w:tr w:rsidR="00594F21" w14:paraId="5C444254" w14:textId="77777777" w:rsidTr="00594F21">
        <w:tc>
          <w:tcPr>
            <w:tcW w:w="952" w:type="pct"/>
            <w:vAlign w:val="center"/>
          </w:tcPr>
          <w:p w14:paraId="481F51E7" w14:textId="41B1875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167</w:t>
            </w:r>
          </w:p>
        </w:tc>
        <w:tc>
          <w:tcPr>
            <w:tcW w:w="952" w:type="pct"/>
            <w:vAlign w:val="center"/>
          </w:tcPr>
          <w:p w14:paraId="7495E9A0" w14:textId="52A264A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476419,16</w:t>
            </w:r>
          </w:p>
        </w:tc>
        <w:tc>
          <w:tcPr>
            <w:tcW w:w="952" w:type="pct"/>
            <w:vAlign w:val="center"/>
          </w:tcPr>
          <w:p w14:paraId="36308FBE" w14:textId="3AFD510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2239625,78</w:t>
            </w:r>
          </w:p>
        </w:tc>
        <w:tc>
          <w:tcPr>
            <w:tcW w:w="1059" w:type="pct"/>
            <w:vAlign w:val="center"/>
          </w:tcPr>
          <w:p w14:paraId="0007462B" w14:textId="2319A5DA"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0,66</w:t>
            </w:r>
          </w:p>
        </w:tc>
        <w:tc>
          <w:tcPr>
            <w:tcW w:w="1085" w:type="pct"/>
            <w:vAlign w:val="center"/>
          </w:tcPr>
          <w:p w14:paraId="321B8071" w14:textId="29FC53CB"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93°28'6"</w:t>
            </w:r>
          </w:p>
        </w:tc>
      </w:tr>
      <w:tr w:rsidR="00594F21" w14:paraId="6C232AAF" w14:textId="77777777" w:rsidTr="00594F21">
        <w:tc>
          <w:tcPr>
            <w:tcW w:w="952" w:type="pct"/>
            <w:vAlign w:val="center"/>
          </w:tcPr>
          <w:p w14:paraId="2B3C49CF" w14:textId="1C2960F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168</w:t>
            </w:r>
          </w:p>
        </w:tc>
        <w:tc>
          <w:tcPr>
            <w:tcW w:w="952" w:type="pct"/>
            <w:vAlign w:val="center"/>
          </w:tcPr>
          <w:p w14:paraId="42E85BCC" w14:textId="7A79415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476419,14</w:t>
            </w:r>
          </w:p>
        </w:tc>
        <w:tc>
          <w:tcPr>
            <w:tcW w:w="952" w:type="pct"/>
            <w:vAlign w:val="center"/>
          </w:tcPr>
          <w:p w14:paraId="67167387" w14:textId="18CC722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2239626,01</w:t>
            </w:r>
          </w:p>
        </w:tc>
        <w:tc>
          <w:tcPr>
            <w:tcW w:w="1059" w:type="pct"/>
            <w:vAlign w:val="center"/>
          </w:tcPr>
          <w:p w14:paraId="635AFAC0" w14:textId="76435FC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0,23</w:t>
            </w:r>
          </w:p>
        </w:tc>
        <w:tc>
          <w:tcPr>
            <w:tcW w:w="1085" w:type="pct"/>
            <w:vAlign w:val="center"/>
          </w:tcPr>
          <w:p w14:paraId="3452897E" w14:textId="11BE8F4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94°58'11"</w:t>
            </w:r>
          </w:p>
        </w:tc>
      </w:tr>
      <w:tr w:rsidR="00594F21" w14:paraId="3DFF9DFD" w14:textId="77777777" w:rsidTr="00594F21">
        <w:tc>
          <w:tcPr>
            <w:tcW w:w="952" w:type="pct"/>
            <w:vAlign w:val="center"/>
          </w:tcPr>
          <w:p w14:paraId="1D3BF9B3" w14:textId="125CC8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169</w:t>
            </w:r>
          </w:p>
        </w:tc>
        <w:tc>
          <w:tcPr>
            <w:tcW w:w="952" w:type="pct"/>
            <w:vAlign w:val="center"/>
          </w:tcPr>
          <w:p w14:paraId="20E6FB81" w14:textId="0C86BAA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476418,23</w:t>
            </w:r>
          </w:p>
        </w:tc>
        <w:tc>
          <w:tcPr>
            <w:tcW w:w="952" w:type="pct"/>
            <w:vAlign w:val="center"/>
          </w:tcPr>
          <w:p w14:paraId="584B5589" w14:textId="27B3E5C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2239625,94</w:t>
            </w:r>
          </w:p>
        </w:tc>
        <w:tc>
          <w:tcPr>
            <w:tcW w:w="1059" w:type="pct"/>
            <w:vAlign w:val="center"/>
          </w:tcPr>
          <w:p w14:paraId="5D1D4228" w14:textId="3B81AFF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0,91</w:t>
            </w:r>
          </w:p>
        </w:tc>
        <w:tc>
          <w:tcPr>
            <w:tcW w:w="1085" w:type="pct"/>
            <w:vAlign w:val="center"/>
          </w:tcPr>
          <w:p w14:paraId="467FED1F" w14:textId="79499AC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184°23'55"</w:t>
            </w:r>
          </w:p>
        </w:tc>
      </w:tr>
      <w:tr w:rsidR="00594F21" w14:paraId="33EE0C64" w14:textId="77777777" w:rsidTr="00594F21">
        <w:tc>
          <w:tcPr>
            <w:tcW w:w="952" w:type="pct"/>
            <w:vAlign w:val="center"/>
          </w:tcPr>
          <w:p w14:paraId="426849F2" w14:textId="4E5E27F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170</w:t>
            </w:r>
          </w:p>
        </w:tc>
        <w:tc>
          <w:tcPr>
            <w:tcW w:w="952" w:type="pct"/>
            <w:vAlign w:val="center"/>
          </w:tcPr>
          <w:p w14:paraId="35E99CC2" w14:textId="0D307EE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476417,63</w:t>
            </w:r>
          </w:p>
        </w:tc>
        <w:tc>
          <w:tcPr>
            <w:tcW w:w="952" w:type="pct"/>
            <w:vAlign w:val="center"/>
          </w:tcPr>
          <w:p w14:paraId="5E2FA221" w14:textId="18806E8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2239625,9</w:t>
            </w:r>
          </w:p>
        </w:tc>
        <w:tc>
          <w:tcPr>
            <w:tcW w:w="1059" w:type="pct"/>
            <w:vAlign w:val="center"/>
          </w:tcPr>
          <w:p w14:paraId="646BBC27" w14:textId="121C32D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0,6</w:t>
            </w:r>
          </w:p>
        </w:tc>
        <w:tc>
          <w:tcPr>
            <w:tcW w:w="1085" w:type="pct"/>
            <w:vAlign w:val="center"/>
          </w:tcPr>
          <w:p w14:paraId="141E2127" w14:textId="5ED8269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183°48'51"</w:t>
            </w:r>
          </w:p>
        </w:tc>
      </w:tr>
      <w:tr w:rsidR="00594F21" w14:paraId="7578F969" w14:textId="77777777" w:rsidTr="00594F21">
        <w:tc>
          <w:tcPr>
            <w:tcW w:w="952" w:type="pct"/>
            <w:vAlign w:val="center"/>
          </w:tcPr>
          <w:p w14:paraId="6F6EC231" w14:textId="3D052DA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w:t>
            </w:r>
          </w:p>
        </w:tc>
        <w:tc>
          <w:tcPr>
            <w:tcW w:w="952" w:type="pct"/>
            <w:vAlign w:val="center"/>
          </w:tcPr>
          <w:p w14:paraId="071CC93E" w14:textId="0AB61B7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476417,17</w:t>
            </w:r>
          </w:p>
        </w:tc>
        <w:tc>
          <w:tcPr>
            <w:tcW w:w="952" w:type="pct"/>
            <w:vAlign w:val="center"/>
          </w:tcPr>
          <w:p w14:paraId="7660F150" w14:textId="07497BD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2239625,43</w:t>
            </w:r>
          </w:p>
        </w:tc>
        <w:tc>
          <w:tcPr>
            <w:tcW w:w="1059" w:type="pct"/>
            <w:vAlign w:val="center"/>
          </w:tcPr>
          <w:p w14:paraId="00168732" w14:textId="2921343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0,66</w:t>
            </w:r>
          </w:p>
        </w:tc>
        <w:tc>
          <w:tcPr>
            <w:tcW w:w="1085" w:type="pct"/>
            <w:vAlign w:val="center"/>
          </w:tcPr>
          <w:p w14:paraId="7B4D49D3" w14:textId="79DBCEA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225°36'58"</w:t>
            </w:r>
          </w:p>
        </w:tc>
      </w:tr>
      <w:tr w:rsidR="00594F21" w14:paraId="677386E9" w14:textId="77777777" w:rsidTr="00594F21">
        <w:tc>
          <w:tcPr>
            <w:tcW w:w="952" w:type="pct"/>
            <w:vAlign w:val="center"/>
          </w:tcPr>
          <w:p w14:paraId="032647D6" w14:textId="560B85E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166</w:t>
            </w:r>
          </w:p>
        </w:tc>
        <w:tc>
          <w:tcPr>
            <w:tcW w:w="952" w:type="pct"/>
            <w:vAlign w:val="center"/>
          </w:tcPr>
          <w:p w14:paraId="6E9E84D4" w14:textId="131C4F3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476419,2</w:t>
            </w:r>
          </w:p>
        </w:tc>
        <w:tc>
          <w:tcPr>
            <w:tcW w:w="952" w:type="pct"/>
            <w:vAlign w:val="center"/>
          </w:tcPr>
          <w:p w14:paraId="525A99AD" w14:textId="40181DE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2239625,12</w:t>
            </w:r>
          </w:p>
        </w:tc>
        <w:tc>
          <w:tcPr>
            <w:tcW w:w="1059" w:type="pct"/>
            <w:vAlign w:val="center"/>
          </w:tcPr>
          <w:p w14:paraId="78C65889" w14:textId="78407C8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2,05</w:t>
            </w:r>
          </w:p>
        </w:tc>
        <w:tc>
          <w:tcPr>
            <w:tcW w:w="1085" w:type="pct"/>
            <w:vAlign w:val="center"/>
          </w:tcPr>
          <w:p w14:paraId="6C3F860A" w14:textId="5CF68E8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351°19'3"</w:t>
            </w:r>
          </w:p>
        </w:tc>
      </w:tr>
    </w:tbl>
    <w:p w14:paraId="402CB264" w14:textId="77777777" w:rsidR="00594F21" w:rsidRP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rPr>
        <w:t>63:31:0000000:4920:ЗУ</w:t>
      </w:r>
      <w:proofErr w:type="gramStart"/>
      <w:r w:rsidRPr="00594F21">
        <w:rPr>
          <w:rFonts w:ascii="Times New Roman" w:hAnsi="Times New Roman" w:cs="Times New Roman"/>
          <w:sz w:val="12"/>
          <w:szCs w:val="12"/>
        </w:rPr>
        <w:t>1</w:t>
      </w:r>
      <w:proofErr w:type="gramEnd"/>
    </w:p>
    <w:p w14:paraId="0DC46BB7" w14:textId="77777777" w:rsid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lang w:val="en-US"/>
        </w:rPr>
        <w:t>S =</w:t>
      </w:r>
      <w:r w:rsidRPr="00594F21">
        <w:rPr>
          <w:rFonts w:ascii="Times New Roman" w:hAnsi="Times New Roman" w:cs="Times New Roman"/>
          <w:sz w:val="12"/>
          <w:szCs w:val="12"/>
        </w:rPr>
        <w:t>1675</w:t>
      </w:r>
      <w:r w:rsidRPr="00594F21">
        <w:rPr>
          <w:rFonts w:ascii="Times New Roman" w:hAnsi="Times New Roman" w:cs="Times New Roman"/>
          <w:sz w:val="12"/>
          <w:szCs w:val="12"/>
          <w:lang w:val="en-US"/>
        </w:rPr>
        <w:t xml:space="preserve"> </w:t>
      </w:r>
      <w:proofErr w:type="spellStart"/>
      <w:r w:rsidRPr="00594F21">
        <w:rPr>
          <w:rFonts w:ascii="Times New Roman" w:hAnsi="Times New Roman" w:cs="Times New Roman"/>
          <w:sz w:val="12"/>
          <w:szCs w:val="12"/>
        </w:rPr>
        <w:t>кв</w:t>
      </w:r>
      <w:proofErr w:type="spellEnd"/>
      <w:r w:rsidRPr="00594F21">
        <w:rPr>
          <w:rFonts w:ascii="Times New Roman" w:hAnsi="Times New Roman" w:cs="Times New Roman"/>
          <w:sz w:val="12"/>
          <w:szCs w:val="12"/>
          <w:lang w:val="en-US"/>
        </w:rPr>
        <w:t>.</w:t>
      </w:r>
      <w:r w:rsidRPr="00594F21">
        <w:rPr>
          <w:rFonts w:ascii="Times New Roman" w:hAnsi="Times New Roman" w:cs="Times New Roman"/>
          <w:sz w:val="12"/>
          <w:szCs w:val="12"/>
        </w:rPr>
        <w:t>м</w:t>
      </w:r>
    </w:p>
    <w:tbl>
      <w:tblPr>
        <w:tblStyle w:val="aff4"/>
        <w:tblW w:w="5000" w:type="pct"/>
        <w:tblLook w:val="04A0" w:firstRow="1" w:lastRow="0" w:firstColumn="1" w:lastColumn="0" w:noHBand="0" w:noVBand="1"/>
      </w:tblPr>
      <w:tblGrid>
        <w:gridCol w:w="1488"/>
        <w:gridCol w:w="1213"/>
        <w:gridCol w:w="1315"/>
        <w:gridCol w:w="1441"/>
        <w:gridCol w:w="2272"/>
      </w:tblGrid>
      <w:tr w:rsidR="00594F21" w14:paraId="17FC8FC0" w14:textId="77777777" w:rsidTr="00594F21">
        <w:tc>
          <w:tcPr>
            <w:tcW w:w="962" w:type="pct"/>
            <w:vMerge w:val="restart"/>
            <w:vAlign w:val="center"/>
          </w:tcPr>
          <w:p w14:paraId="41B20D70" w14:textId="3353F8B3"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Назв. Точки</w:t>
            </w:r>
          </w:p>
        </w:tc>
        <w:tc>
          <w:tcPr>
            <w:tcW w:w="1636" w:type="pct"/>
            <w:gridSpan w:val="2"/>
            <w:vAlign w:val="center"/>
          </w:tcPr>
          <w:p w14:paraId="14173595" w14:textId="1CAE3F44"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Координаты</w:t>
            </w:r>
          </w:p>
        </w:tc>
        <w:tc>
          <w:tcPr>
            <w:tcW w:w="932" w:type="pct"/>
            <w:vMerge w:val="restart"/>
            <w:vAlign w:val="center"/>
          </w:tcPr>
          <w:p w14:paraId="596F5ABC" w14:textId="63BDCA19"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Расстояние</w:t>
            </w:r>
          </w:p>
        </w:tc>
        <w:tc>
          <w:tcPr>
            <w:tcW w:w="1470" w:type="pct"/>
            <w:vMerge w:val="restart"/>
            <w:vAlign w:val="center"/>
          </w:tcPr>
          <w:p w14:paraId="1FF8D4B0" w14:textId="02FF1C58"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Дирекционный угол</w:t>
            </w:r>
          </w:p>
        </w:tc>
      </w:tr>
      <w:tr w:rsidR="00594F21" w14:paraId="01DD427F" w14:textId="77777777" w:rsidTr="00594F21">
        <w:tc>
          <w:tcPr>
            <w:tcW w:w="962" w:type="pct"/>
            <w:vMerge/>
            <w:vAlign w:val="center"/>
          </w:tcPr>
          <w:p w14:paraId="3FF78FB3" w14:textId="77777777" w:rsidR="00594F21" w:rsidRDefault="00594F21" w:rsidP="00594F21">
            <w:pPr>
              <w:jc w:val="center"/>
              <w:rPr>
                <w:rFonts w:ascii="Times New Roman" w:hAnsi="Times New Roman" w:cs="Times New Roman"/>
                <w:sz w:val="12"/>
                <w:szCs w:val="12"/>
              </w:rPr>
            </w:pPr>
          </w:p>
        </w:tc>
        <w:tc>
          <w:tcPr>
            <w:tcW w:w="785" w:type="pct"/>
            <w:vAlign w:val="center"/>
          </w:tcPr>
          <w:p w14:paraId="1750898A" w14:textId="718334FE"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X</w:t>
            </w:r>
          </w:p>
        </w:tc>
        <w:tc>
          <w:tcPr>
            <w:tcW w:w="850" w:type="pct"/>
            <w:vAlign w:val="center"/>
          </w:tcPr>
          <w:p w14:paraId="07B93FDD" w14:textId="5194F560"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Y</w:t>
            </w:r>
          </w:p>
        </w:tc>
        <w:tc>
          <w:tcPr>
            <w:tcW w:w="932" w:type="pct"/>
            <w:vMerge/>
            <w:vAlign w:val="center"/>
          </w:tcPr>
          <w:p w14:paraId="68D3B4C2" w14:textId="5B1F53A6" w:rsidR="00594F21" w:rsidRDefault="00594F21" w:rsidP="00594F21">
            <w:pPr>
              <w:jc w:val="center"/>
              <w:rPr>
                <w:rFonts w:ascii="Times New Roman" w:hAnsi="Times New Roman" w:cs="Times New Roman"/>
                <w:sz w:val="12"/>
                <w:szCs w:val="12"/>
              </w:rPr>
            </w:pPr>
          </w:p>
        </w:tc>
        <w:tc>
          <w:tcPr>
            <w:tcW w:w="1470" w:type="pct"/>
            <w:vMerge/>
            <w:vAlign w:val="center"/>
          </w:tcPr>
          <w:p w14:paraId="1CCA6E84" w14:textId="42CC00B2" w:rsidR="00594F21" w:rsidRDefault="00594F21" w:rsidP="00594F21">
            <w:pPr>
              <w:jc w:val="center"/>
              <w:rPr>
                <w:rFonts w:ascii="Times New Roman" w:hAnsi="Times New Roman" w:cs="Times New Roman"/>
                <w:sz w:val="12"/>
                <w:szCs w:val="12"/>
              </w:rPr>
            </w:pPr>
          </w:p>
        </w:tc>
      </w:tr>
      <w:tr w:rsidR="00594F21" w14:paraId="0FCE823B" w14:textId="77777777" w:rsidTr="00594F21">
        <w:tc>
          <w:tcPr>
            <w:tcW w:w="962" w:type="pct"/>
            <w:vAlign w:val="center"/>
          </w:tcPr>
          <w:p w14:paraId="68411B68" w14:textId="1B7D7E4F"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32</w:t>
            </w:r>
          </w:p>
        </w:tc>
        <w:tc>
          <w:tcPr>
            <w:tcW w:w="785" w:type="pct"/>
            <w:vAlign w:val="center"/>
          </w:tcPr>
          <w:p w14:paraId="24C556E6" w14:textId="386364EE"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475887,7</w:t>
            </w:r>
          </w:p>
        </w:tc>
        <w:tc>
          <w:tcPr>
            <w:tcW w:w="850" w:type="pct"/>
            <w:vAlign w:val="center"/>
          </w:tcPr>
          <w:p w14:paraId="41A38188" w14:textId="5823DC32" w:rsidR="00594F21" w:rsidRDefault="00594F21" w:rsidP="00594F21">
            <w:pPr>
              <w:jc w:val="center"/>
              <w:rPr>
                <w:rFonts w:ascii="Times New Roman" w:hAnsi="Times New Roman" w:cs="Times New Roman"/>
                <w:sz w:val="12"/>
                <w:szCs w:val="12"/>
              </w:rPr>
            </w:pPr>
            <w:r w:rsidRPr="00594F21">
              <w:rPr>
                <w:rFonts w:ascii="Times New Roman" w:hAnsi="Times New Roman" w:cs="Times New Roman"/>
                <w:color w:val="000000"/>
                <w:sz w:val="12"/>
                <w:szCs w:val="12"/>
              </w:rPr>
              <w:t>2239703,06</w:t>
            </w:r>
          </w:p>
        </w:tc>
        <w:tc>
          <w:tcPr>
            <w:tcW w:w="932" w:type="pct"/>
            <w:vAlign w:val="center"/>
          </w:tcPr>
          <w:p w14:paraId="38AD1F4A" w14:textId="0FEF07BB" w:rsidR="00594F21" w:rsidRDefault="00594F21" w:rsidP="00594F21">
            <w:pPr>
              <w:jc w:val="center"/>
              <w:rPr>
                <w:rFonts w:ascii="Times New Roman" w:hAnsi="Times New Roman" w:cs="Times New Roman"/>
                <w:sz w:val="12"/>
                <w:szCs w:val="12"/>
              </w:rPr>
            </w:pPr>
          </w:p>
        </w:tc>
        <w:tc>
          <w:tcPr>
            <w:tcW w:w="1470" w:type="pct"/>
            <w:vAlign w:val="center"/>
          </w:tcPr>
          <w:p w14:paraId="64962E66" w14:textId="60084768" w:rsidR="00594F21" w:rsidRDefault="00594F21" w:rsidP="00594F21">
            <w:pPr>
              <w:jc w:val="center"/>
              <w:rPr>
                <w:rFonts w:ascii="Times New Roman" w:hAnsi="Times New Roman" w:cs="Times New Roman"/>
                <w:sz w:val="12"/>
                <w:szCs w:val="12"/>
              </w:rPr>
            </w:pPr>
          </w:p>
        </w:tc>
      </w:tr>
      <w:tr w:rsidR="00594F21" w14:paraId="09CD5687" w14:textId="77777777" w:rsidTr="00594F21">
        <w:tc>
          <w:tcPr>
            <w:tcW w:w="962" w:type="pct"/>
            <w:vAlign w:val="center"/>
          </w:tcPr>
          <w:p w14:paraId="6DD88989" w14:textId="257D291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w:t>
            </w:r>
          </w:p>
        </w:tc>
        <w:tc>
          <w:tcPr>
            <w:tcW w:w="785" w:type="pct"/>
            <w:vAlign w:val="center"/>
          </w:tcPr>
          <w:p w14:paraId="272146D4" w14:textId="4D9D81F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475874,45</w:t>
            </w:r>
          </w:p>
        </w:tc>
        <w:tc>
          <w:tcPr>
            <w:tcW w:w="850" w:type="pct"/>
            <w:vAlign w:val="center"/>
          </w:tcPr>
          <w:p w14:paraId="42A708CF" w14:textId="2E8EAB5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2239703,06</w:t>
            </w:r>
          </w:p>
        </w:tc>
        <w:tc>
          <w:tcPr>
            <w:tcW w:w="932" w:type="pct"/>
            <w:vAlign w:val="center"/>
          </w:tcPr>
          <w:p w14:paraId="1D09C637" w14:textId="324F98D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13,25</w:t>
            </w:r>
          </w:p>
        </w:tc>
        <w:tc>
          <w:tcPr>
            <w:tcW w:w="1470" w:type="pct"/>
            <w:vAlign w:val="center"/>
          </w:tcPr>
          <w:p w14:paraId="1B05FDBB" w14:textId="38A853A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180°0'0"</w:t>
            </w:r>
          </w:p>
        </w:tc>
      </w:tr>
      <w:tr w:rsidR="00594F21" w14:paraId="0775CDD2" w14:textId="77777777" w:rsidTr="00594F21">
        <w:tc>
          <w:tcPr>
            <w:tcW w:w="962" w:type="pct"/>
            <w:vAlign w:val="center"/>
          </w:tcPr>
          <w:p w14:paraId="34D9B3CC" w14:textId="4D6593D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w:t>
            </w:r>
          </w:p>
        </w:tc>
        <w:tc>
          <w:tcPr>
            <w:tcW w:w="785" w:type="pct"/>
            <w:vAlign w:val="center"/>
          </w:tcPr>
          <w:p w14:paraId="1ED36B62" w14:textId="4CE5221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475866,53</w:t>
            </w:r>
          </w:p>
        </w:tc>
        <w:tc>
          <w:tcPr>
            <w:tcW w:w="850" w:type="pct"/>
            <w:vAlign w:val="center"/>
          </w:tcPr>
          <w:p w14:paraId="2FCB5303" w14:textId="0D5A237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2239697,08</w:t>
            </w:r>
          </w:p>
        </w:tc>
        <w:tc>
          <w:tcPr>
            <w:tcW w:w="932" w:type="pct"/>
            <w:vAlign w:val="center"/>
          </w:tcPr>
          <w:p w14:paraId="263C6DB6" w14:textId="560FC59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9,92</w:t>
            </w:r>
          </w:p>
        </w:tc>
        <w:tc>
          <w:tcPr>
            <w:tcW w:w="1470" w:type="pct"/>
            <w:vAlign w:val="center"/>
          </w:tcPr>
          <w:p w14:paraId="7749ADDD" w14:textId="2C9DCC3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217°3'17"</w:t>
            </w:r>
          </w:p>
        </w:tc>
      </w:tr>
      <w:tr w:rsidR="00594F21" w14:paraId="128E73C2" w14:textId="77777777" w:rsidTr="00594F21">
        <w:tc>
          <w:tcPr>
            <w:tcW w:w="962" w:type="pct"/>
            <w:vAlign w:val="center"/>
          </w:tcPr>
          <w:p w14:paraId="18C9F755" w14:textId="7DFBA2F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31</w:t>
            </w:r>
          </w:p>
        </w:tc>
        <w:tc>
          <w:tcPr>
            <w:tcW w:w="785" w:type="pct"/>
            <w:vAlign w:val="center"/>
          </w:tcPr>
          <w:p w14:paraId="1722298F" w14:textId="39A858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475879,77</w:t>
            </w:r>
          </w:p>
        </w:tc>
        <w:tc>
          <w:tcPr>
            <w:tcW w:w="850" w:type="pct"/>
            <w:vAlign w:val="center"/>
          </w:tcPr>
          <w:p w14:paraId="14A116D6" w14:textId="0A4FF84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2239697,08</w:t>
            </w:r>
          </w:p>
        </w:tc>
        <w:tc>
          <w:tcPr>
            <w:tcW w:w="932" w:type="pct"/>
            <w:vAlign w:val="center"/>
          </w:tcPr>
          <w:p w14:paraId="02F5D8F4" w14:textId="38F5B7F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13,24</w:t>
            </w:r>
          </w:p>
        </w:tc>
        <w:tc>
          <w:tcPr>
            <w:tcW w:w="1470" w:type="pct"/>
            <w:vAlign w:val="center"/>
          </w:tcPr>
          <w:p w14:paraId="2C90A783" w14:textId="3CB11E3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0°0'0"</w:t>
            </w:r>
          </w:p>
        </w:tc>
      </w:tr>
      <w:tr w:rsidR="00594F21" w14:paraId="673B4BD3" w14:textId="77777777" w:rsidTr="00594F21">
        <w:tc>
          <w:tcPr>
            <w:tcW w:w="962" w:type="pct"/>
            <w:vAlign w:val="center"/>
          </w:tcPr>
          <w:p w14:paraId="3994CDF6" w14:textId="68D8D70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w:t>
            </w:r>
          </w:p>
        </w:tc>
        <w:tc>
          <w:tcPr>
            <w:tcW w:w="785" w:type="pct"/>
            <w:vAlign w:val="center"/>
          </w:tcPr>
          <w:p w14:paraId="1CAE30E2" w14:textId="61BE57F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475887,7</w:t>
            </w:r>
          </w:p>
        </w:tc>
        <w:tc>
          <w:tcPr>
            <w:tcW w:w="850" w:type="pct"/>
            <w:vAlign w:val="center"/>
          </w:tcPr>
          <w:p w14:paraId="619611C3" w14:textId="5E42C8C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2239703,06</w:t>
            </w:r>
          </w:p>
        </w:tc>
        <w:tc>
          <w:tcPr>
            <w:tcW w:w="932" w:type="pct"/>
            <w:vAlign w:val="center"/>
          </w:tcPr>
          <w:p w14:paraId="55344081" w14:textId="431D266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9,93</w:t>
            </w:r>
          </w:p>
        </w:tc>
        <w:tc>
          <w:tcPr>
            <w:tcW w:w="1470" w:type="pct"/>
            <w:vAlign w:val="center"/>
          </w:tcPr>
          <w:p w14:paraId="509B6676" w14:textId="71E03C6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37°1'12"</w:t>
            </w:r>
          </w:p>
        </w:tc>
      </w:tr>
      <w:tr w:rsidR="00594F21" w14:paraId="46EDACAB" w14:textId="77777777" w:rsidTr="00594F21">
        <w:tc>
          <w:tcPr>
            <w:tcW w:w="962" w:type="pct"/>
            <w:vAlign w:val="center"/>
          </w:tcPr>
          <w:p w14:paraId="4E641EBB" w14:textId="2705F29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w:t>
            </w:r>
          </w:p>
        </w:tc>
        <w:tc>
          <w:tcPr>
            <w:tcW w:w="785" w:type="pct"/>
            <w:vAlign w:val="center"/>
          </w:tcPr>
          <w:p w14:paraId="71FBCB51" w14:textId="2A3855D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476417,17</w:t>
            </w:r>
          </w:p>
        </w:tc>
        <w:tc>
          <w:tcPr>
            <w:tcW w:w="850" w:type="pct"/>
            <w:vAlign w:val="center"/>
          </w:tcPr>
          <w:p w14:paraId="63B3C508" w14:textId="4E42ABF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2239625,43</w:t>
            </w:r>
          </w:p>
        </w:tc>
        <w:tc>
          <w:tcPr>
            <w:tcW w:w="932" w:type="pct"/>
            <w:vAlign w:val="center"/>
          </w:tcPr>
          <w:p w14:paraId="029A9F3F" w14:textId="427B20C0" w:rsidR="00594F21" w:rsidRPr="00594F21" w:rsidRDefault="00594F21" w:rsidP="00594F21">
            <w:pPr>
              <w:jc w:val="center"/>
              <w:rPr>
                <w:rFonts w:ascii="Times New Roman" w:hAnsi="Times New Roman" w:cs="Times New Roman"/>
                <w:color w:val="000000"/>
                <w:sz w:val="12"/>
                <w:szCs w:val="12"/>
              </w:rPr>
            </w:pPr>
          </w:p>
        </w:tc>
        <w:tc>
          <w:tcPr>
            <w:tcW w:w="1470" w:type="pct"/>
            <w:vAlign w:val="center"/>
          </w:tcPr>
          <w:p w14:paraId="00DBF77A" w14:textId="08A44909" w:rsidR="00594F21" w:rsidRPr="00594F21" w:rsidRDefault="00594F21" w:rsidP="00594F21">
            <w:pPr>
              <w:jc w:val="center"/>
              <w:rPr>
                <w:rFonts w:ascii="Times New Roman" w:hAnsi="Times New Roman" w:cs="Times New Roman"/>
                <w:color w:val="000000"/>
                <w:sz w:val="12"/>
                <w:szCs w:val="12"/>
              </w:rPr>
            </w:pPr>
          </w:p>
        </w:tc>
      </w:tr>
      <w:tr w:rsidR="00594F21" w14:paraId="6A56C14B" w14:textId="77777777" w:rsidTr="00594F21">
        <w:tc>
          <w:tcPr>
            <w:tcW w:w="962" w:type="pct"/>
            <w:vAlign w:val="center"/>
          </w:tcPr>
          <w:p w14:paraId="29DF9E5E" w14:textId="1D423F8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36</w:t>
            </w:r>
          </w:p>
        </w:tc>
        <w:tc>
          <w:tcPr>
            <w:tcW w:w="785" w:type="pct"/>
            <w:vAlign w:val="center"/>
          </w:tcPr>
          <w:p w14:paraId="02CB55D7" w14:textId="118CCDE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476404,76</w:t>
            </w:r>
          </w:p>
        </w:tc>
        <w:tc>
          <w:tcPr>
            <w:tcW w:w="850" w:type="pct"/>
            <w:vAlign w:val="center"/>
          </w:tcPr>
          <w:p w14:paraId="4DA8DCD7" w14:textId="61C2F96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2239627,29</w:t>
            </w:r>
          </w:p>
        </w:tc>
        <w:tc>
          <w:tcPr>
            <w:tcW w:w="932" w:type="pct"/>
            <w:vAlign w:val="center"/>
          </w:tcPr>
          <w:p w14:paraId="622D05BD" w14:textId="0FE75F0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12,55</w:t>
            </w:r>
          </w:p>
        </w:tc>
        <w:tc>
          <w:tcPr>
            <w:tcW w:w="1470" w:type="pct"/>
            <w:vAlign w:val="center"/>
          </w:tcPr>
          <w:p w14:paraId="74420823" w14:textId="3A36661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171°28'34"</w:t>
            </w:r>
          </w:p>
        </w:tc>
      </w:tr>
      <w:tr w:rsidR="00594F21" w14:paraId="6EB06D2B" w14:textId="77777777" w:rsidTr="00594F21">
        <w:tc>
          <w:tcPr>
            <w:tcW w:w="962" w:type="pct"/>
            <w:vAlign w:val="center"/>
          </w:tcPr>
          <w:p w14:paraId="0A66E3C7" w14:textId="01590AD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w:t>
            </w:r>
          </w:p>
        </w:tc>
        <w:tc>
          <w:tcPr>
            <w:tcW w:w="785" w:type="pct"/>
            <w:vAlign w:val="center"/>
          </w:tcPr>
          <w:p w14:paraId="283CF67A" w14:textId="5001126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476409,02</w:t>
            </w:r>
          </w:p>
        </w:tc>
        <w:tc>
          <w:tcPr>
            <w:tcW w:w="850" w:type="pct"/>
            <w:vAlign w:val="center"/>
          </w:tcPr>
          <w:p w14:paraId="45C86E1A" w14:textId="542BB36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2239623,14</w:t>
            </w:r>
          </w:p>
        </w:tc>
        <w:tc>
          <w:tcPr>
            <w:tcW w:w="932" w:type="pct"/>
            <w:vAlign w:val="center"/>
          </w:tcPr>
          <w:p w14:paraId="3534B5BC" w14:textId="2B8EBF1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5,95</w:t>
            </w:r>
          </w:p>
        </w:tc>
        <w:tc>
          <w:tcPr>
            <w:tcW w:w="1470" w:type="pct"/>
            <w:vAlign w:val="center"/>
          </w:tcPr>
          <w:p w14:paraId="422CC26A" w14:textId="1E45266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315°44'58"</w:t>
            </w:r>
          </w:p>
        </w:tc>
      </w:tr>
      <w:tr w:rsidR="00594F21" w14:paraId="2DFC20EB" w14:textId="77777777" w:rsidTr="00594F21">
        <w:tc>
          <w:tcPr>
            <w:tcW w:w="962" w:type="pct"/>
            <w:vAlign w:val="center"/>
          </w:tcPr>
          <w:p w14:paraId="17400F69" w14:textId="3C87B5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189</w:t>
            </w:r>
          </w:p>
        </w:tc>
        <w:tc>
          <w:tcPr>
            <w:tcW w:w="785" w:type="pct"/>
            <w:vAlign w:val="center"/>
          </w:tcPr>
          <w:p w14:paraId="0F9BED7D" w14:textId="3D4CEEC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476414,16</w:t>
            </w:r>
          </w:p>
        </w:tc>
        <w:tc>
          <w:tcPr>
            <w:tcW w:w="850" w:type="pct"/>
            <w:vAlign w:val="center"/>
          </w:tcPr>
          <w:p w14:paraId="6BF28CAE" w14:textId="4B718BE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2239622,39</w:t>
            </w:r>
          </w:p>
        </w:tc>
        <w:tc>
          <w:tcPr>
            <w:tcW w:w="932" w:type="pct"/>
            <w:vAlign w:val="center"/>
          </w:tcPr>
          <w:p w14:paraId="530BD8DC" w14:textId="5E120D6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5,19</w:t>
            </w:r>
          </w:p>
        </w:tc>
        <w:tc>
          <w:tcPr>
            <w:tcW w:w="1470" w:type="pct"/>
            <w:vAlign w:val="center"/>
          </w:tcPr>
          <w:p w14:paraId="088B4E43" w14:textId="7599812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351°42'15"</w:t>
            </w:r>
          </w:p>
        </w:tc>
      </w:tr>
      <w:tr w:rsidR="00594F21" w14:paraId="0A3C8843" w14:textId="77777777" w:rsidTr="00594F21">
        <w:tc>
          <w:tcPr>
            <w:tcW w:w="962" w:type="pct"/>
            <w:vAlign w:val="center"/>
          </w:tcPr>
          <w:p w14:paraId="08E7194C" w14:textId="4F441DA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391</w:t>
            </w:r>
          </w:p>
        </w:tc>
        <w:tc>
          <w:tcPr>
            <w:tcW w:w="785" w:type="pct"/>
            <w:vAlign w:val="center"/>
          </w:tcPr>
          <w:p w14:paraId="24C2245F" w14:textId="033242B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476417,16</w:t>
            </w:r>
          </w:p>
        </w:tc>
        <w:tc>
          <w:tcPr>
            <w:tcW w:w="850" w:type="pct"/>
            <w:vAlign w:val="center"/>
          </w:tcPr>
          <w:p w14:paraId="46FA06FC" w14:textId="3A3574E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2239625,42</w:t>
            </w:r>
          </w:p>
        </w:tc>
        <w:tc>
          <w:tcPr>
            <w:tcW w:w="932" w:type="pct"/>
            <w:vAlign w:val="center"/>
          </w:tcPr>
          <w:p w14:paraId="00EACD6A" w14:textId="2FD21A9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4,27</w:t>
            </w:r>
          </w:p>
        </w:tc>
        <w:tc>
          <w:tcPr>
            <w:tcW w:w="1470" w:type="pct"/>
            <w:vAlign w:val="center"/>
          </w:tcPr>
          <w:p w14:paraId="4AD70325" w14:textId="2192853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45°14'30"</w:t>
            </w:r>
          </w:p>
        </w:tc>
      </w:tr>
      <w:tr w:rsidR="00594F21" w14:paraId="0556D746" w14:textId="77777777" w:rsidTr="00594F21">
        <w:tc>
          <w:tcPr>
            <w:tcW w:w="962" w:type="pct"/>
            <w:vAlign w:val="center"/>
          </w:tcPr>
          <w:p w14:paraId="1B640A83" w14:textId="6F8D3AD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391</w:t>
            </w:r>
          </w:p>
        </w:tc>
        <w:tc>
          <w:tcPr>
            <w:tcW w:w="785" w:type="pct"/>
            <w:vAlign w:val="center"/>
          </w:tcPr>
          <w:p w14:paraId="67F3F245" w14:textId="1816727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476417,16</w:t>
            </w:r>
          </w:p>
        </w:tc>
        <w:tc>
          <w:tcPr>
            <w:tcW w:w="850" w:type="pct"/>
            <w:vAlign w:val="center"/>
          </w:tcPr>
          <w:p w14:paraId="14A22121" w14:textId="30311F1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2239625,42</w:t>
            </w:r>
          </w:p>
        </w:tc>
        <w:tc>
          <w:tcPr>
            <w:tcW w:w="932" w:type="pct"/>
            <w:vAlign w:val="center"/>
          </w:tcPr>
          <w:p w14:paraId="2ADD9D38" w14:textId="678348A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w:t>
            </w:r>
          </w:p>
        </w:tc>
        <w:tc>
          <w:tcPr>
            <w:tcW w:w="1470" w:type="pct"/>
            <w:vAlign w:val="center"/>
          </w:tcPr>
          <w:p w14:paraId="12E549F5" w14:textId="3286A2C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351°21'34"</w:t>
            </w:r>
          </w:p>
        </w:tc>
      </w:tr>
      <w:tr w:rsidR="00594F21" w14:paraId="38DEC7AC" w14:textId="77777777" w:rsidTr="00594F21">
        <w:tc>
          <w:tcPr>
            <w:tcW w:w="962" w:type="pct"/>
            <w:vAlign w:val="center"/>
          </w:tcPr>
          <w:p w14:paraId="1CA524B9" w14:textId="559EED1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w:t>
            </w:r>
          </w:p>
        </w:tc>
        <w:tc>
          <w:tcPr>
            <w:tcW w:w="785" w:type="pct"/>
            <w:vAlign w:val="center"/>
          </w:tcPr>
          <w:p w14:paraId="067E863B" w14:textId="4CFB9DB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476417,17</w:t>
            </w:r>
          </w:p>
        </w:tc>
        <w:tc>
          <w:tcPr>
            <w:tcW w:w="850" w:type="pct"/>
            <w:vAlign w:val="center"/>
          </w:tcPr>
          <w:p w14:paraId="3EF041AD" w14:textId="6BDE856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2239625,43</w:t>
            </w:r>
          </w:p>
        </w:tc>
        <w:tc>
          <w:tcPr>
            <w:tcW w:w="932" w:type="pct"/>
            <w:vAlign w:val="center"/>
          </w:tcPr>
          <w:p w14:paraId="22146530" w14:textId="52B1311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0,01</w:t>
            </w:r>
          </w:p>
        </w:tc>
        <w:tc>
          <w:tcPr>
            <w:tcW w:w="1470" w:type="pct"/>
            <w:vAlign w:val="center"/>
          </w:tcPr>
          <w:p w14:paraId="037AA607" w14:textId="0D0E13A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45°14'27"</w:t>
            </w:r>
          </w:p>
        </w:tc>
      </w:tr>
      <w:tr w:rsidR="00594F21" w14:paraId="1C0AC3E9" w14:textId="77777777" w:rsidTr="00594F21">
        <w:tc>
          <w:tcPr>
            <w:tcW w:w="962" w:type="pct"/>
            <w:vAlign w:val="center"/>
          </w:tcPr>
          <w:p w14:paraId="7DAD5C25" w14:textId="640A747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393</w:t>
            </w:r>
          </w:p>
        </w:tc>
        <w:tc>
          <w:tcPr>
            <w:tcW w:w="785" w:type="pct"/>
            <w:vAlign w:val="center"/>
          </w:tcPr>
          <w:p w14:paraId="7EB4E5E2" w14:textId="0022191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476578,21</w:t>
            </w:r>
          </w:p>
        </w:tc>
        <w:tc>
          <w:tcPr>
            <w:tcW w:w="850" w:type="pct"/>
            <w:vAlign w:val="center"/>
          </w:tcPr>
          <w:p w14:paraId="7CE40569" w14:textId="3729AC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2239598,4</w:t>
            </w:r>
          </w:p>
        </w:tc>
        <w:tc>
          <w:tcPr>
            <w:tcW w:w="932" w:type="pct"/>
            <w:vAlign w:val="center"/>
          </w:tcPr>
          <w:p w14:paraId="52B08627" w14:textId="7014EB18" w:rsidR="00594F21" w:rsidRPr="00594F21" w:rsidRDefault="00594F21" w:rsidP="00594F21">
            <w:pPr>
              <w:jc w:val="center"/>
              <w:rPr>
                <w:rFonts w:ascii="Times New Roman" w:hAnsi="Times New Roman" w:cs="Times New Roman"/>
                <w:color w:val="000000"/>
                <w:sz w:val="12"/>
                <w:szCs w:val="12"/>
              </w:rPr>
            </w:pPr>
          </w:p>
        </w:tc>
        <w:tc>
          <w:tcPr>
            <w:tcW w:w="1470" w:type="pct"/>
            <w:vAlign w:val="center"/>
          </w:tcPr>
          <w:p w14:paraId="59176D7E" w14:textId="6D8BFA77" w:rsidR="00594F21" w:rsidRPr="00594F21" w:rsidRDefault="00594F21" w:rsidP="00594F21">
            <w:pPr>
              <w:jc w:val="center"/>
              <w:rPr>
                <w:rFonts w:ascii="Times New Roman" w:hAnsi="Times New Roman" w:cs="Times New Roman"/>
                <w:color w:val="000000"/>
                <w:sz w:val="12"/>
                <w:szCs w:val="12"/>
              </w:rPr>
            </w:pPr>
          </w:p>
        </w:tc>
      </w:tr>
      <w:tr w:rsidR="00594F21" w14:paraId="7C595E72" w14:textId="77777777" w:rsidTr="00594F21">
        <w:tc>
          <w:tcPr>
            <w:tcW w:w="962" w:type="pct"/>
            <w:vAlign w:val="center"/>
          </w:tcPr>
          <w:p w14:paraId="5034C08D" w14:textId="0B8927C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192</w:t>
            </w:r>
          </w:p>
        </w:tc>
        <w:tc>
          <w:tcPr>
            <w:tcW w:w="785" w:type="pct"/>
            <w:vAlign w:val="center"/>
          </w:tcPr>
          <w:p w14:paraId="12CBCEFF" w14:textId="27C7307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476449,8</w:t>
            </w:r>
          </w:p>
        </w:tc>
        <w:tc>
          <w:tcPr>
            <w:tcW w:w="850" w:type="pct"/>
            <w:vAlign w:val="center"/>
          </w:tcPr>
          <w:p w14:paraId="2FD0C416" w14:textId="1F9C24A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2239620,51</w:t>
            </w:r>
          </w:p>
        </w:tc>
        <w:tc>
          <w:tcPr>
            <w:tcW w:w="932" w:type="pct"/>
            <w:vAlign w:val="center"/>
          </w:tcPr>
          <w:p w14:paraId="76FF435A" w14:textId="4436A3B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130,3</w:t>
            </w:r>
          </w:p>
        </w:tc>
        <w:tc>
          <w:tcPr>
            <w:tcW w:w="1470" w:type="pct"/>
            <w:vAlign w:val="center"/>
          </w:tcPr>
          <w:p w14:paraId="39C7B8D9" w14:textId="7F343C4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170°13'56"</w:t>
            </w:r>
          </w:p>
        </w:tc>
      </w:tr>
      <w:tr w:rsidR="00594F21" w14:paraId="55849F84" w14:textId="77777777" w:rsidTr="00594F21">
        <w:tc>
          <w:tcPr>
            <w:tcW w:w="962" w:type="pct"/>
            <w:vAlign w:val="center"/>
          </w:tcPr>
          <w:p w14:paraId="36957DDB" w14:textId="5BE8737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166</w:t>
            </w:r>
          </w:p>
        </w:tc>
        <w:tc>
          <w:tcPr>
            <w:tcW w:w="785" w:type="pct"/>
            <w:vAlign w:val="center"/>
          </w:tcPr>
          <w:p w14:paraId="200A008B" w14:textId="7FA2F81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476419,2</w:t>
            </w:r>
          </w:p>
        </w:tc>
        <w:tc>
          <w:tcPr>
            <w:tcW w:w="850" w:type="pct"/>
            <w:vAlign w:val="center"/>
          </w:tcPr>
          <w:p w14:paraId="3AC3A100" w14:textId="2A13A1D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2239625,12</w:t>
            </w:r>
          </w:p>
        </w:tc>
        <w:tc>
          <w:tcPr>
            <w:tcW w:w="932" w:type="pct"/>
            <w:vAlign w:val="center"/>
          </w:tcPr>
          <w:p w14:paraId="7E0441EE" w14:textId="4E34336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30,95</w:t>
            </w:r>
          </w:p>
        </w:tc>
        <w:tc>
          <w:tcPr>
            <w:tcW w:w="1470" w:type="pct"/>
            <w:vAlign w:val="center"/>
          </w:tcPr>
          <w:p w14:paraId="04624BDD" w14:textId="43A4099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171°25'57"</w:t>
            </w:r>
          </w:p>
        </w:tc>
      </w:tr>
      <w:tr w:rsidR="00594F21" w14:paraId="2F03AF38" w14:textId="77777777" w:rsidTr="00594F21">
        <w:tc>
          <w:tcPr>
            <w:tcW w:w="962" w:type="pct"/>
            <w:vAlign w:val="center"/>
          </w:tcPr>
          <w:p w14:paraId="6442EEE8" w14:textId="3B65CEB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191</w:t>
            </w:r>
          </w:p>
        </w:tc>
        <w:tc>
          <w:tcPr>
            <w:tcW w:w="785" w:type="pct"/>
            <w:vAlign w:val="center"/>
          </w:tcPr>
          <w:p w14:paraId="76D41B16" w14:textId="4BB7EE0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476419,45</w:t>
            </w:r>
          </w:p>
        </w:tc>
        <w:tc>
          <w:tcPr>
            <w:tcW w:w="850" w:type="pct"/>
            <w:vAlign w:val="center"/>
          </w:tcPr>
          <w:p w14:paraId="42200EE8" w14:textId="6A32D76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2239621,62</w:t>
            </w:r>
          </w:p>
        </w:tc>
        <w:tc>
          <w:tcPr>
            <w:tcW w:w="932" w:type="pct"/>
            <w:vAlign w:val="center"/>
          </w:tcPr>
          <w:p w14:paraId="62E8B41E" w14:textId="3B7DB2D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w:t>
            </w:r>
          </w:p>
        </w:tc>
        <w:tc>
          <w:tcPr>
            <w:tcW w:w="1470" w:type="pct"/>
            <w:vAlign w:val="center"/>
          </w:tcPr>
          <w:p w14:paraId="1452DAF0" w14:textId="2E14A61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274°3'12"</w:t>
            </w:r>
          </w:p>
        </w:tc>
      </w:tr>
      <w:tr w:rsidR="00594F21" w14:paraId="5D2C0B33" w14:textId="77777777" w:rsidTr="00594F21">
        <w:tc>
          <w:tcPr>
            <w:tcW w:w="962" w:type="pct"/>
            <w:vAlign w:val="center"/>
          </w:tcPr>
          <w:p w14:paraId="1CA9365D" w14:textId="7DB67D5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396</w:t>
            </w:r>
          </w:p>
        </w:tc>
        <w:tc>
          <w:tcPr>
            <w:tcW w:w="785" w:type="pct"/>
            <w:vAlign w:val="center"/>
          </w:tcPr>
          <w:p w14:paraId="229754BF" w14:textId="5CF450D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476451,94</w:t>
            </w:r>
          </w:p>
        </w:tc>
        <w:tc>
          <w:tcPr>
            <w:tcW w:w="850" w:type="pct"/>
            <w:vAlign w:val="center"/>
          </w:tcPr>
          <w:p w14:paraId="229AD764" w14:textId="23CD61D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2239617,01</w:t>
            </w:r>
          </w:p>
        </w:tc>
        <w:tc>
          <w:tcPr>
            <w:tcW w:w="932" w:type="pct"/>
            <w:vAlign w:val="center"/>
          </w:tcPr>
          <w:p w14:paraId="2945CD0E" w14:textId="192EDE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32,82</w:t>
            </w:r>
          </w:p>
        </w:tc>
        <w:tc>
          <w:tcPr>
            <w:tcW w:w="1470" w:type="pct"/>
            <w:vAlign w:val="center"/>
          </w:tcPr>
          <w:p w14:paraId="75D84EA0" w14:textId="360E4E3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351°55'51"</w:t>
            </w:r>
          </w:p>
        </w:tc>
      </w:tr>
      <w:tr w:rsidR="00594F21" w14:paraId="7CCB2783" w14:textId="77777777" w:rsidTr="00594F21">
        <w:tc>
          <w:tcPr>
            <w:tcW w:w="962" w:type="pct"/>
            <w:vAlign w:val="center"/>
          </w:tcPr>
          <w:p w14:paraId="6B7B979E" w14:textId="18B7D31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395</w:t>
            </w:r>
          </w:p>
        </w:tc>
        <w:tc>
          <w:tcPr>
            <w:tcW w:w="785" w:type="pct"/>
            <w:vAlign w:val="center"/>
          </w:tcPr>
          <w:p w14:paraId="7F747A97" w14:textId="5F29CEA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476454,14</w:t>
            </w:r>
          </w:p>
        </w:tc>
        <w:tc>
          <w:tcPr>
            <w:tcW w:w="850" w:type="pct"/>
            <w:vAlign w:val="center"/>
          </w:tcPr>
          <w:p w14:paraId="328FDCE1" w14:textId="61E8D5F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2239616,63</w:t>
            </w:r>
          </w:p>
        </w:tc>
        <w:tc>
          <w:tcPr>
            <w:tcW w:w="932" w:type="pct"/>
            <w:vAlign w:val="center"/>
          </w:tcPr>
          <w:p w14:paraId="54197E7A" w14:textId="3C648E7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w:t>
            </w:r>
          </w:p>
        </w:tc>
        <w:tc>
          <w:tcPr>
            <w:tcW w:w="1470" w:type="pct"/>
            <w:vAlign w:val="center"/>
          </w:tcPr>
          <w:p w14:paraId="7115E6E2" w14:textId="6934616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350°12'1"</w:t>
            </w:r>
          </w:p>
        </w:tc>
      </w:tr>
      <w:tr w:rsidR="00594F21" w14:paraId="4355C838" w14:textId="77777777" w:rsidTr="00594F21">
        <w:tc>
          <w:tcPr>
            <w:tcW w:w="962" w:type="pct"/>
            <w:vAlign w:val="center"/>
          </w:tcPr>
          <w:p w14:paraId="35CD82AC" w14:textId="4CEEF0E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394</w:t>
            </w:r>
          </w:p>
        </w:tc>
        <w:tc>
          <w:tcPr>
            <w:tcW w:w="785" w:type="pct"/>
            <w:vAlign w:val="center"/>
          </w:tcPr>
          <w:p w14:paraId="281AC1F9" w14:textId="059C784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476577,63</w:t>
            </w:r>
          </w:p>
        </w:tc>
        <w:tc>
          <w:tcPr>
            <w:tcW w:w="850" w:type="pct"/>
            <w:vAlign w:val="center"/>
          </w:tcPr>
          <w:p w14:paraId="25903DDB" w14:textId="5EBE212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2239598,46</w:t>
            </w:r>
          </w:p>
        </w:tc>
        <w:tc>
          <w:tcPr>
            <w:tcW w:w="932" w:type="pct"/>
            <w:vAlign w:val="center"/>
          </w:tcPr>
          <w:p w14:paraId="29A1D094" w14:textId="3F0A3F8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124,82</w:t>
            </w:r>
          </w:p>
        </w:tc>
        <w:tc>
          <w:tcPr>
            <w:tcW w:w="1470" w:type="pct"/>
            <w:vAlign w:val="center"/>
          </w:tcPr>
          <w:p w14:paraId="3FCB8553" w14:textId="073371D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351°37'51"</w:t>
            </w:r>
          </w:p>
        </w:tc>
      </w:tr>
      <w:tr w:rsidR="00594F21" w14:paraId="2E881A87" w14:textId="77777777" w:rsidTr="00594F21">
        <w:tc>
          <w:tcPr>
            <w:tcW w:w="962" w:type="pct"/>
            <w:vAlign w:val="center"/>
          </w:tcPr>
          <w:p w14:paraId="0067025D" w14:textId="366E772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393</w:t>
            </w:r>
          </w:p>
        </w:tc>
        <w:tc>
          <w:tcPr>
            <w:tcW w:w="785" w:type="pct"/>
            <w:vAlign w:val="center"/>
          </w:tcPr>
          <w:p w14:paraId="0AD248BC" w14:textId="46DDB8E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476578,21</w:t>
            </w:r>
          </w:p>
        </w:tc>
        <w:tc>
          <w:tcPr>
            <w:tcW w:w="850" w:type="pct"/>
            <w:vAlign w:val="center"/>
          </w:tcPr>
          <w:p w14:paraId="403D0873" w14:textId="430C714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2239598,4</w:t>
            </w:r>
          </w:p>
        </w:tc>
        <w:tc>
          <w:tcPr>
            <w:tcW w:w="932" w:type="pct"/>
            <w:vAlign w:val="center"/>
          </w:tcPr>
          <w:p w14:paraId="0079F5D2" w14:textId="4F62A36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0,58</w:t>
            </w:r>
          </w:p>
        </w:tc>
        <w:tc>
          <w:tcPr>
            <w:tcW w:w="1470" w:type="pct"/>
            <w:vAlign w:val="center"/>
          </w:tcPr>
          <w:p w14:paraId="61D81982" w14:textId="1624AFB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354°15'58"</w:t>
            </w:r>
          </w:p>
        </w:tc>
      </w:tr>
      <w:tr w:rsidR="00594F21" w14:paraId="6B5127FD" w14:textId="77777777" w:rsidTr="00594F21">
        <w:tc>
          <w:tcPr>
            <w:tcW w:w="962" w:type="pct"/>
            <w:vAlign w:val="center"/>
          </w:tcPr>
          <w:p w14:paraId="504DD3E3" w14:textId="2378078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194</w:t>
            </w:r>
          </w:p>
        </w:tc>
        <w:tc>
          <w:tcPr>
            <w:tcW w:w="785" w:type="pct"/>
            <w:vAlign w:val="center"/>
          </w:tcPr>
          <w:p w14:paraId="54C68407" w14:textId="4EC682C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476596,25</w:t>
            </w:r>
          </w:p>
        </w:tc>
        <w:tc>
          <w:tcPr>
            <w:tcW w:w="850" w:type="pct"/>
            <w:vAlign w:val="center"/>
          </w:tcPr>
          <w:p w14:paraId="5EC3F534" w14:textId="30936B2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2239598,85</w:t>
            </w:r>
          </w:p>
        </w:tc>
        <w:tc>
          <w:tcPr>
            <w:tcW w:w="932" w:type="pct"/>
            <w:vAlign w:val="center"/>
          </w:tcPr>
          <w:p w14:paraId="1EA2C4FA" w14:textId="198963DE" w:rsidR="00594F21" w:rsidRPr="00594F21" w:rsidRDefault="00594F21" w:rsidP="00594F21">
            <w:pPr>
              <w:jc w:val="center"/>
              <w:rPr>
                <w:rFonts w:ascii="Times New Roman" w:hAnsi="Times New Roman" w:cs="Times New Roman"/>
                <w:color w:val="000000"/>
                <w:sz w:val="12"/>
                <w:szCs w:val="12"/>
              </w:rPr>
            </w:pPr>
          </w:p>
        </w:tc>
        <w:tc>
          <w:tcPr>
            <w:tcW w:w="1470" w:type="pct"/>
            <w:vAlign w:val="center"/>
          </w:tcPr>
          <w:p w14:paraId="656B72AD" w14:textId="46C8FF02" w:rsidR="00594F21" w:rsidRPr="00594F21" w:rsidRDefault="00594F21" w:rsidP="00594F21">
            <w:pPr>
              <w:jc w:val="center"/>
              <w:rPr>
                <w:rFonts w:ascii="Times New Roman" w:hAnsi="Times New Roman" w:cs="Times New Roman"/>
                <w:color w:val="000000"/>
                <w:sz w:val="12"/>
                <w:szCs w:val="12"/>
              </w:rPr>
            </w:pPr>
          </w:p>
        </w:tc>
      </w:tr>
      <w:tr w:rsidR="00594F21" w14:paraId="1A2FC328" w14:textId="77777777" w:rsidTr="00594F21">
        <w:tc>
          <w:tcPr>
            <w:tcW w:w="962" w:type="pct"/>
            <w:vAlign w:val="center"/>
          </w:tcPr>
          <w:p w14:paraId="2608D68E" w14:textId="355EA70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w:t>
            </w:r>
          </w:p>
        </w:tc>
        <w:tc>
          <w:tcPr>
            <w:tcW w:w="785" w:type="pct"/>
            <w:vAlign w:val="center"/>
          </w:tcPr>
          <w:p w14:paraId="3C1BDE3A" w14:textId="0B3B8F8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476590,13</w:t>
            </w:r>
          </w:p>
        </w:tc>
        <w:tc>
          <w:tcPr>
            <w:tcW w:w="850" w:type="pct"/>
            <w:vAlign w:val="center"/>
          </w:tcPr>
          <w:p w14:paraId="14292C57" w14:textId="06FE77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2239599,48</w:t>
            </w:r>
          </w:p>
        </w:tc>
        <w:tc>
          <w:tcPr>
            <w:tcW w:w="932" w:type="pct"/>
            <w:vAlign w:val="center"/>
          </w:tcPr>
          <w:p w14:paraId="0A96D435" w14:textId="6B3F19F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6,15</w:t>
            </w:r>
          </w:p>
        </w:tc>
        <w:tc>
          <w:tcPr>
            <w:tcW w:w="1470" w:type="pct"/>
            <w:vAlign w:val="center"/>
          </w:tcPr>
          <w:p w14:paraId="5757BD7C" w14:textId="27EBD4E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174°7'21"</w:t>
            </w:r>
          </w:p>
        </w:tc>
      </w:tr>
      <w:tr w:rsidR="00594F21" w14:paraId="60BCE2E5" w14:textId="77777777" w:rsidTr="00594F21">
        <w:tc>
          <w:tcPr>
            <w:tcW w:w="962" w:type="pct"/>
            <w:vAlign w:val="center"/>
          </w:tcPr>
          <w:p w14:paraId="73D69461" w14:textId="4959468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38</w:t>
            </w:r>
          </w:p>
        </w:tc>
        <w:tc>
          <w:tcPr>
            <w:tcW w:w="785" w:type="pct"/>
            <w:vAlign w:val="center"/>
          </w:tcPr>
          <w:p w14:paraId="0A07334B" w14:textId="00F392F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476579,28</w:t>
            </w:r>
          </w:p>
        </w:tc>
        <w:tc>
          <w:tcPr>
            <w:tcW w:w="850" w:type="pct"/>
            <w:vAlign w:val="center"/>
          </w:tcPr>
          <w:p w14:paraId="51478702" w14:textId="1B5AEDF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2239598,22</w:t>
            </w:r>
          </w:p>
        </w:tc>
        <w:tc>
          <w:tcPr>
            <w:tcW w:w="932" w:type="pct"/>
            <w:vAlign w:val="center"/>
          </w:tcPr>
          <w:p w14:paraId="40132B7F" w14:textId="0A6818D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10,92</w:t>
            </w:r>
          </w:p>
        </w:tc>
        <w:tc>
          <w:tcPr>
            <w:tcW w:w="1470" w:type="pct"/>
            <w:vAlign w:val="center"/>
          </w:tcPr>
          <w:p w14:paraId="3A7883D3" w14:textId="568CC11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186°37'27"</w:t>
            </w:r>
          </w:p>
        </w:tc>
      </w:tr>
      <w:tr w:rsidR="00594F21" w14:paraId="0C42338F" w14:textId="77777777" w:rsidTr="00594F21">
        <w:tc>
          <w:tcPr>
            <w:tcW w:w="962" w:type="pct"/>
            <w:vAlign w:val="center"/>
          </w:tcPr>
          <w:p w14:paraId="1D308A16" w14:textId="62C0B9F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194</w:t>
            </w:r>
          </w:p>
        </w:tc>
        <w:tc>
          <w:tcPr>
            <w:tcW w:w="785" w:type="pct"/>
            <w:vAlign w:val="center"/>
          </w:tcPr>
          <w:p w14:paraId="6A2E2D14" w14:textId="16AAD10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476596,25</w:t>
            </w:r>
          </w:p>
        </w:tc>
        <w:tc>
          <w:tcPr>
            <w:tcW w:w="850" w:type="pct"/>
            <w:vAlign w:val="center"/>
          </w:tcPr>
          <w:p w14:paraId="08845639" w14:textId="32210DD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2239598,85</w:t>
            </w:r>
          </w:p>
        </w:tc>
        <w:tc>
          <w:tcPr>
            <w:tcW w:w="932" w:type="pct"/>
            <w:vAlign w:val="center"/>
          </w:tcPr>
          <w:p w14:paraId="57EC8925" w14:textId="391DFD2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16,98</w:t>
            </w:r>
          </w:p>
        </w:tc>
        <w:tc>
          <w:tcPr>
            <w:tcW w:w="1470" w:type="pct"/>
            <w:vAlign w:val="center"/>
          </w:tcPr>
          <w:p w14:paraId="28563260" w14:textId="1D529DD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2°7'34"</w:t>
            </w:r>
          </w:p>
        </w:tc>
      </w:tr>
      <w:tr w:rsidR="00594F21" w14:paraId="1D603915" w14:textId="77777777" w:rsidTr="00594F21">
        <w:tc>
          <w:tcPr>
            <w:tcW w:w="962" w:type="pct"/>
            <w:vAlign w:val="center"/>
          </w:tcPr>
          <w:p w14:paraId="1123A9BC" w14:textId="0F7A8CD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195</w:t>
            </w:r>
          </w:p>
        </w:tc>
        <w:tc>
          <w:tcPr>
            <w:tcW w:w="785" w:type="pct"/>
            <w:vAlign w:val="center"/>
          </w:tcPr>
          <w:p w14:paraId="20334047" w14:textId="6B7995A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478020,94</w:t>
            </w:r>
          </w:p>
        </w:tc>
        <w:tc>
          <w:tcPr>
            <w:tcW w:w="850" w:type="pct"/>
            <w:vAlign w:val="center"/>
          </w:tcPr>
          <w:p w14:paraId="6935B95C" w14:textId="327006E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2240248,55</w:t>
            </w:r>
          </w:p>
        </w:tc>
        <w:tc>
          <w:tcPr>
            <w:tcW w:w="932" w:type="pct"/>
            <w:vAlign w:val="center"/>
          </w:tcPr>
          <w:p w14:paraId="4D14E8E5" w14:textId="057D5237" w:rsidR="00594F21" w:rsidRPr="00594F21" w:rsidRDefault="00594F21" w:rsidP="00594F21">
            <w:pPr>
              <w:jc w:val="center"/>
              <w:rPr>
                <w:rFonts w:ascii="Times New Roman" w:hAnsi="Times New Roman" w:cs="Times New Roman"/>
                <w:color w:val="000000"/>
                <w:sz w:val="12"/>
                <w:szCs w:val="12"/>
              </w:rPr>
            </w:pPr>
          </w:p>
        </w:tc>
        <w:tc>
          <w:tcPr>
            <w:tcW w:w="1470" w:type="pct"/>
            <w:vAlign w:val="center"/>
          </w:tcPr>
          <w:p w14:paraId="3637774D" w14:textId="33C7C20D" w:rsidR="00594F21" w:rsidRPr="00594F21" w:rsidRDefault="00594F21" w:rsidP="00594F21">
            <w:pPr>
              <w:jc w:val="center"/>
              <w:rPr>
                <w:rFonts w:ascii="Times New Roman" w:hAnsi="Times New Roman" w:cs="Times New Roman"/>
                <w:color w:val="000000"/>
                <w:sz w:val="12"/>
                <w:szCs w:val="12"/>
              </w:rPr>
            </w:pPr>
          </w:p>
        </w:tc>
      </w:tr>
      <w:tr w:rsidR="00594F21" w14:paraId="707BE563" w14:textId="77777777" w:rsidTr="00594F21">
        <w:tc>
          <w:tcPr>
            <w:tcW w:w="962" w:type="pct"/>
            <w:vAlign w:val="center"/>
          </w:tcPr>
          <w:p w14:paraId="619ACBB9" w14:textId="5C1BECC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198</w:t>
            </w:r>
          </w:p>
        </w:tc>
        <w:tc>
          <w:tcPr>
            <w:tcW w:w="785" w:type="pct"/>
            <w:vAlign w:val="center"/>
          </w:tcPr>
          <w:p w14:paraId="0A8661DC" w14:textId="3657FBE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478038,84</w:t>
            </w:r>
          </w:p>
        </w:tc>
        <w:tc>
          <w:tcPr>
            <w:tcW w:w="850" w:type="pct"/>
            <w:vAlign w:val="center"/>
          </w:tcPr>
          <w:p w14:paraId="6064ECBE" w14:textId="686732F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2240258,76</w:t>
            </w:r>
          </w:p>
        </w:tc>
        <w:tc>
          <w:tcPr>
            <w:tcW w:w="932" w:type="pct"/>
            <w:vAlign w:val="center"/>
          </w:tcPr>
          <w:p w14:paraId="1ADB1B3A" w14:textId="5A1C19F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20,61</w:t>
            </w:r>
          </w:p>
        </w:tc>
        <w:tc>
          <w:tcPr>
            <w:tcW w:w="1470" w:type="pct"/>
            <w:vAlign w:val="center"/>
          </w:tcPr>
          <w:p w14:paraId="62B0509E" w14:textId="116C3DC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29°42'0"</w:t>
            </w:r>
          </w:p>
        </w:tc>
      </w:tr>
      <w:tr w:rsidR="00594F21" w14:paraId="419B29D1" w14:textId="77777777" w:rsidTr="00594F21">
        <w:tc>
          <w:tcPr>
            <w:tcW w:w="962" w:type="pct"/>
            <w:vAlign w:val="center"/>
          </w:tcPr>
          <w:p w14:paraId="796325C2" w14:textId="78A01D2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lastRenderedPageBreak/>
              <w:t>197</w:t>
            </w:r>
          </w:p>
        </w:tc>
        <w:tc>
          <w:tcPr>
            <w:tcW w:w="785" w:type="pct"/>
            <w:vAlign w:val="center"/>
          </w:tcPr>
          <w:p w14:paraId="6BAC6C00" w14:textId="318A4B8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478041,03</w:t>
            </w:r>
          </w:p>
        </w:tc>
        <w:tc>
          <w:tcPr>
            <w:tcW w:w="850" w:type="pct"/>
            <w:vAlign w:val="center"/>
          </w:tcPr>
          <w:p w14:paraId="50B824D3" w14:textId="2180AAC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2240269,21</w:t>
            </w:r>
          </w:p>
        </w:tc>
        <w:tc>
          <w:tcPr>
            <w:tcW w:w="932" w:type="pct"/>
            <w:vAlign w:val="center"/>
          </w:tcPr>
          <w:p w14:paraId="436990FD" w14:textId="602540C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10,68</w:t>
            </w:r>
          </w:p>
        </w:tc>
        <w:tc>
          <w:tcPr>
            <w:tcW w:w="1470" w:type="pct"/>
            <w:vAlign w:val="center"/>
          </w:tcPr>
          <w:p w14:paraId="43EC07B0" w14:textId="008B831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78°9'50"</w:t>
            </w:r>
          </w:p>
        </w:tc>
      </w:tr>
      <w:tr w:rsidR="00594F21" w14:paraId="273E626A" w14:textId="77777777" w:rsidTr="00594F21">
        <w:tc>
          <w:tcPr>
            <w:tcW w:w="962" w:type="pct"/>
            <w:vAlign w:val="center"/>
          </w:tcPr>
          <w:p w14:paraId="71A77807" w14:textId="1F52508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196</w:t>
            </w:r>
          </w:p>
        </w:tc>
        <w:tc>
          <w:tcPr>
            <w:tcW w:w="785" w:type="pct"/>
            <w:vAlign w:val="center"/>
          </w:tcPr>
          <w:p w14:paraId="40B490F7" w14:textId="33E7301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478022,35</w:t>
            </w:r>
          </w:p>
        </w:tc>
        <w:tc>
          <w:tcPr>
            <w:tcW w:w="850" w:type="pct"/>
            <w:vAlign w:val="center"/>
          </w:tcPr>
          <w:p w14:paraId="6A2A2746" w14:textId="472CCA4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2240258,57</w:t>
            </w:r>
          </w:p>
        </w:tc>
        <w:tc>
          <w:tcPr>
            <w:tcW w:w="932" w:type="pct"/>
            <w:vAlign w:val="center"/>
          </w:tcPr>
          <w:p w14:paraId="6E319692" w14:textId="1C59038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21,5</w:t>
            </w:r>
          </w:p>
        </w:tc>
        <w:tc>
          <w:tcPr>
            <w:tcW w:w="1470" w:type="pct"/>
            <w:vAlign w:val="center"/>
          </w:tcPr>
          <w:p w14:paraId="7F6A5FB0" w14:textId="1DE8FD9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209°39'56"</w:t>
            </w:r>
          </w:p>
        </w:tc>
      </w:tr>
      <w:tr w:rsidR="00594F21" w14:paraId="24441F3E" w14:textId="77777777" w:rsidTr="00594F21">
        <w:tc>
          <w:tcPr>
            <w:tcW w:w="962" w:type="pct"/>
            <w:vAlign w:val="center"/>
          </w:tcPr>
          <w:p w14:paraId="7028F2BC" w14:textId="646F43B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401</w:t>
            </w:r>
          </w:p>
        </w:tc>
        <w:tc>
          <w:tcPr>
            <w:tcW w:w="785" w:type="pct"/>
            <w:vAlign w:val="center"/>
          </w:tcPr>
          <w:p w14:paraId="6DF502F1" w14:textId="1B84EA0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478021,8</w:t>
            </w:r>
          </w:p>
        </w:tc>
        <w:tc>
          <w:tcPr>
            <w:tcW w:w="850" w:type="pct"/>
            <w:vAlign w:val="center"/>
          </w:tcPr>
          <w:p w14:paraId="6B7EC013" w14:textId="551279F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2240254,65</w:t>
            </w:r>
          </w:p>
        </w:tc>
        <w:tc>
          <w:tcPr>
            <w:tcW w:w="932" w:type="pct"/>
            <w:vAlign w:val="center"/>
          </w:tcPr>
          <w:p w14:paraId="789B81B9" w14:textId="40DCC7E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3,95</w:t>
            </w:r>
          </w:p>
        </w:tc>
        <w:tc>
          <w:tcPr>
            <w:tcW w:w="1470" w:type="pct"/>
            <w:vAlign w:val="center"/>
          </w:tcPr>
          <w:p w14:paraId="00CC9AE9" w14:textId="70EDA8F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261°59'24"</w:t>
            </w:r>
          </w:p>
        </w:tc>
      </w:tr>
      <w:tr w:rsidR="00594F21" w14:paraId="6194B8EF" w14:textId="77777777" w:rsidTr="00594F21">
        <w:tc>
          <w:tcPr>
            <w:tcW w:w="962" w:type="pct"/>
            <w:vAlign w:val="center"/>
          </w:tcPr>
          <w:p w14:paraId="7180471A" w14:textId="21879DF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400</w:t>
            </w:r>
          </w:p>
        </w:tc>
        <w:tc>
          <w:tcPr>
            <w:tcW w:w="785" w:type="pct"/>
            <w:vAlign w:val="center"/>
          </w:tcPr>
          <w:p w14:paraId="6134AD33" w14:textId="6AC2D65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478023,21</w:t>
            </w:r>
          </w:p>
        </w:tc>
        <w:tc>
          <w:tcPr>
            <w:tcW w:w="850" w:type="pct"/>
            <w:vAlign w:val="center"/>
          </w:tcPr>
          <w:p w14:paraId="3CE56800" w14:textId="4FA6368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2240255,45</w:t>
            </w:r>
          </w:p>
        </w:tc>
        <w:tc>
          <w:tcPr>
            <w:tcW w:w="932" w:type="pct"/>
            <w:vAlign w:val="center"/>
          </w:tcPr>
          <w:p w14:paraId="47D3A61C" w14:textId="3687A2B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1,62</w:t>
            </w:r>
          </w:p>
        </w:tc>
        <w:tc>
          <w:tcPr>
            <w:tcW w:w="1470" w:type="pct"/>
            <w:vAlign w:val="center"/>
          </w:tcPr>
          <w:p w14:paraId="1D985F68" w14:textId="0331DEB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29°25'39"</w:t>
            </w:r>
          </w:p>
        </w:tc>
      </w:tr>
      <w:tr w:rsidR="00594F21" w14:paraId="407E5927" w14:textId="77777777" w:rsidTr="00594F21">
        <w:tc>
          <w:tcPr>
            <w:tcW w:w="962" w:type="pct"/>
            <w:vAlign w:val="center"/>
          </w:tcPr>
          <w:p w14:paraId="05298AD8" w14:textId="4A2EF10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399</w:t>
            </w:r>
          </w:p>
        </w:tc>
        <w:tc>
          <w:tcPr>
            <w:tcW w:w="785" w:type="pct"/>
            <w:vAlign w:val="center"/>
          </w:tcPr>
          <w:p w14:paraId="25C03658" w14:textId="05E26F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478024,31</w:t>
            </w:r>
          </w:p>
        </w:tc>
        <w:tc>
          <w:tcPr>
            <w:tcW w:w="850" w:type="pct"/>
            <w:vAlign w:val="center"/>
          </w:tcPr>
          <w:p w14:paraId="59F19872" w14:textId="5AD4557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2240253,5</w:t>
            </w:r>
          </w:p>
        </w:tc>
        <w:tc>
          <w:tcPr>
            <w:tcW w:w="932" w:type="pct"/>
            <w:vAlign w:val="center"/>
          </w:tcPr>
          <w:p w14:paraId="24723C63" w14:textId="1EE0233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w:t>
            </w:r>
          </w:p>
        </w:tc>
        <w:tc>
          <w:tcPr>
            <w:tcW w:w="1470" w:type="pct"/>
            <w:vAlign w:val="center"/>
          </w:tcPr>
          <w:p w14:paraId="4D8355D1" w14:textId="17B4563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299°25'39"</w:t>
            </w:r>
          </w:p>
        </w:tc>
      </w:tr>
      <w:tr w:rsidR="00594F21" w14:paraId="5DB06A9C" w14:textId="77777777" w:rsidTr="00594F21">
        <w:tc>
          <w:tcPr>
            <w:tcW w:w="962" w:type="pct"/>
            <w:vAlign w:val="center"/>
          </w:tcPr>
          <w:p w14:paraId="5BEA7738" w14:textId="53F6D19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398</w:t>
            </w:r>
          </w:p>
        </w:tc>
        <w:tc>
          <w:tcPr>
            <w:tcW w:w="785" w:type="pct"/>
            <w:vAlign w:val="center"/>
          </w:tcPr>
          <w:p w14:paraId="4CEC96EE" w14:textId="3ED27AE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478022,36</w:t>
            </w:r>
          </w:p>
        </w:tc>
        <w:tc>
          <w:tcPr>
            <w:tcW w:w="850" w:type="pct"/>
            <w:vAlign w:val="center"/>
          </w:tcPr>
          <w:p w14:paraId="2B66FE68" w14:textId="2BC2820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2240252,4</w:t>
            </w:r>
          </w:p>
        </w:tc>
        <w:tc>
          <w:tcPr>
            <w:tcW w:w="932" w:type="pct"/>
            <w:vAlign w:val="center"/>
          </w:tcPr>
          <w:p w14:paraId="293A9C5F" w14:textId="60024B2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w:t>
            </w:r>
          </w:p>
        </w:tc>
        <w:tc>
          <w:tcPr>
            <w:tcW w:w="1470" w:type="pct"/>
            <w:vAlign w:val="center"/>
          </w:tcPr>
          <w:p w14:paraId="488DB204" w14:textId="5309515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209°25'39"</w:t>
            </w:r>
          </w:p>
        </w:tc>
      </w:tr>
      <w:tr w:rsidR="00594F21" w14:paraId="46FC65F4" w14:textId="77777777" w:rsidTr="00594F21">
        <w:tc>
          <w:tcPr>
            <w:tcW w:w="962" w:type="pct"/>
            <w:vAlign w:val="center"/>
          </w:tcPr>
          <w:p w14:paraId="052068DB" w14:textId="5BE00B9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397</w:t>
            </w:r>
          </w:p>
        </w:tc>
        <w:tc>
          <w:tcPr>
            <w:tcW w:w="785" w:type="pct"/>
            <w:vAlign w:val="center"/>
          </w:tcPr>
          <w:p w14:paraId="476343D1" w14:textId="3D29AAC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478021,66</w:t>
            </w:r>
          </w:p>
        </w:tc>
        <w:tc>
          <w:tcPr>
            <w:tcW w:w="850" w:type="pct"/>
            <w:vAlign w:val="center"/>
          </w:tcPr>
          <w:p w14:paraId="462D93D9" w14:textId="02893EA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2240253,65</w:t>
            </w:r>
          </w:p>
        </w:tc>
        <w:tc>
          <w:tcPr>
            <w:tcW w:w="932" w:type="pct"/>
            <w:vAlign w:val="center"/>
          </w:tcPr>
          <w:p w14:paraId="5D8DCD63" w14:textId="6634720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1,43</w:t>
            </w:r>
          </w:p>
        </w:tc>
        <w:tc>
          <w:tcPr>
            <w:tcW w:w="1470" w:type="pct"/>
            <w:vAlign w:val="center"/>
          </w:tcPr>
          <w:p w14:paraId="240D3BD6" w14:textId="0506E0E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119°25'39"</w:t>
            </w:r>
          </w:p>
        </w:tc>
      </w:tr>
      <w:tr w:rsidR="00594F21" w14:paraId="7145F59D" w14:textId="77777777" w:rsidTr="00594F21">
        <w:tc>
          <w:tcPr>
            <w:tcW w:w="962" w:type="pct"/>
            <w:vAlign w:val="center"/>
          </w:tcPr>
          <w:p w14:paraId="4C4125EB" w14:textId="23EC72A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195</w:t>
            </w:r>
          </w:p>
        </w:tc>
        <w:tc>
          <w:tcPr>
            <w:tcW w:w="785" w:type="pct"/>
            <w:vAlign w:val="center"/>
          </w:tcPr>
          <w:p w14:paraId="7A588C2C" w14:textId="40F7832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478020,94</w:t>
            </w:r>
          </w:p>
        </w:tc>
        <w:tc>
          <w:tcPr>
            <w:tcW w:w="850" w:type="pct"/>
            <w:vAlign w:val="center"/>
          </w:tcPr>
          <w:p w14:paraId="32067217" w14:textId="726F4D2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2240248,55</w:t>
            </w:r>
          </w:p>
        </w:tc>
        <w:tc>
          <w:tcPr>
            <w:tcW w:w="932" w:type="pct"/>
            <w:vAlign w:val="center"/>
          </w:tcPr>
          <w:p w14:paraId="3C53AACE" w14:textId="32EEBC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5,15</w:t>
            </w:r>
          </w:p>
        </w:tc>
        <w:tc>
          <w:tcPr>
            <w:tcW w:w="1470" w:type="pct"/>
            <w:vAlign w:val="center"/>
          </w:tcPr>
          <w:p w14:paraId="70CC817E" w14:textId="0BBA198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261°59'24"</w:t>
            </w:r>
          </w:p>
        </w:tc>
      </w:tr>
      <w:tr w:rsidR="00594F21" w14:paraId="76A4D28C" w14:textId="77777777" w:rsidTr="00594F21">
        <w:tc>
          <w:tcPr>
            <w:tcW w:w="962" w:type="pct"/>
            <w:vAlign w:val="center"/>
          </w:tcPr>
          <w:p w14:paraId="0E60DD69" w14:textId="2C2E357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199</w:t>
            </w:r>
          </w:p>
        </w:tc>
        <w:tc>
          <w:tcPr>
            <w:tcW w:w="785" w:type="pct"/>
            <w:vAlign w:val="center"/>
          </w:tcPr>
          <w:p w14:paraId="351AC8E1" w14:textId="03C6637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478128,23</w:t>
            </w:r>
          </w:p>
        </w:tc>
        <w:tc>
          <w:tcPr>
            <w:tcW w:w="850" w:type="pct"/>
            <w:vAlign w:val="center"/>
          </w:tcPr>
          <w:p w14:paraId="5F99415E" w14:textId="6CE26D0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2240938,02</w:t>
            </w:r>
          </w:p>
        </w:tc>
        <w:tc>
          <w:tcPr>
            <w:tcW w:w="932" w:type="pct"/>
            <w:vAlign w:val="center"/>
          </w:tcPr>
          <w:p w14:paraId="156DA6FE" w14:textId="2B3A74B1" w:rsidR="00594F21" w:rsidRPr="00594F21" w:rsidRDefault="00594F21" w:rsidP="00594F21">
            <w:pPr>
              <w:jc w:val="center"/>
              <w:rPr>
                <w:rFonts w:ascii="Times New Roman" w:hAnsi="Times New Roman" w:cs="Times New Roman"/>
                <w:color w:val="000000"/>
                <w:sz w:val="12"/>
                <w:szCs w:val="12"/>
              </w:rPr>
            </w:pPr>
          </w:p>
        </w:tc>
        <w:tc>
          <w:tcPr>
            <w:tcW w:w="1470" w:type="pct"/>
            <w:vAlign w:val="center"/>
          </w:tcPr>
          <w:p w14:paraId="2AAC0AB5" w14:textId="7C9B7795" w:rsidR="00594F21" w:rsidRPr="00594F21" w:rsidRDefault="00594F21" w:rsidP="00594F21">
            <w:pPr>
              <w:jc w:val="center"/>
              <w:rPr>
                <w:rFonts w:ascii="Times New Roman" w:hAnsi="Times New Roman" w:cs="Times New Roman"/>
                <w:color w:val="000000"/>
                <w:sz w:val="12"/>
                <w:szCs w:val="12"/>
              </w:rPr>
            </w:pPr>
          </w:p>
        </w:tc>
      </w:tr>
      <w:tr w:rsidR="00594F21" w14:paraId="7715DF5D" w14:textId="77777777" w:rsidTr="00594F21">
        <w:tc>
          <w:tcPr>
            <w:tcW w:w="962" w:type="pct"/>
            <w:vAlign w:val="center"/>
          </w:tcPr>
          <w:p w14:paraId="75CDAD8B" w14:textId="1D26E42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204</w:t>
            </w:r>
          </w:p>
        </w:tc>
        <w:tc>
          <w:tcPr>
            <w:tcW w:w="785" w:type="pct"/>
            <w:vAlign w:val="center"/>
          </w:tcPr>
          <w:p w14:paraId="6E87AAB3" w14:textId="780B7F4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478118,64</w:t>
            </w:r>
          </w:p>
        </w:tc>
        <w:tc>
          <w:tcPr>
            <w:tcW w:w="850" w:type="pct"/>
            <w:vAlign w:val="center"/>
          </w:tcPr>
          <w:p w14:paraId="65AC82F2" w14:textId="6C1E180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2240994,99</w:t>
            </w:r>
          </w:p>
        </w:tc>
        <w:tc>
          <w:tcPr>
            <w:tcW w:w="932" w:type="pct"/>
            <w:vAlign w:val="center"/>
          </w:tcPr>
          <w:p w14:paraId="262869BD" w14:textId="598D04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57,77</w:t>
            </w:r>
          </w:p>
        </w:tc>
        <w:tc>
          <w:tcPr>
            <w:tcW w:w="1470" w:type="pct"/>
            <w:vAlign w:val="center"/>
          </w:tcPr>
          <w:p w14:paraId="776D39BE" w14:textId="7347996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99°33'19"</w:t>
            </w:r>
          </w:p>
        </w:tc>
      </w:tr>
      <w:tr w:rsidR="00594F21" w14:paraId="4ABD9553" w14:textId="77777777" w:rsidTr="00594F21">
        <w:tc>
          <w:tcPr>
            <w:tcW w:w="962" w:type="pct"/>
            <w:vAlign w:val="center"/>
          </w:tcPr>
          <w:p w14:paraId="43143602" w14:textId="6616672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203</w:t>
            </w:r>
          </w:p>
        </w:tc>
        <w:tc>
          <w:tcPr>
            <w:tcW w:w="785" w:type="pct"/>
            <w:vAlign w:val="center"/>
          </w:tcPr>
          <w:p w14:paraId="7968B175" w14:textId="0480CA8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478106,85</w:t>
            </w:r>
          </w:p>
        </w:tc>
        <w:tc>
          <w:tcPr>
            <w:tcW w:w="850" w:type="pct"/>
            <w:vAlign w:val="center"/>
          </w:tcPr>
          <w:p w14:paraId="406CC153" w14:textId="5BE6FBE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2240995,94</w:t>
            </w:r>
          </w:p>
        </w:tc>
        <w:tc>
          <w:tcPr>
            <w:tcW w:w="932" w:type="pct"/>
            <w:vAlign w:val="center"/>
          </w:tcPr>
          <w:p w14:paraId="274175AE" w14:textId="4759C83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11,83</w:t>
            </w:r>
          </w:p>
        </w:tc>
        <w:tc>
          <w:tcPr>
            <w:tcW w:w="1470" w:type="pct"/>
            <w:vAlign w:val="center"/>
          </w:tcPr>
          <w:p w14:paraId="154C569A" w14:textId="5A62F23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175°23'36"</w:t>
            </w:r>
          </w:p>
        </w:tc>
      </w:tr>
      <w:tr w:rsidR="00594F21" w14:paraId="1F6510EA" w14:textId="77777777" w:rsidTr="00594F21">
        <w:tc>
          <w:tcPr>
            <w:tcW w:w="962" w:type="pct"/>
            <w:vAlign w:val="center"/>
          </w:tcPr>
          <w:p w14:paraId="3BE54B1A" w14:textId="03469B4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202</w:t>
            </w:r>
          </w:p>
        </w:tc>
        <w:tc>
          <w:tcPr>
            <w:tcW w:w="785" w:type="pct"/>
            <w:vAlign w:val="center"/>
          </w:tcPr>
          <w:p w14:paraId="667F0939" w14:textId="46C0BEF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478111,05</w:t>
            </w:r>
          </w:p>
        </w:tc>
        <w:tc>
          <w:tcPr>
            <w:tcW w:w="850" w:type="pct"/>
            <w:vAlign w:val="center"/>
          </w:tcPr>
          <w:p w14:paraId="3291B550" w14:textId="6B6A524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2240991,87</w:t>
            </w:r>
          </w:p>
        </w:tc>
        <w:tc>
          <w:tcPr>
            <w:tcW w:w="932" w:type="pct"/>
            <w:vAlign w:val="center"/>
          </w:tcPr>
          <w:p w14:paraId="1AE57D3B" w14:textId="68E39B7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5,85</w:t>
            </w:r>
          </w:p>
        </w:tc>
        <w:tc>
          <w:tcPr>
            <w:tcW w:w="1470" w:type="pct"/>
            <w:vAlign w:val="center"/>
          </w:tcPr>
          <w:p w14:paraId="7101F8A1" w14:textId="1CD5203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315°54'2"</w:t>
            </w:r>
          </w:p>
        </w:tc>
      </w:tr>
      <w:tr w:rsidR="00594F21" w14:paraId="3F9C6A8D" w14:textId="77777777" w:rsidTr="00594F21">
        <w:tc>
          <w:tcPr>
            <w:tcW w:w="962" w:type="pct"/>
            <w:vAlign w:val="center"/>
          </w:tcPr>
          <w:p w14:paraId="0A007D7E" w14:textId="6EB07CC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406</w:t>
            </w:r>
          </w:p>
        </w:tc>
        <w:tc>
          <w:tcPr>
            <w:tcW w:w="785" w:type="pct"/>
            <w:vAlign w:val="center"/>
          </w:tcPr>
          <w:p w14:paraId="4FDB096A" w14:textId="03AF210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478114,35</w:t>
            </w:r>
          </w:p>
        </w:tc>
        <w:tc>
          <w:tcPr>
            <w:tcW w:w="850" w:type="pct"/>
            <w:vAlign w:val="center"/>
          </w:tcPr>
          <w:p w14:paraId="2104FBA8" w14:textId="7091E70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2240995,33</w:t>
            </w:r>
          </w:p>
        </w:tc>
        <w:tc>
          <w:tcPr>
            <w:tcW w:w="932" w:type="pct"/>
            <w:vAlign w:val="center"/>
          </w:tcPr>
          <w:p w14:paraId="57370ED5" w14:textId="2858ABD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w:t>
            </w:r>
          </w:p>
        </w:tc>
        <w:tc>
          <w:tcPr>
            <w:tcW w:w="1470" w:type="pct"/>
            <w:vAlign w:val="center"/>
          </w:tcPr>
          <w:p w14:paraId="7640E10F" w14:textId="3740E9E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46°21'21"</w:t>
            </w:r>
          </w:p>
        </w:tc>
      </w:tr>
      <w:tr w:rsidR="00594F21" w14:paraId="59C8134F" w14:textId="77777777" w:rsidTr="00594F21">
        <w:tc>
          <w:tcPr>
            <w:tcW w:w="962" w:type="pct"/>
            <w:vAlign w:val="center"/>
          </w:tcPr>
          <w:p w14:paraId="426C562C" w14:textId="6B99927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405</w:t>
            </w:r>
          </w:p>
        </w:tc>
        <w:tc>
          <w:tcPr>
            <w:tcW w:w="785" w:type="pct"/>
            <w:vAlign w:val="center"/>
          </w:tcPr>
          <w:p w14:paraId="5132A974" w14:textId="7D93E39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478114,69</w:t>
            </w:r>
          </w:p>
        </w:tc>
        <w:tc>
          <w:tcPr>
            <w:tcW w:w="850" w:type="pct"/>
            <w:vAlign w:val="center"/>
          </w:tcPr>
          <w:p w14:paraId="1F9BAE52" w14:textId="2D8F49D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2240995,3</w:t>
            </w:r>
          </w:p>
        </w:tc>
        <w:tc>
          <w:tcPr>
            <w:tcW w:w="932" w:type="pct"/>
            <w:vAlign w:val="center"/>
          </w:tcPr>
          <w:p w14:paraId="327B37D6" w14:textId="6D0F735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0,34</w:t>
            </w:r>
          </w:p>
        </w:tc>
        <w:tc>
          <w:tcPr>
            <w:tcW w:w="1470" w:type="pct"/>
            <w:vAlign w:val="center"/>
          </w:tcPr>
          <w:p w14:paraId="3C19E17D" w14:textId="04C80AE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354°57'27"</w:t>
            </w:r>
          </w:p>
        </w:tc>
      </w:tr>
      <w:tr w:rsidR="00594F21" w14:paraId="424569CE" w14:textId="77777777" w:rsidTr="00594F21">
        <w:tc>
          <w:tcPr>
            <w:tcW w:w="962" w:type="pct"/>
            <w:vAlign w:val="center"/>
          </w:tcPr>
          <w:p w14:paraId="441BCC78" w14:textId="7BF8CA4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404</w:t>
            </w:r>
          </w:p>
        </w:tc>
        <w:tc>
          <w:tcPr>
            <w:tcW w:w="785" w:type="pct"/>
            <w:vAlign w:val="center"/>
          </w:tcPr>
          <w:p w14:paraId="797FF95F" w14:textId="1274890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478118,17</w:t>
            </w:r>
          </w:p>
        </w:tc>
        <w:tc>
          <w:tcPr>
            <w:tcW w:w="850" w:type="pct"/>
            <w:vAlign w:val="center"/>
          </w:tcPr>
          <w:p w14:paraId="3D8EB34A" w14:textId="1BB9311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2240991,14</w:t>
            </w:r>
          </w:p>
        </w:tc>
        <w:tc>
          <w:tcPr>
            <w:tcW w:w="932" w:type="pct"/>
            <w:vAlign w:val="center"/>
          </w:tcPr>
          <w:p w14:paraId="2680E870" w14:textId="2A9D735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5,42</w:t>
            </w:r>
          </w:p>
        </w:tc>
        <w:tc>
          <w:tcPr>
            <w:tcW w:w="1470" w:type="pct"/>
            <w:vAlign w:val="center"/>
          </w:tcPr>
          <w:p w14:paraId="3A61E043" w14:textId="755E694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309°54'50"</w:t>
            </w:r>
          </w:p>
        </w:tc>
      </w:tr>
      <w:tr w:rsidR="00594F21" w14:paraId="3D10F4AD" w14:textId="77777777" w:rsidTr="00594F21">
        <w:tc>
          <w:tcPr>
            <w:tcW w:w="962" w:type="pct"/>
            <w:vAlign w:val="center"/>
          </w:tcPr>
          <w:p w14:paraId="28132A88" w14:textId="4E876DD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403</w:t>
            </w:r>
          </w:p>
        </w:tc>
        <w:tc>
          <w:tcPr>
            <w:tcW w:w="785" w:type="pct"/>
            <w:vAlign w:val="center"/>
          </w:tcPr>
          <w:p w14:paraId="0253613A" w14:textId="3C8D6E2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478118,14</w:t>
            </w:r>
          </w:p>
        </w:tc>
        <w:tc>
          <w:tcPr>
            <w:tcW w:w="850" w:type="pct"/>
            <w:vAlign w:val="center"/>
          </w:tcPr>
          <w:p w14:paraId="53C59BED" w14:textId="18C8A07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2240989,62</w:t>
            </w:r>
          </w:p>
        </w:tc>
        <w:tc>
          <w:tcPr>
            <w:tcW w:w="932" w:type="pct"/>
            <w:vAlign w:val="center"/>
          </w:tcPr>
          <w:p w14:paraId="5EFBB33B" w14:textId="63C0F98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1,52</w:t>
            </w:r>
          </w:p>
        </w:tc>
        <w:tc>
          <w:tcPr>
            <w:tcW w:w="1470" w:type="pct"/>
            <w:vAlign w:val="center"/>
          </w:tcPr>
          <w:p w14:paraId="7917D0FF" w14:textId="7D328DE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268°52'10"</w:t>
            </w:r>
          </w:p>
        </w:tc>
      </w:tr>
      <w:tr w:rsidR="00594F21" w14:paraId="5647902A" w14:textId="77777777" w:rsidTr="00594F21">
        <w:tc>
          <w:tcPr>
            <w:tcW w:w="962" w:type="pct"/>
            <w:vAlign w:val="center"/>
          </w:tcPr>
          <w:p w14:paraId="510DEC45" w14:textId="12727EB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402</w:t>
            </w:r>
          </w:p>
        </w:tc>
        <w:tc>
          <w:tcPr>
            <w:tcW w:w="785" w:type="pct"/>
            <w:vAlign w:val="center"/>
          </w:tcPr>
          <w:p w14:paraId="1E2DE4D1" w14:textId="4D7301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478111,4</w:t>
            </w:r>
          </w:p>
        </w:tc>
        <w:tc>
          <w:tcPr>
            <w:tcW w:w="850" w:type="pct"/>
            <w:vAlign w:val="center"/>
          </w:tcPr>
          <w:p w14:paraId="61AFDFEB" w14:textId="5001E48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2240989,78</w:t>
            </w:r>
          </w:p>
        </w:tc>
        <w:tc>
          <w:tcPr>
            <w:tcW w:w="932" w:type="pct"/>
            <w:vAlign w:val="center"/>
          </w:tcPr>
          <w:p w14:paraId="332E2AD7" w14:textId="73A8270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6,74</w:t>
            </w:r>
          </w:p>
        </w:tc>
        <w:tc>
          <w:tcPr>
            <w:tcW w:w="1470" w:type="pct"/>
            <w:vAlign w:val="center"/>
          </w:tcPr>
          <w:p w14:paraId="0D2E463C" w14:textId="14EEA65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178°38'24"</w:t>
            </w:r>
          </w:p>
        </w:tc>
      </w:tr>
      <w:tr w:rsidR="00594F21" w14:paraId="2909AA38" w14:textId="77777777" w:rsidTr="00594F21">
        <w:tc>
          <w:tcPr>
            <w:tcW w:w="962" w:type="pct"/>
            <w:vAlign w:val="center"/>
          </w:tcPr>
          <w:p w14:paraId="5B936EB7" w14:textId="72D3EF2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201</w:t>
            </w:r>
          </w:p>
        </w:tc>
        <w:tc>
          <w:tcPr>
            <w:tcW w:w="785" w:type="pct"/>
            <w:vAlign w:val="center"/>
          </w:tcPr>
          <w:p w14:paraId="420B5040" w14:textId="478B5A1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478118,59</w:t>
            </w:r>
          </w:p>
        </w:tc>
        <w:tc>
          <w:tcPr>
            <w:tcW w:w="850" w:type="pct"/>
            <w:vAlign w:val="center"/>
          </w:tcPr>
          <w:p w14:paraId="4712850F" w14:textId="480C7FA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2240947</w:t>
            </w:r>
          </w:p>
        </w:tc>
        <w:tc>
          <w:tcPr>
            <w:tcW w:w="932" w:type="pct"/>
            <w:vAlign w:val="center"/>
          </w:tcPr>
          <w:p w14:paraId="2C877A2D" w14:textId="228AB65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43,38</w:t>
            </w:r>
          </w:p>
        </w:tc>
        <w:tc>
          <w:tcPr>
            <w:tcW w:w="1470" w:type="pct"/>
            <w:vAlign w:val="center"/>
          </w:tcPr>
          <w:p w14:paraId="6466CF23" w14:textId="3E82CF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279°32'20"</w:t>
            </w:r>
          </w:p>
        </w:tc>
      </w:tr>
      <w:tr w:rsidR="00594F21" w14:paraId="0174E197" w14:textId="77777777" w:rsidTr="00594F21">
        <w:tc>
          <w:tcPr>
            <w:tcW w:w="962" w:type="pct"/>
            <w:vAlign w:val="center"/>
          </w:tcPr>
          <w:p w14:paraId="3DCDD376" w14:textId="7BFF08A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200</w:t>
            </w:r>
          </w:p>
        </w:tc>
        <w:tc>
          <w:tcPr>
            <w:tcW w:w="785" w:type="pct"/>
            <w:vAlign w:val="center"/>
          </w:tcPr>
          <w:p w14:paraId="1C36200C" w14:textId="01FB4A8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478121,15</w:t>
            </w:r>
          </w:p>
        </w:tc>
        <w:tc>
          <w:tcPr>
            <w:tcW w:w="850" w:type="pct"/>
            <w:vAlign w:val="center"/>
          </w:tcPr>
          <w:p w14:paraId="63783F74" w14:textId="2067F9D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2240946,84</w:t>
            </w:r>
          </w:p>
        </w:tc>
        <w:tc>
          <w:tcPr>
            <w:tcW w:w="932" w:type="pct"/>
            <w:vAlign w:val="center"/>
          </w:tcPr>
          <w:p w14:paraId="17272FD7" w14:textId="4FE84ED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2,56</w:t>
            </w:r>
          </w:p>
        </w:tc>
        <w:tc>
          <w:tcPr>
            <w:tcW w:w="1470" w:type="pct"/>
            <w:vAlign w:val="center"/>
          </w:tcPr>
          <w:p w14:paraId="556317C2" w14:textId="1E24DB7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356°25'25"</w:t>
            </w:r>
          </w:p>
        </w:tc>
      </w:tr>
      <w:tr w:rsidR="00594F21" w14:paraId="15552E8B" w14:textId="77777777" w:rsidTr="00594F21">
        <w:tc>
          <w:tcPr>
            <w:tcW w:w="962" w:type="pct"/>
            <w:vAlign w:val="center"/>
          </w:tcPr>
          <w:p w14:paraId="472302DC" w14:textId="7FE7477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199</w:t>
            </w:r>
          </w:p>
        </w:tc>
        <w:tc>
          <w:tcPr>
            <w:tcW w:w="785" w:type="pct"/>
            <w:vAlign w:val="center"/>
          </w:tcPr>
          <w:p w14:paraId="253195BA" w14:textId="66AE5AB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478128,23</w:t>
            </w:r>
          </w:p>
        </w:tc>
        <w:tc>
          <w:tcPr>
            <w:tcW w:w="850" w:type="pct"/>
            <w:vAlign w:val="center"/>
          </w:tcPr>
          <w:p w14:paraId="7A49D84F" w14:textId="49DA929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2240938,02</w:t>
            </w:r>
          </w:p>
        </w:tc>
        <w:tc>
          <w:tcPr>
            <w:tcW w:w="932" w:type="pct"/>
            <w:vAlign w:val="center"/>
          </w:tcPr>
          <w:p w14:paraId="7DFC436F" w14:textId="6135A31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11,31</w:t>
            </w:r>
          </w:p>
        </w:tc>
        <w:tc>
          <w:tcPr>
            <w:tcW w:w="1470" w:type="pct"/>
            <w:vAlign w:val="center"/>
          </w:tcPr>
          <w:p w14:paraId="51B3F987" w14:textId="61BE57B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308°45'17"</w:t>
            </w:r>
          </w:p>
        </w:tc>
      </w:tr>
      <w:tr w:rsidR="00594F21" w14:paraId="2A0369D6" w14:textId="77777777" w:rsidTr="00594F21">
        <w:tc>
          <w:tcPr>
            <w:tcW w:w="962" w:type="pct"/>
            <w:vAlign w:val="center"/>
          </w:tcPr>
          <w:p w14:paraId="1DA9E8C9" w14:textId="5FFFF60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407</w:t>
            </w:r>
          </w:p>
        </w:tc>
        <w:tc>
          <w:tcPr>
            <w:tcW w:w="785" w:type="pct"/>
            <w:vAlign w:val="center"/>
          </w:tcPr>
          <w:p w14:paraId="1A5423A4" w14:textId="798F639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478119,75</w:t>
            </w:r>
          </w:p>
        </w:tc>
        <w:tc>
          <w:tcPr>
            <w:tcW w:w="850" w:type="pct"/>
            <w:vAlign w:val="center"/>
          </w:tcPr>
          <w:p w14:paraId="28E7FC08" w14:textId="0CEC259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2240958,36</w:t>
            </w:r>
          </w:p>
        </w:tc>
        <w:tc>
          <w:tcPr>
            <w:tcW w:w="932" w:type="pct"/>
            <w:vAlign w:val="center"/>
          </w:tcPr>
          <w:p w14:paraId="66BC943F" w14:textId="505AA859" w:rsidR="00594F21" w:rsidRPr="00594F21" w:rsidRDefault="00594F21" w:rsidP="00594F21">
            <w:pPr>
              <w:jc w:val="center"/>
              <w:rPr>
                <w:rFonts w:ascii="Times New Roman" w:hAnsi="Times New Roman" w:cs="Times New Roman"/>
                <w:color w:val="000000"/>
                <w:sz w:val="12"/>
                <w:szCs w:val="12"/>
              </w:rPr>
            </w:pPr>
          </w:p>
        </w:tc>
        <w:tc>
          <w:tcPr>
            <w:tcW w:w="1470" w:type="pct"/>
            <w:vAlign w:val="center"/>
          </w:tcPr>
          <w:p w14:paraId="6B9030D1" w14:textId="40F93F37" w:rsidR="00594F21" w:rsidRPr="00594F21" w:rsidRDefault="00594F21" w:rsidP="00594F21">
            <w:pPr>
              <w:jc w:val="center"/>
              <w:rPr>
                <w:rFonts w:ascii="Times New Roman" w:hAnsi="Times New Roman" w:cs="Times New Roman"/>
                <w:color w:val="000000"/>
                <w:sz w:val="12"/>
                <w:szCs w:val="12"/>
              </w:rPr>
            </w:pPr>
          </w:p>
        </w:tc>
      </w:tr>
      <w:tr w:rsidR="00594F21" w14:paraId="241FE862" w14:textId="77777777" w:rsidTr="00594F21">
        <w:tc>
          <w:tcPr>
            <w:tcW w:w="962" w:type="pct"/>
            <w:vAlign w:val="center"/>
          </w:tcPr>
          <w:p w14:paraId="37FE4E83" w14:textId="7722B4E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408</w:t>
            </w:r>
          </w:p>
        </w:tc>
        <w:tc>
          <w:tcPr>
            <w:tcW w:w="785" w:type="pct"/>
            <w:vAlign w:val="center"/>
          </w:tcPr>
          <w:p w14:paraId="3216CE95" w14:textId="09827F0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478121,95</w:t>
            </w:r>
          </w:p>
        </w:tc>
        <w:tc>
          <w:tcPr>
            <w:tcW w:w="850" w:type="pct"/>
            <w:vAlign w:val="center"/>
          </w:tcPr>
          <w:p w14:paraId="2FFFFF8C" w14:textId="6E4ED35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2240958,75</w:t>
            </w:r>
          </w:p>
        </w:tc>
        <w:tc>
          <w:tcPr>
            <w:tcW w:w="932" w:type="pct"/>
            <w:vAlign w:val="center"/>
          </w:tcPr>
          <w:p w14:paraId="0AFB7A66" w14:textId="610E1D6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w:t>
            </w:r>
          </w:p>
        </w:tc>
        <w:tc>
          <w:tcPr>
            <w:tcW w:w="1470" w:type="pct"/>
            <w:vAlign w:val="center"/>
          </w:tcPr>
          <w:p w14:paraId="6C935B0B" w14:textId="34FAF58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10°3'9"</w:t>
            </w:r>
          </w:p>
        </w:tc>
      </w:tr>
      <w:tr w:rsidR="00594F21" w14:paraId="47E05D87" w14:textId="77777777" w:rsidTr="00594F21">
        <w:tc>
          <w:tcPr>
            <w:tcW w:w="962" w:type="pct"/>
            <w:vAlign w:val="center"/>
          </w:tcPr>
          <w:p w14:paraId="42E50ACC" w14:textId="0570EE8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409</w:t>
            </w:r>
          </w:p>
        </w:tc>
        <w:tc>
          <w:tcPr>
            <w:tcW w:w="785" w:type="pct"/>
            <w:vAlign w:val="center"/>
          </w:tcPr>
          <w:p w14:paraId="67DC1357" w14:textId="587B1C1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478121,57</w:t>
            </w:r>
          </w:p>
        </w:tc>
        <w:tc>
          <w:tcPr>
            <w:tcW w:w="850" w:type="pct"/>
            <w:vAlign w:val="center"/>
          </w:tcPr>
          <w:p w14:paraId="00DEEBA4" w14:textId="05F0710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2240960,95</w:t>
            </w:r>
          </w:p>
        </w:tc>
        <w:tc>
          <w:tcPr>
            <w:tcW w:w="932" w:type="pct"/>
            <w:vAlign w:val="center"/>
          </w:tcPr>
          <w:p w14:paraId="0302AFCC" w14:textId="742DAE0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w:t>
            </w:r>
          </w:p>
        </w:tc>
        <w:tc>
          <w:tcPr>
            <w:tcW w:w="1470" w:type="pct"/>
            <w:vAlign w:val="center"/>
          </w:tcPr>
          <w:p w14:paraId="191EE7F3" w14:textId="1AA9052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99°47'59"</w:t>
            </w:r>
          </w:p>
        </w:tc>
      </w:tr>
      <w:tr w:rsidR="00594F21" w14:paraId="2AD271AE" w14:textId="77777777" w:rsidTr="00594F21">
        <w:tc>
          <w:tcPr>
            <w:tcW w:w="962" w:type="pct"/>
            <w:vAlign w:val="center"/>
          </w:tcPr>
          <w:p w14:paraId="2D6B3096" w14:textId="665FD8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410</w:t>
            </w:r>
          </w:p>
        </w:tc>
        <w:tc>
          <w:tcPr>
            <w:tcW w:w="785" w:type="pct"/>
            <w:vAlign w:val="center"/>
          </w:tcPr>
          <w:p w14:paraId="0433A730" w14:textId="0603B03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478119,37</w:t>
            </w:r>
          </w:p>
        </w:tc>
        <w:tc>
          <w:tcPr>
            <w:tcW w:w="850" w:type="pct"/>
            <w:vAlign w:val="center"/>
          </w:tcPr>
          <w:p w14:paraId="4CA194DC" w14:textId="568B94F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2240960,57</w:t>
            </w:r>
          </w:p>
        </w:tc>
        <w:tc>
          <w:tcPr>
            <w:tcW w:w="932" w:type="pct"/>
            <w:vAlign w:val="center"/>
          </w:tcPr>
          <w:p w14:paraId="6DD88D24" w14:textId="43DE3B3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w:t>
            </w:r>
          </w:p>
        </w:tc>
        <w:tc>
          <w:tcPr>
            <w:tcW w:w="1470" w:type="pct"/>
            <w:vAlign w:val="center"/>
          </w:tcPr>
          <w:p w14:paraId="27AB9A63" w14:textId="3F92A05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189°47'59"</w:t>
            </w:r>
          </w:p>
        </w:tc>
      </w:tr>
      <w:tr w:rsidR="00594F21" w14:paraId="7FB9E07C" w14:textId="77777777" w:rsidTr="00594F21">
        <w:tc>
          <w:tcPr>
            <w:tcW w:w="962" w:type="pct"/>
            <w:vAlign w:val="center"/>
          </w:tcPr>
          <w:p w14:paraId="508D1230" w14:textId="18E5FB9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407</w:t>
            </w:r>
          </w:p>
        </w:tc>
        <w:tc>
          <w:tcPr>
            <w:tcW w:w="785" w:type="pct"/>
            <w:vAlign w:val="center"/>
          </w:tcPr>
          <w:p w14:paraId="4EFF91E7" w14:textId="49F2BEE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478119,75</w:t>
            </w:r>
          </w:p>
        </w:tc>
        <w:tc>
          <w:tcPr>
            <w:tcW w:w="850" w:type="pct"/>
            <w:vAlign w:val="center"/>
          </w:tcPr>
          <w:p w14:paraId="3D8D3C49" w14:textId="009384D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2240958,36</w:t>
            </w:r>
          </w:p>
        </w:tc>
        <w:tc>
          <w:tcPr>
            <w:tcW w:w="932" w:type="pct"/>
            <w:vAlign w:val="center"/>
          </w:tcPr>
          <w:p w14:paraId="6E4E8F8A" w14:textId="365BA71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w:t>
            </w:r>
          </w:p>
        </w:tc>
        <w:tc>
          <w:tcPr>
            <w:tcW w:w="1470" w:type="pct"/>
            <w:vAlign w:val="center"/>
          </w:tcPr>
          <w:p w14:paraId="56E584DC" w14:textId="7525CA5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279°45'23"</w:t>
            </w:r>
          </w:p>
        </w:tc>
      </w:tr>
      <w:tr w:rsidR="00594F21" w14:paraId="15DEEEFF" w14:textId="77777777" w:rsidTr="00594F21">
        <w:tc>
          <w:tcPr>
            <w:tcW w:w="962" w:type="pct"/>
            <w:vAlign w:val="center"/>
          </w:tcPr>
          <w:p w14:paraId="3280DEE7" w14:textId="24836D1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205</w:t>
            </w:r>
          </w:p>
        </w:tc>
        <w:tc>
          <w:tcPr>
            <w:tcW w:w="785" w:type="pct"/>
            <w:vAlign w:val="center"/>
          </w:tcPr>
          <w:p w14:paraId="14F42447" w14:textId="60FC53D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478164,51</w:t>
            </w:r>
          </w:p>
        </w:tc>
        <w:tc>
          <w:tcPr>
            <w:tcW w:w="850" w:type="pct"/>
            <w:vAlign w:val="center"/>
          </w:tcPr>
          <w:p w14:paraId="752081E5" w14:textId="4B28FBB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2240582,74</w:t>
            </w:r>
          </w:p>
        </w:tc>
        <w:tc>
          <w:tcPr>
            <w:tcW w:w="932" w:type="pct"/>
            <w:vAlign w:val="center"/>
          </w:tcPr>
          <w:p w14:paraId="7B2420AE" w14:textId="61372785" w:rsidR="00594F21" w:rsidRPr="00594F21" w:rsidRDefault="00594F21" w:rsidP="00594F21">
            <w:pPr>
              <w:jc w:val="center"/>
              <w:rPr>
                <w:rFonts w:ascii="Times New Roman" w:hAnsi="Times New Roman" w:cs="Times New Roman"/>
                <w:color w:val="000000"/>
                <w:sz w:val="12"/>
                <w:szCs w:val="12"/>
              </w:rPr>
            </w:pPr>
          </w:p>
        </w:tc>
        <w:tc>
          <w:tcPr>
            <w:tcW w:w="1470" w:type="pct"/>
            <w:vAlign w:val="center"/>
          </w:tcPr>
          <w:p w14:paraId="3406A208" w14:textId="1BF3F34F" w:rsidR="00594F21" w:rsidRPr="00594F21" w:rsidRDefault="00594F21" w:rsidP="00594F21">
            <w:pPr>
              <w:jc w:val="center"/>
              <w:rPr>
                <w:rFonts w:ascii="Times New Roman" w:hAnsi="Times New Roman" w:cs="Times New Roman"/>
                <w:color w:val="000000"/>
                <w:sz w:val="12"/>
                <w:szCs w:val="12"/>
              </w:rPr>
            </w:pPr>
          </w:p>
        </w:tc>
      </w:tr>
      <w:tr w:rsidR="00594F21" w14:paraId="09148590" w14:textId="77777777" w:rsidTr="00594F21">
        <w:tc>
          <w:tcPr>
            <w:tcW w:w="962" w:type="pct"/>
            <w:vAlign w:val="center"/>
          </w:tcPr>
          <w:p w14:paraId="73756A7D" w14:textId="73548F1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221</w:t>
            </w:r>
          </w:p>
        </w:tc>
        <w:tc>
          <w:tcPr>
            <w:tcW w:w="785" w:type="pct"/>
            <w:vAlign w:val="center"/>
          </w:tcPr>
          <w:p w14:paraId="7A834075" w14:textId="0E037FB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478171,54</w:t>
            </w:r>
          </w:p>
        </w:tc>
        <w:tc>
          <w:tcPr>
            <w:tcW w:w="850" w:type="pct"/>
            <w:vAlign w:val="center"/>
          </w:tcPr>
          <w:p w14:paraId="184CBCDF" w14:textId="374849A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2240593,39</w:t>
            </w:r>
          </w:p>
        </w:tc>
        <w:tc>
          <w:tcPr>
            <w:tcW w:w="932" w:type="pct"/>
            <w:vAlign w:val="center"/>
          </w:tcPr>
          <w:p w14:paraId="52F66DEF" w14:textId="6B3E7D4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12,76</w:t>
            </w:r>
          </w:p>
        </w:tc>
        <w:tc>
          <w:tcPr>
            <w:tcW w:w="1470" w:type="pct"/>
            <w:vAlign w:val="center"/>
          </w:tcPr>
          <w:p w14:paraId="52E44922" w14:textId="78C9D6F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56°34'17"</w:t>
            </w:r>
          </w:p>
        </w:tc>
      </w:tr>
      <w:tr w:rsidR="00594F21" w14:paraId="2D76C5F9" w14:textId="77777777" w:rsidTr="00594F21">
        <w:tc>
          <w:tcPr>
            <w:tcW w:w="962" w:type="pct"/>
            <w:vAlign w:val="center"/>
          </w:tcPr>
          <w:p w14:paraId="536C1D09" w14:textId="4095A97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220</w:t>
            </w:r>
          </w:p>
        </w:tc>
        <w:tc>
          <w:tcPr>
            <w:tcW w:w="785" w:type="pct"/>
            <w:vAlign w:val="center"/>
          </w:tcPr>
          <w:p w14:paraId="75A2BECE" w14:textId="4893031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478152,83</w:t>
            </w:r>
          </w:p>
        </w:tc>
        <w:tc>
          <w:tcPr>
            <w:tcW w:w="850" w:type="pct"/>
            <w:vAlign w:val="center"/>
          </w:tcPr>
          <w:p w14:paraId="7F7ECB2F" w14:textId="4AE9459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2240791,74</w:t>
            </w:r>
          </w:p>
        </w:tc>
        <w:tc>
          <w:tcPr>
            <w:tcW w:w="932" w:type="pct"/>
            <w:vAlign w:val="center"/>
          </w:tcPr>
          <w:p w14:paraId="3E45CF13" w14:textId="721EB3D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199,23</w:t>
            </w:r>
          </w:p>
        </w:tc>
        <w:tc>
          <w:tcPr>
            <w:tcW w:w="1470" w:type="pct"/>
            <w:vAlign w:val="center"/>
          </w:tcPr>
          <w:p w14:paraId="1725CF44" w14:textId="7247D30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95°23'19"</w:t>
            </w:r>
          </w:p>
        </w:tc>
      </w:tr>
      <w:tr w:rsidR="00594F21" w14:paraId="6ABEE58E" w14:textId="77777777" w:rsidTr="00594F21">
        <w:tc>
          <w:tcPr>
            <w:tcW w:w="962" w:type="pct"/>
            <w:vAlign w:val="center"/>
          </w:tcPr>
          <w:p w14:paraId="74CC8380" w14:textId="387979F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219</w:t>
            </w:r>
          </w:p>
        </w:tc>
        <w:tc>
          <w:tcPr>
            <w:tcW w:w="785" w:type="pct"/>
            <w:vAlign w:val="center"/>
          </w:tcPr>
          <w:p w14:paraId="64DDB79D" w14:textId="2749ACF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478129,62</w:t>
            </w:r>
          </w:p>
        </w:tc>
        <w:tc>
          <w:tcPr>
            <w:tcW w:w="850" w:type="pct"/>
            <w:vAlign w:val="center"/>
          </w:tcPr>
          <w:p w14:paraId="28D9F474" w14:textId="507E23B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2240929,72</w:t>
            </w:r>
          </w:p>
        </w:tc>
        <w:tc>
          <w:tcPr>
            <w:tcW w:w="932" w:type="pct"/>
            <w:vAlign w:val="center"/>
          </w:tcPr>
          <w:p w14:paraId="4C83C7A1" w14:textId="122D6AC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139,92</w:t>
            </w:r>
          </w:p>
        </w:tc>
        <w:tc>
          <w:tcPr>
            <w:tcW w:w="1470" w:type="pct"/>
            <w:vAlign w:val="center"/>
          </w:tcPr>
          <w:p w14:paraId="768E3BE2" w14:textId="4878DBD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99°32'55"</w:t>
            </w:r>
          </w:p>
        </w:tc>
      </w:tr>
      <w:tr w:rsidR="00594F21" w14:paraId="1C2E8377" w14:textId="77777777" w:rsidTr="00594F21">
        <w:tc>
          <w:tcPr>
            <w:tcW w:w="962" w:type="pct"/>
            <w:vAlign w:val="center"/>
          </w:tcPr>
          <w:p w14:paraId="7FBF39FA" w14:textId="3F762494"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218</w:t>
            </w:r>
          </w:p>
        </w:tc>
        <w:tc>
          <w:tcPr>
            <w:tcW w:w="785" w:type="pct"/>
            <w:vAlign w:val="center"/>
          </w:tcPr>
          <w:p w14:paraId="6620347D" w14:textId="32660C0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478129,52</w:t>
            </w:r>
          </w:p>
        </w:tc>
        <w:tc>
          <w:tcPr>
            <w:tcW w:w="850" w:type="pct"/>
            <w:vAlign w:val="center"/>
          </w:tcPr>
          <w:p w14:paraId="7C8A853C" w14:textId="0FE7F5E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2240927,14</w:t>
            </w:r>
          </w:p>
        </w:tc>
        <w:tc>
          <w:tcPr>
            <w:tcW w:w="932" w:type="pct"/>
            <w:vAlign w:val="center"/>
          </w:tcPr>
          <w:p w14:paraId="6926493A" w14:textId="50D09F5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2,58</w:t>
            </w:r>
          </w:p>
        </w:tc>
        <w:tc>
          <w:tcPr>
            <w:tcW w:w="1470" w:type="pct"/>
            <w:vAlign w:val="center"/>
          </w:tcPr>
          <w:p w14:paraId="7CD42EC7" w14:textId="6E7CB37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267°46'49"</w:t>
            </w:r>
          </w:p>
        </w:tc>
      </w:tr>
      <w:tr w:rsidR="00594F21" w14:paraId="2266AE20" w14:textId="77777777" w:rsidTr="00594F21">
        <w:tc>
          <w:tcPr>
            <w:tcW w:w="962" w:type="pct"/>
            <w:vAlign w:val="center"/>
          </w:tcPr>
          <w:p w14:paraId="45BF247A" w14:textId="5832D22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217</w:t>
            </w:r>
          </w:p>
        </w:tc>
        <w:tc>
          <w:tcPr>
            <w:tcW w:w="785" w:type="pct"/>
            <w:vAlign w:val="center"/>
          </w:tcPr>
          <w:p w14:paraId="50E72467" w14:textId="30B5C5F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478130,83</w:t>
            </w:r>
          </w:p>
        </w:tc>
        <w:tc>
          <w:tcPr>
            <w:tcW w:w="850" w:type="pct"/>
            <w:vAlign w:val="center"/>
          </w:tcPr>
          <w:p w14:paraId="4E6C5337" w14:textId="48776DD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2240918,8</w:t>
            </w:r>
          </w:p>
        </w:tc>
        <w:tc>
          <w:tcPr>
            <w:tcW w:w="932" w:type="pct"/>
            <w:vAlign w:val="center"/>
          </w:tcPr>
          <w:p w14:paraId="2CC14FFB" w14:textId="28BEA3C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8,44</w:t>
            </w:r>
          </w:p>
        </w:tc>
        <w:tc>
          <w:tcPr>
            <w:tcW w:w="1470" w:type="pct"/>
            <w:vAlign w:val="center"/>
          </w:tcPr>
          <w:p w14:paraId="0F261259" w14:textId="349E0A1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278°55'36"</w:t>
            </w:r>
          </w:p>
        </w:tc>
      </w:tr>
      <w:tr w:rsidR="00594F21" w14:paraId="34C3848E" w14:textId="77777777" w:rsidTr="00594F21">
        <w:tc>
          <w:tcPr>
            <w:tcW w:w="962" w:type="pct"/>
            <w:vAlign w:val="center"/>
          </w:tcPr>
          <w:p w14:paraId="1A7B84FA" w14:textId="4BC100E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216</w:t>
            </w:r>
          </w:p>
        </w:tc>
        <w:tc>
          <w:tcPr>
            <w:tcW w:w="785" w:type="pct"/>
            <w:vAlign w:val="center"/>
          </w:tcPr>
          <w:p w14:paraId="0FA93A3F" w14:textId="464C42B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478135,36</w:t>
            </w:r>
          </w:p>
        </w:tc>
        <w:tc>
          <w:tcPr>
            <w:tcW w:w="850" w:type="pct"/>
            <w:vAlign w:val="center"/>
          </w:tcPr>
          <w:p w14:paraId="6A2C4B0A" w14:textId="76A7FAB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2240883,86</w:t>
            </w:r>
          </w:p>
        </w:tc>
        <w:tc>
          <w:tcPr>
            <w:tcW w:w="932" w:type="pct"/>
            <w:vAlign w:val="center"/>
          </w:tcPr>
          <w:p w14:paraId="4047BBC3" w14:textId="2549F39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35,23</w:t>
            </w:r>
          </w:p>
        </w:tc>
        <w:tc>
          <w:tcPr>
            <w:tcW w:w="1470" w:type="pct"/>
            <w:vAlign w:val="center"/>
          </w:tcPr>
          <w:p w14:paraId="1AFB0EB8" w14:textId="211352E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277°23'14"</w:t>
            </w:r>
          </w:p>
        </w:tc>
      </w:tr>
      <w:tr w:rsidR="00594F21" w14:paraId="300F41B7" w14:textId="77777777" w:rsidTr="00594F21">
        <w:tc>
          <w:tcPr>
            <w:tcW w:w="962" w:type="pct"/>
            <w:vAlign w:val="center"/>
          </w:tcPr>
          <w:p w14:paraId="03BFCDB3" w14:textId="5458DD1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215</w:t>
            </w:r>
          </w:p>
        </w:tc>
        <w:tc>
          <w:tcPr>
            <w:tcW w:w="785" w:type="pct"/>
            <w:vAlign w:val="center"/>
          </w:tcPr>
          <w:p w14:paraId="7042FDB4" w14:textId="7026FD3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478142,53</w:t>
            </w:r>
          </w:p>
        </w:tc>
        <w:tc>
          <w:tcPr>
            <w:tcW w:w="850" w:type="pct"/>
            <w:vAlign w:val="center"/>
          </w:tcPr>
          <w:p w14:paraId="550BCCA3" w14:textId="22CC3D5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2240845,02</w:t>
            </w:r>
          </w:p>
        </w:tc>
        <w:tc>
          <w:tcPr>
            <w:tcW w:w="932" w:type="pct"/>
            <w:vAlign w:val="center"/>
          </w:tcPr>
          <w:p w14:paraId="40B678EF" w14:textId="1059BB8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39,5</w:t>
            </w:r>
          </w:p>
        </w:tc>
        <w:tc>
          <w:tcPr>
            <w:tcW w:w="1470" w:type="pct"/>
            <w:vAlign w:val="center"/>
          </w:tcPr>
          <w:p w14:paraId="334A3BFF" w14:textId="5D7BCEC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280°27'33"</w:t>
            </w:r>
          </w:p>
        </w:tc>
      </w:tr>
      <w:tr w:rsidR="00594F21" w14:paraId="797F12C0" w14:textId="77777777" w:rsidTr="00594F21">
        <w:tc>
          <w:tcPr>
            <w:tcW w:w="962" w:type="pct"/>
            <w:vAlign w:val="center"/>
          </w:tcPr>
          <w:p w14:paraId="372AE72E" w14:textId="1AFF37E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214</w:t>
            </w:r>
          </w:p>
        </w:tc>
        <w:tc>
          <w:tcPr>
            <w:tcW w:w="785" w:type="pct"/>
            <w:vAlign w:val="center"/>
          </w:tcPr>
          <w:p w14:paraId="03F39313" w14:textId="4C105EF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478149,13</w:t>
            </w:r>
          </w:p>
        </w:tc>
        <w:tc>
          <w:tcPr>
            <w:tcW w:w="850" w:type="pct"/>
            <w:vAlign w:val="center"/>
          </w:tcPr>
          <w:p w14:paraId="325DFEB2" w14:textId="2B18704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2240807,72</w:t>
            </w:r>
          </w:p>
        </w:tc>
        <w:tc>
          <w:tcPr>
            <w:tcW w:w="932" w:type="pct"/>
            <w:vAlign w:val="center"/>
          </w:tcPr>
          <w:p w14:paraId="5B00AE61" w14:textId="6398AE0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37,88</w:t>
            </w:r>
          </w:p>
        </w:tc>
        <w:tc>
          <w:tcPr>
            <w:tcW w:w="1470" w:type="pct"/>
            <w:vAlign w:val="center"/>
          </w:tcPr>
          <w:p w14:paraId="442EB686" w14:textId="5F97790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280°2'3"</w:t>
            </w:r>
          </w:p>
        </w:tc>
      </w:tr>
      <w:tr w:rsidR="00594F21" w14:paraId="30B7971B" w14:textId="77777777" w:rsidTr="00594F21">
        <w:tc>
          <w:tcPr>
            <w:tcW w:w="962" w:type="pct"/>
            <w:vAlign w:val="center"/>
          </w:tcPr>
          <w:p w14:paraId="159E9671" w14:textId="0E2CBE07"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213</w:t>
            </w:r>
          </w:p>
        </w:tc>
        <w:tc>
          <w:tcPr>
            <w:tcW w:w="785" w:type="pct"/>
            <w:vAlign w:val="center"/>
          </w:tcPr>
          <w:p w14:paraId="7FFE2698" w14:textId="6582D68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478155,19</w:t>
            </w:r>
          </w:p>
        </w:tc>
        <w:tc>
          <w:tcPr>
            <w:tcW w:w="850" w:type="pct"/>
            <w:vAlign w:val="center"/>
          </w:tcPr>
          <w:p w14:paraId="541B823D" w14:textId="676BE309"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2240759,31</w:t>
            </w:r>
          </w:p>
        </w:tc>
        <w:tc>
          <w:tcPr>
            <w:tcW w:w="932" w:type="pct"/>
            <w:vAlign w:val="center"/>
          </w:tcPr>
          <w:p w14:paraId="3E604317" w14:textId="30F1B7B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48,79</w:t>
            </w:r>
          </w:p>
        </w:tc>
        <w:tc>
          <w:tcPr>
            <w:tcW w:w="1470" w:type="pct"/>
            <w:vAlign w:val="center"/>
          </w:tcPr>
          <w:p w14:paraId="0DFA9689" w14:textId="510B409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277°8'7"</w:t>
            </w:r>
          </w:p>
        </w:tc>
      </w:tr>
      <w:tr w:rsidR="00594F21" w14:paraId="28CCFED9" w14:textId="77777777" w:rsidTr="00594F21">
        <w:tc>
          <w:tcPr>
            <w:tcW w:w="962" w:type="pct"/>
            <w:vAlign w:val="center"/>
          </w:tcPr>
          <w:p w14:paraId="1FDF1034" w14:textId="5B59A65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212</w:t>
            </w:r>
          </w:p>
        </w:tc>
        <w:tc>
          <w:tcPr>
            <w:tcW w:w="785" w:type="pct"/>
            <w:vAlign w:val="center"/>
          </w:tcPr>
          <w:p w14:paraId="4B7D62BF" w14:textId="194E695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478158,2</w:t>
            </w:r>
          </w:p>
        </w:tc>
        <w:tc>
          <w:tcPr>
            <w:tcW w:w="850" w:type="pct"/>
            <w:vAlign w:val="center"/>
          </w:tcPr>
          <w:p w14:paraId="24421AA5" w14:textId="702AED8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2240710,86</w:t>
            </w:r>
          </w:p>
        </w:tc>
        <w:tc>
          <w:tcPr>
            <w:tcW w:w="932" w:type="pct"/>
            <w:vAlign w:val="center"/>
          </w:tcPr>
          <w:p w14:paraId="1704FCF1" w14:textId="39E6B76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48,54</w:t>
            </w:r>
          </w:p>
        </w:tc>
        <w:tc>
          <w:tcPr>
            <w:tcW w:w="1470" w:type="pct"/>
            <w:vAlign w:val="center"/>
          </w:tcPr>
          <w:p w14:paraId="35686A97" w14:textId="6317756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273°33'18"</w:t>
            </w:r>
          </w:p>
        </w:tc>
      </w:tr>
      <w:tr w:rsidR="00594F21" w14:paraId="3F93C347" w14:textId="77777777" w:rsidTr="00594F21">
        <w:tc>
          <w:tcPr>
            <w:tcW w:w="962" w:type="pct"/>
            <w:vAlign w:val="center"/>
          </w:tcPr>
          <w:p w14:paraId="509E5A6D" w14:textId="22B7510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211</w:t>
            </w:r>
          </w:p>
        </w:tc>
        <w:tc>
          <w:tcPr>
            <w:tcW w:w="785" w:type="pct"/>
            <w:vAlign w:val="center"/>
          </w:tcPr>
          <w:p w14:paraId="65FFE0E9" w14:textId="6DACA2B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478158,87</w:t>
            </w:r>
          </w:p>
        </w:tc>
        <w:tc>
          <w:tcPr>
            <w:tcW w:w="850" w:type="pct"/>
            <w:vAlign w:val="center"/>
          </w:tcPr>
          <w:p w14:paraId="24643844" w14:textId="12EBBF5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2240701,48</w:t>
            </w:r>
          </w:p>
        </w:tc>
        <w:tc>
          <w:tcPr>
            <w:tcW w:w="932" w:type="pct"/>
            <w:vAlign w:val="center"/>
          </w:tcPr>
          <w:p w14:paraId="33CF5894" w14:textId="7917691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9,4</w:t>
            </w:r>
          </w:p>
        </w:tc>
        <w:tc>
          <w:tcPr>
            <w:tcW w:w="1470" w:type="pct"/>
            <w:vAlign w:val="center"/>
          </w:tcPr>
          <w:p w14:paraId="3485F15F" w14:textId="37BA818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274°5'8"</w:t>
            </w:r>
          </w:p>
        </w:tc>
      </w:tr>
      <w:tr w:rsidR="00594F21" w14:paraId="5A490E93" w14:textId="77777777" w:rsidTr="00594F21">
        <w:tc>
          <w:tcPr>
            <w:tcW w:w="962" w:type="pct"/>
            <w:vAlign w:val="center"/>
          </w:tcPr>
          <w:p w14:paraId="21FE2506" w14:textId="3FC112B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210</w:t>
            </w:r>
          </w:p>
        </w:tc>
        <w:tc>
          <w:tcPr>
            <w:tcW w:w="785" w:type="pct"/>
            <w:vAlign w:val="center"/>
          </w:tcPr>
          <w:p w14:paraId="2DDF22EF" w14:textId="6CF8C7B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478162,01</w:t>
            </w:r>
          </w:p>
        </w:tc>
        <w:tc>
          <w:tcPr>
            <w:tcW w:w="850" w:type="pct"/>
            <w:vAlign w:val="center"/>
          </w:tcPr>
          <w:p w14:paraId="644BF6CD" w14:textId="1F13406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2240667,38</w:t>
            </w:r>
          </w:p>
        </w:tc>
        <w:tc>
          <w:tcPr>
            <w:tcW w:w="932" w:type="pct"/>
            <w:vAlign w:val="center"/>
          </w:tcPr>
          <w:p w14:paraId="5147F75B" w14:textId="409B7A3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34,24</w:t>
            </w:r>
          </w:p>
        </w:tc>
        <w:tc>
          <w:tcPr>
            <w:tcW w:w="1470" w:type="pct"/>
            <w:vAlign w:val="center"/>
          </w:tcPr>
          <w:p w14:paraId="50E93294" w14:textId="27ACDABD"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275°15'40"</w:t>
            </w:r>
          </w:p>
        </w:tc>
      </w:tr>
      <w:tr w:rsidR="00594F21" w14:paraId="7926C910" w14:textId="77777777" w:rsidTr="00594F21">
        <w:tc>
          <w:tcPr>
            <w:tcW w:w="962" w:type="pct"/>
            <w:vAlign w:val="center"/>
          </w:tcPr>
          <w:p w14:paraId="7BD6BC60" w14:textId="5FFC5B81"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209</w:t>
            </w:r>
          </w:p>
        </w:tc>
        <w:tc>
          <w:tcPr>
            <w:tcW w:w="785" w:type="pct"/>
            <w:vAlign w:val="center"/>
          </w:tcPr>
          <w:p w14:paraId="7805B2D2" w14:textId="6F4F44E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478165,39</w:t>
            </w:r>
          </w:p>
        </w:tc>
        <w:tc>
          <w:tcPr>
            <w:tcW w:w="850" w:type="pct"/>
            <w:vAlign w:val="center"/>
          </w:tcPr>
          <w:p w14:paraId="0DAA1D8D" w14:textId="4F12E7A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2240634,89</w:t>
            </w:r>
          </w:p>
        </w:tc>
        <w:tc>
          <w:tcPr>
            <w:tcW w:w="932" w:type="pct"/>
            <w:vAlign w:val="center"/>
          </w:tcPr>
          <w:p w14:paraId="523C560E" w14:textId="234D98DC"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32,67</w:t>
            </w:r>
          </w:p>
        </w:tc>
        <w:tc>
          <w:tcPr>
            <w:tcW w:w="1470" w:type="pct"/>
            <w:vAlign w:val="center"/>
          </w:tcPr>
          <w:p w14:paraId="6FBE3AE3" w14:textId="72EDE35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275°56'21"</w:t>
            </w:r>
          </w:p>
        </w:tc>
      </w:tr>
      <w:tr w:rsidR="00594F21" w14:paraId="1CCB554D" w14:textId="77777777" w:rsidTr="00594F21">
        <w:tc>
          <w:tcPr>
            <w:tcW w:w="962" w:type="pct"/>
            <w:vAlign w:val="center"/>
          </w:tcPr>
          <w:p w14:paraId="2EC8EE77" w14:textId="3F941C2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208</w:t>
            </w:r>
          </w:p>
        </w:tc>
        <w:tc>
          <w:tcPr>
            <w:tcW w:w="785" w:type="pct"/>
            <w:vAlign w:val="center"/>
          </w:tcPr>
          <w:p w14:paraId="6D711E40" w14:textId="3007D77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478166,93</w:t>
            </w:r>
          </w:p>
        </w:tc>
        <w:tc>
          <w:tcPr>
            <w:tcW w:w="850" w:type="pct"/>
            <w:vAlign w:val="center"/>
          </w:tcPr>
          <w:p w14:paraId="27A260FB" w14:textId="37E1898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2240620,67</w:t>
            </w:r>
          </w:p>
        </w:tc>
        <w:tc>
          <w:tcPr>
            <w:tcW w:w="932" w:type="pct"/>
            <w:vAlign w:val="center"/>
          </w:tcPr>
          <w:p w14:paraId="1B6F4E09" w14:textId="6266F58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14,3</w:t>
            </w:r>
          </w:p>
        </w:tc>
        <w:tc>
          <w:tcPr>
            <w:tcW w:w="1470" w:type="pct"/>
            <w:vAlign w:val="center"/>
          </w:tcPr>
          <w:p w14:paraId="18116260" w14:textId="22E75B2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276°10'51"</w:t>
            </w:r>
          </w:p>
        </w:tc>
      </w:tr>
      <w:tr w:rsidR="00594F21" w14:paraId="6E763970" w14:textId="77777777" w:rsidTr="00594F21">
        <w:tc>
          <w:tcPr>
            <w:tcW w:w="962" w:type="pct"/>
            <w:vAlign w:val="center"/>
          </w:tcPr>
          <w:p w14:paraId="604CE98F" w14:textId="4886662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207</w:t>
            </w:r>
          </w:p>
        </w:tc>
        <w:tc>
          <w:tcPr>
            <w:tcW w:w="785" w:type="pct"/>
            <w:vAlign w:val="center"/>
          </w:tcPr>
          <w:p w14:paraId="01A90C30" w14:textId="67092EA5"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478166,03</w:t>
            </w:r>
          </w:p>
        </w:tc>
        <w:tc>
          <w:tcPr>
            <w:tcW w:w="850" w:type="pct"/>
            <w:vAlign w:val="center"/>
          </w:tcPr>
          <w:p w14:paraId="4D453CDE" w14:textId="664F594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2240608,67</w:t>
            </w:r>
          </w:p>
        </w:tc>
        <w:tc>
          <w:tcPr>
            <w:tcW w:w="932" w:type="pct"/>
            <w:vAlign w:val="center"/>
          </w:tcPr>
          <w:p w14:paraId="743CE9A9" w14:textId="0D215490"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12,03</w:t>
            </w:r>
          </w:p>
        </w:tc>
        <w:tc>
          <w:tcPr>
            <w:tcW w:w="1470" w:type="pct"/>
            <w:vAlign w:val="center"/>
          </w:tcPr>
          <w:p w14:paraId="5FDCFBF8" w14:textId="52B5C246"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265°42'39"</w:t>
            </w:r>
          </w:p>
        </w:tc>
      </w:tr>
      <w:tr w:rsidR="00594F21" w14:paraId="7C7B16DD" w14:textId="77777777" w:rsidTr="00594F21">
        <w:tc>
          <w:tcPr>
            <w:tcW w:w="962" w:type="pct"/>
            <w:vAlign w:val="center"/>
          </w:tcPr>
          <w:p w14:paraId="4D1B76E8" w14:textId="19290CE8"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206</w:t>
            </w:r>
          </w:p>
        </w:tc>
        <w:tc>
          <w:tcPr>
            <w:tcW w:w="785" w:type="pct"/>
            <w:vAlign w:val="center"/>
          </w:tcPr>
          <w:p w14:paraId="31AD8E41" w14:textId="56E0D40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478163,02</w:t>
            </w:r>
          </w:p>
        </w:tc>
        <w:tc>
          <w:tcPr>
            <w:tcW w:w="850" w:type="pct"/>
            <w:vAlign w:val="center"/>
          </w:tcPr>
          <w:p w14:paraId="6A3723A2" w14:textId="0A340AA2"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2240598,52</w:t>
            </w:r>
          </w:p>
        </w:tc>
        <w:tc>
          <w:tcPr>
            <w:tcW w:w="932" w:type="pct"/>
            <w:vAlign w:val="center"/>
          </w:tcPr>
          <w:p w14:paraId="605EFDC1" w14:textId="0988B1C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10,59</w:t>
            </w:r>
          </w:p>
        </w:tc>
        <w:tc>
          <w:tcPr>
            <w:tcW w:w="1470" w:type="pct"/>
            <w:vAlign w:val="center"/>
          </w:tcPr>
          <w:p w14:paraId="3739B147" w14:textId="5C182F33"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253°28'56"</w:t>
            </w:r>
          </w:p>
        </w:tc>
      </w:tr>
      <w:tr w:rsidR="00594F21" w14:paraId="771A6B91" w14:textId="77777777" w:rsidTr="00594F21">
        <w:tc>
          <w:tcPr>
            <w:tcW w:w="962" w:type="pct"/>
            <w:vAlign w:val="center"/>
          </w:tcPr>
          <w:p w14:paraId="6AA27778" w14:textId="4B9D99B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205</w:t>
            </w:r>
          </w:p>
        </w:tc>
        <w:tc>
          <w:tcPr>
            <w:tcW w:w="785" w:type="pct"/>
            <w:vAlign w:val="center"/>
          </w:tcPr>
          <w:p w14:paraId="75CE1A05" w14:textId="781F5EBE"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478164,51</w:t>
            </w:r>
          </w:p>
        </w:tc>
        <w:tc>
          <w:tcPr>
            <w:tcW w:w="850" w:type="pct"/>
            <w:vAlign w:val="center"/>
          </w:tcPr>
          <w:p w14:paraId="7EC93370" w14:textId="6682879F"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2240582,74</w:t>
            </w:r>
          </w:p>
        </w:tc>
        <w:tc>
          <w:tcPr>
            <w:tcW w:w="932" w:type="pct"/>
            <w:vAlign w:val="center"/>
          </w:tcPr>
          <w:p w14:paraId="07C7592F" w14:textId="3899CE7B"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15,85</w:t>
            </w:r>
          </w:p>
        </w:tc>
        <w:tc>
          <w:tcPr>
            <w:tcW w:w="1470" w:type="pct"/>
            <w:vAlign w:val="center"/>
          </w:tcPr>
          <w:p w14:paraId="05B51F8B" w14:textId="7F9317DA" w:rsidR="00594F21" w:rsidRPr="00594F21" w:rsidRDefault="00594F21" w:rsidP="00594F21">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275°23'39"</w:t>
            </w:r>
          </w:p>
        </w:tc>
      </w:tr>
    </w:tbl>
    <w:p w14:paraId="3801FF88" w14:textId="77777777" w:rsidR="00594F21" w:rsidRPr="00594F21" w:rsidRDefault="00594F21" w:rsidP="00594F21">
      <w:pPr>
        <w:spacing w:after="0" w:line="240" w:lineRule="auto"/>
        <w:ind w:firstLine="284"/>
        <w:rPr>
          <w:rFonts w:ascii="Times New Roman" w:hAnsi="Times New Roman" w:cs="Times New Roman"/>
          <w:sz w:val="12"/>
          <w:szCs w:val="12"/>
          <w:lang w:val="en-US"/>
        </w:rPr>
      </w:pPr>
      <w:r w:rsidRPr="00594F21">
        <w:rPr>
          <w:rFonts w:ascii="Times New Roman" w:hAnsi="Times New Roman" w:cs="Times New Roman"/>
          <w:sz w:val="12"/>
          <w:szCs w:val="12"/>
          <w:lang w:val="en-US"/>
        </w:rPr>
        <w:t>63:31:0000000:4920:</w:t>
      </w:r>
      <w:r w:rsidRPr="00594F21">
        <w:rPr>
          <w:rFonts w:ascii="Times New Roman" w:hAnsi="Times New Roman" w:cs="Times New Roman"/>
          <w:sz w:val="12"/>
          <w:szCs w:val="12"/>
        </w:rPr>
        <w:t>ЗУ</w:t>
      </w:r>
      <w:r w:rsidRPr="00594F21">
        <w:rPr>
          <w:rFonts w:ascii="Times New Roman" w:hAnsi="Times New Roman" w:cs="Times New Roman"/>
          <w:sz w:val="12"/>
          <w:szCs w:val="12"/>
          <w:lang w:val="en-US"/>
        </w:rPr>
        <w:t>2</w:t>
      </w:r>
    </w:p>
    <w:p w14:paraId="3FB4DA46" w14:textId="77777777" w:rsidR="00594F21" w:rsidRDefault="00594F21" w:rsidP="00594F21">
      <w:pPr>
        <w:spacing w:after="0" w:line="240" w:lineRule="auto"/>
        <w:ind w:firstLine="284"/>
        <w:rPr>
          <w:rFonts w:ascii="Times New Roman" w:hAnsi="Times New Roman" w:cs="Times New Roman"/>
          <w:sz w:val="12"/>
          <w:szCs w:val="12"/>
        </w:rPr>
      </w:pPr>
      <w:r w:rsidRPr="00594F21">
        <w:rPr>
          <w:rFonts w:ascii="Times New Roman" w:hAnsi="Times New Roman" w:cs="Times New Roman"/>
          <w:sz w:val="12"/>
          <w:szCs w:val="12"/>
          <w:lang w:val="en-US"/>
        </w:rPr>
        <w:t xml:space="preserve">S =49 </w:t>
      </w:r>
      <w:proofErr w:type="spellStart"/>
      <w:r w:rsidRPr="00594F21">
        <w:rPr>
          <w:rFonts w:ascii="Times New Roman" w:hAnsi="Times New Roman" w:cs="Times New Roman"/>
          <w:sz w:val="12"/>
          <w:szCs w:val="12"/>
        </w:rPr>
        <w:t>кв</w:t>
      </w:r>
      <w:proofErr w:type="spellEnd"/>
      <w:r w:rsidRPr="00594F21">
        <w:rPr>
          <w:rFonts w:ascii="Times New Roman" w:hAnsi="Times New Roman" w:cs="Times New Roman"/>
          <w:sz w:val="12"/>
          <w:szCs w:val="12"/>
          <w:lang w:val="en-US"/>
        </w:rPr>
        <w:t>.</w:t>
      </w:r>
      <w:r w:rsidRPr="00594F21">
        <w:rPr>
          <w:rFonts w:ascii="Times New Roman" w:hAnsi="Times New Roman" w:cs="Times New Roman"/>
          <w:sz w:val="12"/>
          <w:szCs w:val="12"/>
        </w:rPr>
        <w:t>м</w:t>
      </w:r>
    </w:p>
    <w:tbl>
      <w:tblPr>
        <w:tblStyle w:val="aff4"/>
        <w:tblW w:w="5000" w:type="pct"/>
        <w:tblLook w:val="04A0" w:firstRow="1" w:lastRow="0" w:firstColumn="1" w:lastColumn="0" w:noHBand="0" w:noVBand="1"/>
      </w:tblPr>
      <w:tblGrid>
        <w:gridCol w:w="1298"/>
        <w:gridCol w:w="1572"/>
        <w:gridCol w:w="1371"/>
        <w:gridCol w:w="1645"/>
        <w:gridCol w:w="1843"/>
      </w:tblGrid>
      <w:tr w:rsidR="00D4174D" w14:paraId="361A109F" w14:textId="77777777" w:rsidTr="00D4174D">
        <w:tc>
          <w:tcPr>
            <w:tcW w:w="840" w:type="pct"/>
            <w:vMerge w:val="restart"/>
            <w:vAlign w:val="center"/>
          </w:tcPr>
          <w:p w14:paraId="41EE5ED5" w14:textId="13DD3A98" w:rsidR="00D4174D" w:rsidRDefault="00D4174D" w:rsidP="00D4174D">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Назв. Точки</w:t>
            </w:r>
          </w:p>
        </w:tc>
        <w:tc>
          <w:tcPr>
            <w:tcW w:w="1904" w:type="pct"/>
            <w:gridSpan w:val="2"/>
            <w:vAlign w:val="center"/>
          </w:tcPr>
          <w:p w14:paraId="01AE8ED0" w14:textId="0AA2DBBF" w:rsidR="00D4174D" w:rsidRDefault="00D4174D" w:rsidP="00D4174D">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Координаты</w:t>
            </w:r>
          </w:p>
        </w:tc>
        <w:tc>
          <w:tcPr>
            <w:tcW w:w="1064" w:type="pct"/>
            <w:vMerge w:val="restart"/>
            <w:vAlign w:val="center"/>
          </w:tcPr>
          <w:p w14:paraId="20A96EBF" w14:textId="6768B532" w:rsidR="00D4174D" w:rsidRDefault="00D4174D" w:rsidP="00D4174D">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Расстояние</w:t>
            </w:r>
          </w:p>
        </w:tc>
        <w:tc>
          <w:tcPr>
            <w:tcW w:w="1192" w:type="pct"/>
            <w:vMerge w:val="restart"/>
            <w:vAlign w:val="center"/>
          </w:tcPr>
          <w:p w14:paraId="1F0A5D2C" w14:textId="03BF05DA" w:rsidR="00D4174D" w:rsidRDefault="00D4174D" w:rsidP="00D4174D">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Дирекционный угол</w:t>
            </w:r>
          </w:p>
        </w:tc>
      </w:tr>
      <w:tr w:rsidR="00D4174D" w14:paraId="2EE19619" w14:textId="77777777" w:rsidTr="00D4174D">
        <w:tc>
          <w:tcPr>
            <w:tcW w:w="840" w:type="pct"/>
            <w:vMerge/>
            <w:vAlign w:val="center"/>
          </w:tcPr>
          <w:p w14:paraId="3A927C10" w14:textId="77777777" w:rsidR="00D4174D" w:rsidRDefault="00D4174D" w:rsidP="00D4174D">
            <w:pPr>
              <w:jc w:val="center"/>
              <w:rPr>
                <w:rFonts w:ascii="Times New Roman" w:hAnsi="Times New Roman" w:cs="Times New Roman"/>
                <w:sz w:val="12"/>
                <w:szCs w:val="12"/>
              </w:rPr>
            </w:pPr>
          </w:p>
        </w:tc>
        <w:tc>
          <w:tcPr>
            <w:tcW w:w="1017" w:type="pct"/>
            <w:vAlign w:val="center"/>
          </w:tcPr>
          <w:p w14:paraId="20AE3361" w14:textId="65864179" w:rsidR="00D4174D" w:rsidRDefault="00D4174D" w:rsidP="00D4174D">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X</w:t>
            </w:r>
          </w:p>
        </w:tc>
        <w:tc>
          <w:tcPr>
            <w:tcW w:w="887" w:type="pct"/>
            <w:vAlign w:val="center"/>
          </w:tcPr>
          <w:p w14:paraId="55F5C13E" w14:textId="6A8AB1E5" w:rsidR="00D4174D" w:rsidRDefault="00D4174D" w:rsidP="00D4174D">
            <w:pPr>
              <w:jc w:val="center"/>
              <w:rPr>
                <w:rFonts w:ascii="Times New Roman" w:hAnsi="Times New Roman" w:cs="Times New Roman"/>
                <w:sz w:val="12"/>
                <w:szCs w:val="12"/>
              </w:rPr>
            </w:pPr>
            <w:r w:rsidRPr="00594F21">
              <w:rPr>
                <w:rFonts w:ascii="Times New Roman" w:hAnsi="Times New Roman" w:cs="Times New Roman"/>
                <w:b/>
                <w:bCs/>
                <w:color w:val="000000"/>
                <w:sz w:val="12"/>
                <w:szCs w:val="12"/>
              </w:rPr>
              <w:t>Y</w:t>
            </w:r>
          </w:p>
        </w:tc>
        <w:tc>
          <w:tcPr>
            <w:tcW w:w="1064" w:type="pct"/>
            <w:vMerge/>
            <w:vAlign w:val="center"/>
          </w:tcPr>
          <w:p w14:paraId="5003396B" w14:textId="2FFD4D11" w:rsidR="00D4174D" w:rsidRDefault="00D4174D" w:rsidP="00D4174D">
            <w:pPr>
              <w:jc w:val="center"/>
              <w:rPr>
                <w:rFonts w:ascii="Times New Roman" w:hAnsi="Times New Roman" w:cs="Times New Roman"/>
                <w:sz w:val="12"/>
                <w:szCs w:val="12"/>
              </w:rPr>
            </w:pPr>
          </w:p>
        </w:tc>
        <w:tc>
          <w:tcPr>
            <w:tcW w:w="1192" w:type="pct"/>
            <w:vMerge/>
            <w:vAlign w:val="center"/>
          </w:tcPr>
          <w:p w14:paraId="26BEAC2B" w14:textId="1216113D" w:rsidR="00D4174D" w:rsidRDefault="00D4174D" w:rsidP="00D4174D">
            <w:pPr>
              <w:jc w:val="center"/>
              <w:rPr>
                <w:rFonts w:ascii="Times New Roman" w:hAnsi="Times New Roman" w:cs="Times New Roman"/>
                <w:sz w:val="12"/>
                <w:szCs w:val="12"/>
              </w:rPr>
            </w:pPr>
          </w:p>
        </w:tc>
      </w:tr>
      <w:tr w:rsidR="00594F21" w14:paraId="66EFA3A0" w14:textId="77777777" w:rsidTr="00D4174D">
        <w:tc>
          <w:tcPr>
            <w:tcW w:w="840" w:type="pct"/>
            <w:vAlign w:val="center"/>
          </w:tcPr>
          <w:p w14:paraId="4F5BF4EC" w14:textId="03428B84" w:rsidR="00594F21" w:rsidRDefault="00594F21" w:rsidP="00D4174D">
            <w:pPr>
              <w:jc w:val="center"/>
              <w:rPr>
                <w:rFonts w:ascii="Times New Roman" w:hAnsi="Times New Roman" w:cs="Times New Roman"/>
                <w:sz w:val="12"/>
                <w:szCs w:val="12"/>
              </w:rPr>
            </w:pPr>
            <w:r w:rsidRPr="00594F21">
              <w:rPr>
                <w:rFonts w:ascii="Times New Roman" w:hAnsi="Times New Roman" w:cs="Times New Roman"/>
                <w:color w:val="000000"/>
                <w:sz w:val="12"/>
                <w:szCs w:val="12"/>
              </w:rPr>
              <w:t>191</w:t>
            </w:r>
          </w:p>
        </w:tc>
        <w:tc>
          <w:tcPr>
            <w:tcW w:w="1017" w:type="pct"/>
            <w:vAlign w:val="center"/>
          </w:tcPr>
          <w:p w14:paraId="15CFE9AA" w14:textId="2AEEF5DC" w:rsidR="00594F21" w:rsidRDefault="00594F21" w:rsidP="00D4174D">
            <w:pPr>
              <w:jc w:val="center"/>
              <w:rPr>
                <w:rFonts w:ascii="Times New Roman" w:hAnsi="Times New Roman" w:cs="Times New Roman"/>
                <w:sz w:val="12"/>
                <w:szCs w:val="12"/>
              </w:rPr>
            </w:pPr>
            <w:r w:rsidRPr="00594F21">
              <w:rPr>
                <w:rFonts w:ascii="Times New Roman" w:hAnsi="Times New Roman" w:cs="Times New Roman"/>
                <w:color w:val="000000"/>
                <w:sz w:val="12"/>
                <w:szCs w:val="12"/>
              </w:rPr>
              <w:t>476419,45</w:t>
            </w:r>
          </w:p>
        </w:tc>
        <w:tc>
          <w:tcPr>
            <w:tcW w:w="887" w:type="pct"/>
            <w:vAlign w:val="center"/>
          </w:tcPr>
          <w:p w14:paraId="6443CFC2" w14:textId="2C5AC787" w:rsidR="00594F21" w:rsidRDefault="00594F21" w:rsidP="00D4174D">
            <w:pPr>
              <w:jc w:val="center"/>
              <w:rPr>
                <w:rFonts w:ascii="Times New Roman" w:hAnsi="Times New Roman" w:cs="Times New Roman"/>
                <w:sz w:val="12"/>
                <w:szCs w:val="12"/>
              </w:rPr>
            </w:pPr>
            <w:r w:rsidRPr="00594F21">
              <w:rPr>
                <w:rFonts w:ascii="Times New Roman" w:hAnsi="Times New Roman" w:cs="Times New Roman"/>
                <w:color w:val="000000"/>
                <w:sz w:val="12"/>
                <w:szCs w:val="12"/>
              </w:rPr>
              <w:t>2239621,62</w:t>
            </w:r>
          </w:p>
        </w:tc>
        <w:tc>
          <w:tcPr>
            <w:tcW w:w="1064" w:type="pct"/>
            <w:vAlign w:val="center"/>
          </w:tcPr>
          <w:p w14:paraId="18863DBD" w14:textId="52504087" w:rsidR="00594F21" w:rsidRDefault="00594F21" w:rsidP="00D4174D">
            <w:pPr>
              <w:jc w:val="center"/>
              <w:rPr>
                <w:rFonts w:ascii="Times New Roman" w:hAnsi="Times New Roman" w:cs="Times New Roman"/>
                <w:sz w:val="12"/>
                <w:szCs w:val="12"/>
              </w:rPr>
            </w:pPr>
          </w:p>
        </w:tc>
        <w:tc>
          <w:tcPr>
            <w:tcW w:w="1192" w:type="pct"/>
            <w:vAlign w:val="center"/>
          </w:tcPr>
          <w:p w14:paraId="70FB4397" w14:textId="6BC86E0E" w:rsidR="00594F21" w:rsidRDefault="00594F21" w:rsidP="00D4174D">
            <w:pPr>
              <w:jc w:val="center"/>
              <w:rPr>
                <w:rFonts w:ascii="Times New Roman" w:hAnsi="Times New Roman" w:cs="Times New Roman"/>
                <w:sz w:val="12"/>
                <w:szCs w:val="12"/>
              </w:rPr>
            </w:pPr>
          </w:p>
        </w:tc>
      </w:tr>
      <w:tr w:rsidR="00594F21" w14:paraId="45EAC7FE" w14:textId="77777777" w:rsidTr="00D4174D">
        <w:tc>
          <w:tcPr>
            <w:tcW w:w="840" w:type="pct"/>
            <w:vAlign w:val="center"/>
          </w:tcPr>
          <w:p w14:paraId="700D5294" w14:textId="530EAF6D" w:rsidR="00594F21" w:rsidRDefault="00594F21" w:rsidP="00D4174D">
            <w:pPr>
              <w:jc w:val="center"/>
              <w:rPr>
                <w:rFonts w:ascii="Times New Roman" w:hAnsi="Times New Roman" w:cs="Times New Roman"/>
                <w:sz w:val="12"/>
                <w:szCs w:val="12"/>
              </w:rPr>
            </w:pPr>
            <w:r w:rsidRPr="00594F21">
              <w:rPr>
                <w:rFonts w:ascii="Times New Roman" w:hAnsi="Times New Roman" w:cs="Times New Roman"/>
                <w:color w:val="000000"/>
                <w:sz w:val="12"/>
                <w:szCs w:val="12"/>
              </w:rPr>
              <w:t>166</w:t>
            </w:r>
          </w:p>
        </w:tc>
        <w:tc>
          <w:tcPr>
            <w:tcW w:w="1017" w:type="pct"/>
            <w:vAlign w:val="center"/>
          </w:tcPr>
          <w:p w14:paraId="4A25E696" w14:textId="756CD1CB" w:rsidR="00594F21" w:rsidRDefault="00594F21" w:rsidP="00D4174D">
            <w:pPr>
              <w:jc w:val="center"/>
              <w:rPr>
                <w:rFonts w:ascii="Times New Roman" w:hAnsi="Times New Roman" w:cs="Times New Roman"/>
                <w:sz w:val="12"/>
                <w:szCs w:val="12"/>
              </w:rPr>
            </w:pPr>
            <w:r w:rsidRPr="00594F21">
              <w:rPr>
                <w:rFonts w:ascii="Times New Roman" w:hAnsi="Times New Roman" w:cs="Times New Roman"/>
                <w:color w:val="000000"/>
                <w:sz w:val="12"/>
                <w:szCs w:val="12"/>
              </w:rPr>
              <w:t>476419,2</w:t>
            </w:r>
          </w:p>
        </w:tc>
        <w:tc>
          <w:tcPr>
            <w:tcW w:w="887" w:type="pct"/>
            <w:vAlign w:val="center"/>
          </w:tcPr>
          <w:p w14:paraId="2B0BD4D9" w14:textId="6AB959D8" w:rsidR="00594F21" w:rsidRDefault="00594F21" w:rsidP="00D4174D">
            <w:pPr>
              <w:jc w:val="center"/>
              <w:rPr>
                <w:rFonts w:ascii="Times New Roman" w:hAnsi="Times New Roman" w:cs="Times New Roman"/>
                <w:sz w:val="12"/>
                <w:szCs w:val="12"/>
              </w:rPr>
            </w:pPr>
            <w:r w:rsidRPr="00594F21">
              <w:rPr>
                <w:rFonts w:ascii="Times New Roman" w:hAnsi="Times New Roman" w:cs="Times New Roman"/>
                <w:color w:val="000000"/>
                <w:sz w:val="12"/>
                <w:szCs w:val="12"/>
              </w:rPr>
              <w:t>2239625,12</w:t>
            </w:r>
          </w:p>
        </w:tc>
        <w:tc>
          <w:tcPr>
            <w:tcW w:w="1064" w:type="pct"/>
            <w:vAlign w:val="center"/>
          </w:tcPr>
          <w:p w14:paraId="7FF13FD3" w14:textId="63B8B278" w:rsidR="00594F21" w:rsidRDefault="00594F21" w:rsidP="00D4174D">
            <w:pPr>
              <w:jc w:val="center"/>
              <w:rPr>
                <w:rFonts w:ascii="Times New Roman" w:hAnsi="Times New Roman" w:cs="Times New Roman"/>
                <w:sz w:val="12"/>
                <w:szCs w:val="12"/>
              </w:rPr>
            </w:pPr>
            <w:r w:rsidRPr="00594F21">
              <w:rPr>
                <w:rFonts w:ascii="Times New Roman" w:hAnsi="Times New Roman" w:cs="Times New Roman"/>
                <w:color w:val="000000"/>
                <w:sz w:val="12"/>
                <w:szCs w:val="12"/>
              </w:rPr>
              <w:t>3,51</w:t>
            </w:r>
          </w:p>
        </w:tc>
        <w:tc>
          <w:tcPr>
            <w:tcW w:w="1192" w:type="pct"/>
            <w:vAlign w:val="center"/>
          </w:tcPr>
          <w:p w14:paraId="652A8E4A" w14:textId="03330853" w:rsidR="00594F21" w:rsidRDefault="00594F21" w:rsidP="00D4174D">
            <w:pPr>
              <w:jc w:val="center"/>
              <w:rPr>
                <w:rFonts w:ascii="Times New Roman" w:hAnsi="Times New Roman" w:cs="Times New Roman"/>
                <w:sz w:val="12"/>
                <w:szCs w:val="12"/>
              </w:rPr>
            </w:pPr>
            <w:r w:rsidRPr="00594F21">
              <w:rPr>
                <w:rFonts w:ascii="Times New Roman" w:hAnsi="Times New Roman" w:cs="Times New Roman"/>
                <w:color w:val="000000"/>
                <w:sz w:val="12"/>
                <w:szCs w:val="12"/>
              </w:rPr>
              <w:t>94°3'12"</w:t>
            </w:r>
          </w:p>
        </w:tc>
      </w:tr>
      <w:tr w:rsidR="00594F21" w14:paraId="566E8E2C" w14:textId="77777777" w:rsidTr="00D4174D">
        <w:tc>
          <w:tcPr>
            <w:tcW w:w="840" w:type="pct"/>
            <w:vAlign w:val="center"/>
          </w:tcPr>
          <w:p w14:paraId="3B06BA22" w14:textId="6A51038D"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w:t>
            </w:r>
          </w:p>
        </w:tc>
        <w:tc>
          <w:tcPr>
            <w:tcW w:w="1017" w:type="pct"/>
            <w:vAlign w:val="center"/>
          </w:tcPr>
          <w:p w14:paraId="0C1F8D7C" w14:textId="410222B2"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476417,17</w:t>
            </w:r>
          </w:p>
        </w:tc>
        <w:tc>
          <w:tcPr>
            <w:tcW w:w="887" w:type="pct"/>
            <w:vAlign w:val="center"/>
          </w:tcPr>
          <w:p w14:paraId="31838D70" w14:textId="09F9E4C7"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2239625,43</w:t>
            </w:r>
          </w:p>
        </w:tc>
        <w:tc>
          <w:tcPr>
            <w:tcW w:w="1064" w:type="pct"/>
            <w:vAlign w:val="center"/>
          </w:tcPr>
          <w:p w14:paraId="1ED5CECB" w14:textId="52CA5F2A"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2,05</w:t>
            </w:r>
          </w:p>
        </w:tc>
        <w:tc>
          <w:tcPr>
            <w:tcW w:w="1192" w:type="pct"/>
            <w:vAlign w:val="center"/>
          </w:tcPr>
          <w:p w14:paraId="0B6AF1B4" w14:textId="57D307BB"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171°19'3"</w:t>
            </w:r>
          </w:p>
        </w:tc>
      </w:tr>
      <w:tr w:rsidR="00594F21" w14:paraId="1978CF0A" w14:textId="77777777" w:rsidTr="00D4174D">
        <w:tc>
          <w:tcPr>
            <w:tcW w:w="840" w:type="pct"/>
            <w:vAlign w:val="center"/>
          </w:tcPr>
          <w:p w14:paraId="519628EA" w14:textId="4AAB69EE"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189</w:t>
            </w:r>
          </w:p>
        </w:tc>
        <w:tc>
          <w:tcPr>
            <w:tcW w:w="1017" w:type="pct"/>
            <w:vAlign w:val="center"/>
          </w:tcPr>
          <w:p w14:paraId="08AC855C" w14:textId="2D0BAB40"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476414,16</w:t>
            </w:r>
          </w:p>
        </w:tc>
        <w:tc>
          <w:tcPr>
            <w:tcW w:w="887" w:type="pct"/>
            <w:vAlign w:val="center"/>
          </w:tcPr>
          <w:p w14:paraId="5D84C08F" w14:textId="33B57D48"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2239622,39</w:t>
            </w:r>
          </w:p>
        </w:tc>
        <w:tc>
          <w:tcPr>
            <w:tcW w:w="1064" w:type="pct"/>
            <w:vAlign w:val="center"/>
          </w:tcPr>
          <w:p w14:paraId="48DC193F" w14:textId="5494147D"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4,28</w:t>
            </w:r>
          </w:p>
        </w:tc>
        <w:tc>
          <w:tcPr>
            <w:tcW w:w="1192" w:type="pct"/>
            <w:vAlign w:val="center"/>
          </w:tcPr>
          <w:p w14:paraId="3EC163EC" w14:textId="4FE2D760"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225°14'27"</w:t>
            </w:r>
          </w:p>
        </w:tc>
      </w:tr>
      <w:tr w:rsidR="00594F21" w14:paraId="1D6CDC01" w14:textId="77777777" w:rsidTr="00D4174D">
        <w:tc>
          <w:tcPr>
            <w:tcW w:w="840" w:type="pct"/>
            <w:vAlign w:val="center"/>
          </w:tcPr>
          <w:p w14:paraId="5EE834BF" w14:textId="7440C34A"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191</w:t>
            </w:r>
          </w:p>
        </w:tc>
        <w:tc>
          <w:tcPr>
            <w:tcW w:w="1017" w:type="pct"/>
            <w:vAlign w:val="center"/>
          </w:tcPr>
          <w:p w14:paraId="0D3C7C53" w14:textId="7390DF2C"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476419,45</w:t>
            </w:r>
          </w:p>
        </w:tc>
        <w:tc>
          <w:tcPr>
            <w:tcW w:w="887" w:type="pct"/>
            <w:vAlign w:val="center"/>
          </w:tcPr>
          <w:p w14:paraId="647A3612" w14:textId="17CE8D67"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2239621,62</w:t>
            </w:r>
          </w:p>
        </w:tc>
        <w:tc>
          <w:tcPr>
            <w:tcW w:w="1064" w:type="pct"/>
            <w:vAlign w:val="center"/>
          </w:tcPr>
          <w:p w14:paraId="3F793A0A" w14:textId="6A1369FA"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5,35</w:t>
            </w:r>
          </w:p>
        </w:tc>
        <w:tc>
          <w:tcPr>
            <w:tcW w:w="1192" w:type="pct"/>
            <w:vAlign w:val="center"/>
          </w:tcPr>
          <w:p w14:paraId="28B461E2" w14:textId="05D5998E"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351°40'20"</w:t>
            </w:r>
          </w:p>
        </w:tc>
      </w:tr>
      <w:tr w:rsidR="00594F21" w14:paraId="34A22DB8" w14:textId="77777777" w:rsidTr="00D4174D">
        <w:tc>
          <w:tcPr>
            <w:tcW w:w="840" w:type="pct"/>
            <w:vAlign w:val="center"/>
          </w:tcPr>
          <w:p w14:paraId="5F60423F" w14:textId="4CC0B426"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398</w:t>
            </w:r>
          </w:p>
        </w:tc>
        <w:tc>
          <w:tcPr>
            <w:tcW w:w="1017" w:type="pct"/>
            <w:vAlign w:val="center"/>
          </w:tcPr>
          <w:p w14:paraId="0ADA63AD" w14:textId="17CBFA83"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478022,36</w:t>
            </w:r>
          </w:p>
        </w:tc>
        <w:tc>
          <w:tcPr>
            <w:tcW w:w="887" w:type="pct"/>
            <w:vAlign w:val="center"/>
          </w:tcPr>
          <w:p w14:paraId="772E8FD4" w14:textId="07562BDD"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2240252,4</w:t>
            </w:r>
          </w:p>
        </w:tc>
        <w:tc>
          <w:tcPr>
            <w:tcW w:w="1064" w:type="pct"/>
            <w:vAlign w:val="center"/>
          </w:tcPr>
          <w:p w14:paraId="5050A9C2" w14:textId="55DC77E3" w:rsidR="00594F21" w:rsidRPr="00594F21" w:rsidRDefault="00594F21" w:rsidP="00D4174D">
            <w:pPr>
              <w:jc w:val="center"/>
              <w:rPr>
                <w:rFonts w:ascii="Times New Roman" w:hAnsi="Times New Roman" w:cs="Times New Roman"/>
                <w:color w:val="000000"/>
                <w:sz w:val="12"/>
                <w:szCs w:val="12"/>
              </w:rPr>
            </w:pPr>
          </w:p>
        </w:tc>
        <w:tc>
          <w:tcPr>
            <w:tcW w:w="1192" w:type="pct"/>
            <w:vAlign w:val="center"/>
          </w:tcPr>
          <w:p w14:paraId="418D4720" w14:textId="05F01FFA" w:rsidR="00594F21" w:rsidRPr="00594F21" w:rsidRDefault="00594F21" w:rsidP="00D4174D">
            <w:pPr>
              <w:jc w:val="center"/>
              <w:rPr>
                <w:rFonts w:ascii="Times New Roman" w:hAnsi="Times New Roman" w:cs="Times New Roman"/>
                <w:color w:val="000000"/>
                <w:sz w:val="12"/>
                <w:szCs w:val="12"/>
              </w:rPr>
            </w:pPr>
          </w:p>
        </w:tc>
      </w:tr>
      <w:tr w:rsidR="00594F21" w14:paraId="354E14F5" w14:textId="77777777" w:rsidTr="00D4174D">
        <w:tc>
          <w:tcPr>
            <w:tcW w:w="840" w:type="pct"/>
            <w:vAlign w:val="center"/>
          </w:tcPr>
          <w:p w14:paraId="0A6E5D87" w14:textId="0F86C197"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399</w:t>
            </w:r>
          </w:p>
        </w:tc>
        <w:tc>
          <w:tcPr>
            <w:tcW w:w="1017" w:type="pct"/>
            <w:vAlign w:val="center"/>
          </w:tcPr>
          <w:p w14:paraId="4706C4EE" w14:textId="3FBD7561"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478024,31</w:t>
            </w:r>
          </w:p>
        </w:tc>
        <w:tc>
          <w:tcPr>
            <w:tcW w:w="887" w:type="pct"/>
            <w:vAlign w:val="center"/>
          </w:tcPr>
          <w:p w14:paraId="69BDC3D6" w14:textId="624CD491"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2240253,5</w:t>
            </w:r>
          </w:p>
        </w:tc>
        <w:tc>
          <w:tcPr>
            <w:tcW w:w="1064" w:type="pct"/>
            <w:vAlign w:val="center"/>
          </w:tcPr>
          <w:p w14:paraId="300EDFBB" w14:textId="38839FB5"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w:t>
            </w:r>
          </w:p>
        </w:tc>
        <w:tc>
          <w:tcPr>
            <w:tcW w:w="1192" w:type="pct"/>
            <w:vAlign w:val="center"/>
          </w:tcPr>
          <w:p w14:paraId="45A9CD7E" w14:textId="68076B7F"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29°25'39"</w:t>
            </w:r>
          </w:p>
        </w:tc>
      </w:tr>
      <w:tr w:rsidR="00594F21" w14:paraId="1F319765" w14:textId="77777777" w:rsidTr="00D4174D">
        <w:tc>
          <w:tcPr>
            <w:tcW w:w="840" w:type="pct"/>
            <w:vAlign w:val="center"/>
          </w:tcPr>
          <w:p w14:paraId="2C27E8E3" w14:textId="4C89C925"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400</w:t>
            </w:r>
          </w:p>
        </w:tc>
        <w:tc>
          <w:tcPr>
            <w:tcW w:w="1017" w:type="pct"/>
            <w:vAlign w:val="center"/>
          </w:tcPr>
          <w:p w14:paraId="121E24CF" w14:textId="5CF666E8"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478023,21</w:t>
            </w:r>
          </w:p>
        </w:tc>
        <w:tc>
          <w:tcPr>
            <w:tcW w:w="887" w:type="pct"/>
            <w:vAlign w:val="center"/>
          </w:tcPr>
          <w:p w14:paraId="2976D299" w14:textId="73D6C3A5"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2240255,45</w:t>
            </w:r>
          </w:p>
        </w:tc>
        <w:tc>
          <w:tcPr>
            <w:tcW w:w="1064" w:type="pct"/>
            <w:vAlign w:val="center"/>
          </w:tcPr>
          <w:p w14:paraId="4E79F04D" w14:textId="111C8A54"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w:t>
            </w:r>
          </w:p>
        </w:tc>
        <w:tc>
          <w:tcPr>
            <w:tcW w:w="1192" w:type="pct"/>
            <w:vAlign w:val="center"/>
          </w:tcPr>
          <w:p w14:paraId="3704A712" w14:textId="0EF375E3"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119°25'39"</w:t>
            </w:r>
          </w:p>
        </w:tc>
      </w:tr>
      <w:tr w:rsidR="00594F21" w14:paraId="436B2FBE" w14:textId="77777777" w:rsidTr="00D4174D">
        <w:tc>
          <w:tcPr>
            <w:tcW w:w="840" w:type="pct"/>
            <w:vAlign w:val="center"/>
          </w:tcPr>
          <w:p w14:paraId="444DBA9B" w14:textId="02136844"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401</w:t>
            </w:r>
          </w:p>
        </w:tc>
        <w:tc>
          <w:tcPr>
            <w:tcW w:w="1017" w:type="pct"/>
            <w:vAlign w:val="center"/>
          </w:tcPr>
          <w:p w14:paraId="74FC962F" w14:textId="3D939CD2"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478021,8</w:t>
            </w:r>
          </w:p>
        </w:tc>
        <w:tc>
          <w:tcPr>
            <w:tcW w:w="887" w:type="pct"/>
            <w:vAlign w:val="center"/>
          </w:tcPr>
          <w:p w14:paraId="191A8D07" w14:textId="62F3ECE5"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2240254,65</w:t>
            </w:r>
          </w:p>
        </w:tc>
        <w:tc>
          <w:tcPr>
            <w:tcW w:w="1064" w:type="pct"/>
            <w:vAlign w:val="center"/>
          </w:tcPr>
          <w:p w14:paraId="2AA0F413" w14:textId="42D3FE69"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1,62</w:t>
            </w:r>
          </w:p>
        </w:tc>
        <w:tc>
          <w:tcPr>
            <w:tcW w:w="1192" w:type="pct"/>
            <w:vAlign w:val="center"/>
          </w:tcPr>
          <w:p w14:paraId="7BC04F05" w14:textId="59D3C73A"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209°25'39"</w:t>
            </w:r>
          </w:p>
        </w:tc>
      </w:tr>
      <w:tr w:rsidR="00594F21" w14:paraId="18A7AFF1" w14:textId="77777777" w:rsidTr="00D4174D">
        <w:tc>
          <w:tcPr>
            <w:tcW w:w="840" w:type="pct"/>
            <w:vAlign w:val="center"/>
          </w:tcPr>
          <w:p w14:paraId="5086D8D4" w14:textId="74156526"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397</w:t>
            </w:r>
          </w:p>
        </w:tc>
        <w:tc>
          <w:tcPr>
            <w:tcW w:w="1017" w:type="pct"/>
            <w:vAlign w:val="center"/>
          </w:tcPr>
          <w:p w14:paraId="60391E59" w14:textId="73D65046"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478021,66</w:t>
            </w:r>
          </w:p>
        </w:tc>
        <w:tc>
          <w:tcPr>
            <w:tcW w:w="887" w:type="pct"/>
            <w:vAlign w:val="center"/>
          </w:tcPr>
          <w:p w14:paraId="0A4E144D" w14:textId="7FD275CD"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2240253,65</w:t>
            </w:r>
          </w:p>
        </w:tc>
        <w:tc>
          <w:tcPr>
            <w:tcW w:w="1064" w:type="pct"/>
            <w:vAlign w:val="center"/>
          </w:tcPr>
          <w:p w14:paraId="706D8AE3" w14:textId="47FE3AB9"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1,02</w:t>
            </w:r>
          </w:p>
        </w:tc>
        <w:tc>
          <w:tcPr>
            <w:tcW w:w="1192" w:type="pct"/>
            <w:vAlign w:val="center"/>
          </w:tcPr>
          <w:p w14:paraId="35761A28" w14:textId="7F1FB1C8"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261°59'24"</w:t>
            </w:r>
          </w:p>
        </w:tc>
      </w:tr>
      <w:tr w:rsidR="00594F21" w14:paraId="454742B2" w14:textId="77777777" w:rsidTr="00D4174D">
        <w:tc>
          <w:tcPr>
            <w:tcW w:w="840" w:type="pct"/>
            <w:vAlign w:val="center"/>
          </w:tcPr>
          <w:p w14:paraId="709128B9" w14:textId="59D67423"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398</w:t>
            </w:r>
          </w:p>
        </w:tc>
        <w:tc>
          <w:tcPr>
            <w:tcW w:w="1017" w:type="pct"/>
            <w:vAlign w:val="center"/>
          </w:tcPr>
          <w:p w14:paraId="0BD437D2" w14:textId="13325BE0"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478022,36</w:t>
            </w:r>
          </w:p>
        </w:tc>
        <w:tc>
          <w:tcPr>
            <w:tcW w:w="887" w:type="pct"/>
            <w:vAlign w:val="center"/>
          </w:tcPr>
          <w:p w14:paraId="676E3B71" w14:textId="0DFB6F34"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2240252,4</w:t>
            </w:r>
          </w:p>
        </w:tc>
        <w:tc>
          <w:tcPr>
            <w:tcW w:w="1064" w:type="pct"/>
            <w:vAlign w:val="center"/>
          </w:tcPr>
          <w:p w14:paraId="0AEB5B2F" w14:textId="01E5D4AB"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1,43</w:t>
            </w:r>
          </w:p>
        </w:tc>
        <w:tc>
          <w:tcPr>
            <w:tcW w:w="1192" w:type="pct"/>
            <w:vAlign w:val="center"/>
          </w:tcPr>
          <w:p w14:paraId="0215DA97" w14:textId="691C4F21"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299°25'39"</w:t>
            </w:r>
          </w:p>
        </w:tc>
      </w:tr>
      <w:tr w:rsidR="00594F21" w14:paraId="128A6D91" w14:textId="77777777" w:rsidTr="00D4174D">
        <w:tc>
          <w:tcPr>
            <w:tcW w:w="840" w:type="pct"/>
            <w:vAlign w:val="center"/>
          </w:tcPr>
          <w:p w14:paraId="28CFD7B5" w14:textId="639A0AF9"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403</w:t>
            </w:r>
          </w:p>
        </w:tc>
        <w:tc>
          <w:tcPr>
            <w:tcW w:w="1017" w:type="pct"/>
            <w:vAlign w:val="center"/>
          </w:tcPr>
          <w:p w14:paraId="4892FBA4" w14:textId="27A3CE3F"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478118,14</w:t>
            </w:r>
          </w:p>
        </w:tc>
        <w:tc>
          <w:tcPr>
            <w:tcW w:w="887" w:type="pct"/>
            <w:vAlign w:val="center"/>
          </w:tcPr>
          <w:p w14:paraId="49CCA7F5" w14:textId="522C0DEB"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2240989,62</w:t>
            </w:r>
          </w:p>
        </w:tc>
        <w:tc>
          <w:tcPr>
            <w:tcW w:w="1064" w:type="pct"/>
            <w:vAlign w:val="center"/>
          </w:tcPr>
          <w:p w14:paraId="4B5432A0" w14:textId="7FB3D162" w:rsidR="00594F21" w:rsidRPr="00594F21" w:rsidRDefault="00594F21" w:rsidP="00D4174D">
            <w:pPr>
              <w:jc w:val="center"/>
              <w:rPr>
                <w:rFonts w:ascii="Times New Roman" w:hAnsi="Times New Roman" w:cs="Times New Roman"/>
                <w:color w:val="000000"/>
                <w:sz w:val="12"/>
                <w:szCs w:val="12"/>
              </w:rPr>
            </w:pPr>
          </w:p>
        </w:tc>
        <w:tc>
          <w:tcPr>
            <w:tcW w:w="1192" w:type="pct"/>
            <w:vAlign w:val="center"/>
          </w:tcPr>
          <w:p w14:paraId="78270F0B" w14:textId="30748C2C" w:rsidR="00594F21" w:rsidRPr="00594F21" w:rsidRDefault="00594F21" w:rsidP="00D4174D">
            <w:pPr>
              <w:jc w:val="center"/>
              <w:rPr>
                <w:rFonts w:ascii="Times New Roman" w:hAnsi="Times New Roman" w:cs="Times New Roman"/>
                <w:color w:val="000000"/>
                <w:sz w:val="12"/>
                <w:szCs w:val="12"/>
              </w:rPr>
            </w:pPr>
          </w:p>
        </w:tc>
      </w:tr>
      <w:tr w:rsidR="00594F21" w14:paraId="376B4F16" w14:textId="77777777" w:rsidTr="00D4174D">
        <w:tc>
          <w:tcPr>
            <w:tcW w:w="840" w:type="pct"/>
            <w:vAlign w:val="center"/>
          </w:tcPr>
          <w:p w14:paraId="556375B9" w14:textId="2AC5C175"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404</w:t>
            </w:r>
          </w:p>
        </w:tc>
        <w:tc>
          <w:tcPr>
            <w:tcW w:w="1017" w:type="pct"/>
            <w:vAlign w:val="center"/>
          </w:tcPr>
          <w:p w14:paraId="63A81E29" w14:textId="7F9B5D66"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478118,17</w:t>
            </w:r>
          </w:p>
        </w:tc>
        <w:tc>
          <w:tcPr>
            <w:tcW w:w="887" w:type="pct"/>
            <w:vAlign w:val="center"/>
          </w:tcPr>
          <w:p w14:paraId="4399F093" w14:textId="065AFF3B"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2240991,14</w:t>
            </w:r>
          </w:p>
        </w:tc>
        <w:tc>
          <w:tcPr>
            <w:tcW w:w="1064" w:type="pct"/>
            <w:vAlign w:val="center"/>
          </w:tcPr>
          <w:p w14:paraId="03AEFD8A" w14:textId="6BFE2092"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1,52</w:t>
            </w:r>
          </w:p>
        </w:tc>
        <w:tc>
          <w:tcPr>
            <w:tcW w:w="1192" w:type="pct"/>
            <w:vAlign w:val="center"/>
          </w:tcPr>
          <w:p w14:paraId="6B414B35" w14:textId="0232394C"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88°52'10"</w:t>
            </w:r>
          </w:p>
        </w:tc>
      </w:tr>
      <w:tr w:rsidR="00594F21" w14:paraId="7CFB0065" w14:textId="77777777" w:rsidTr="00D4174D">
        <w:tc>
          <w:tcPr>
            <w:tcW w:w="840" w:type="pct"/>
            <w:vAlign w:val="center"/>
          </w:tcPr>
          <w:p w14:paraId="0934E95C" w14:textId="444B152F"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405</w:t>
            </w:r>
          </w:p>
        </w:tc>
        <w:tc>
          <w:tcPr>
            <w:tcW w:w="1017" w:type="pct"/>
            <w:vAlign w:val="center"/>
          </w:tcPr>
          <w:p w14:paraId="4DE91CA7" w14:textId="0F787488"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478114,69</w:t>
            </w:r>
          </w:p>
        </w:tc>
        <w:tc>
          <w:tcPr>
            <w:tcW w:w="887" w:type="pct"/>
            <w:vAlign w:val="center"/>
          </w:tcPr>
          <w:p w14:paraId="02FD0F49" w14:textId="1B1B51B0"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2240995,3</w:t>
            </w:r>
          </w:p>
        </w:tc>
        <w:tc>
          <w:tcPr>
            <w:tcW w:w="1064" w:type="pct"/>
            <w:vAlign w:val="center"/>
          </w:tcPr>
          <w:p w14:paraId="4140041D" w14:textId="02197CF8"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5,42</w:t>
            </w:r>
          </w:p>
        </w:tc>
        <w:tc>
          <w:tcPr>
            <w:tcW w:w="1192" w:type="pct"/>
            <w:vAlign w:val="center"/>
          </w:tcPr>
          <w:p w14:paraId="4FEAA6E6" w14:textId="26DBFA21"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129°54'50"</w:t>
            </w:r>
          </w:p>
        </w:tc>
      </w:tr>
      <w:tr w:rsidR="00594F21" w14:paraId="7428B297" w14:textId="77777777" w:rsidTr="00D4174D">
        <w:tc>
          <w:tcPr>
            <w:tcW w:w="840" w:type="pct"/>
            <w:vAlign w:val="center"/>
          </w:tcPr>
          <w:p w14:paraId="3438C6C0" w14:textId="5858376D"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406</w:t>
            </w:r>
          </w:p>
        </w:tc>
        <w:tc>
          <w:tcPr>
            <w:tcW w:w="1017" w:type="pct"/>
            <w:vAlign w:val="center"/>
          </w:tcPr>
          <w:p w14:paraId="012D7A69" w14:textId="4B533214"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478114,35</w:t>
            </w:r>
          </w:p>
        </w:tc>
        <w:tc>
          <w:tcPr>
            <w:tcW w:w="887" w:type="pct"/>
            <w:vAlign w:val="center"/>
          </w:tcPr>
          <w:p w14:paraId="48BDCCA2" w14:textId="51B50F2B"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2240995,33</w:t>
            </w:r>
          </w:p>
        </w:tc>
        <w:tc>
          <w:tcPr>
            <w:tcW w:w="1064" w:type="pct"/>
            <w:vAlign w:val="center"/>
          </w:tcPr>
          <w:p w14:paraId="34604F6D" w14:textId="2A13BFA9"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0,34</w:t>
            </w:r>
          </w:p>
        </w:tc>
        <w:tc>
          <w:tcPr>
            <w:tcW w:w="1192" w:type="pct"/>
            <w:vAlign w:val="center"/>
          </w:tcPr>
          <w:p w14:paraId="6DD3CF1A" w14:textId="52AC8478"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174°57'27"</w:t>
            </w:r>
          </w:p>
        </w:tc>
      </w:tr>
      <w:tr w:rsidR="00594F21" w14:paraId="5733A16D" w14:textId="77777777" w:rsidTr="00D4174D">
        <w:tc>
          <w:tcPr>
            <w:tcW w:w="840" w:type="pct"/>
            <w:vAlign w:val="center"/>
          </w:tcPr>
          <w:p w14:paraId="26E0B771" w14:textId="72C4B114"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202</w:t>
            </w:r>
          </w:p>
        </w:tc>
        <w:tc>
          <w:tcPr>
            <w:tcW w:w="1017" w:type="pct"/>
            <w:vAlign w:val="center"/>
          </w:tcPr>
          <w:p w14:paraId="15EA440B" w14:textId="7ECA4E56"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478111,05</w:t>
            </w:r>
          </w:p>
        </w:tc>
        <w:tc>
          <w:tcPr>
            <w:tcW w:w="887" w:type="pct"/>
            <w:vAlign w:val="center"/>
          </w:tcPr>
          <w:p w14:paraId="5741133D" w14:textId="322C4609"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2240991,87</w:t>
            </w:r>
          </w:p>
        </w:tc>
        <w:tc>
          <w:tcPr>
            <w:tcW w:w="1064" w:type="pct"/>
            <w:vAlign w:val="center"/>
          </w:tcPr>
          <w:p w14:paraId="768C02AB" w14:textId="6787866F"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w:t>
            </w:r>
          </w:p>
        </w:tc>
        <w:tc>
          <w:tcPr>
            <w:tcW w:w="1192" w:type="pct"/>
            <w:vAlign w:val="center"/>
          </w:tcPr>
          <w:p w14:paraId="744F4F75" w14:textId="553D2EE2"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226°21'21"</w:t>
            </w:r>
          </w:p>
        </w:tc>
      </w:tr>
      <w:tr w:rsidR="00594F21" w14:paraId="2D8428C8" w14:textId="77777777" w:rsidTr="00D4174D">
        <w:tc>
          <w:tcPr>
            <w:tcW w:w="840" w:type="pct"/>
            <w:vAlign w:val="center"/>
          </w:tcPr>
          <w:p w14:paraId="16581B32" w14:textId="421D39E7"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402</w:t>
            </w:r>
          </w:p>
        </w:tc>
        <w:tc>
          <w:tcPr>
            <w:tcW w:w="1017" w:type="pct"/>
            <w:vAlign w:val="center"/>
          </w:tcPr>
          <w:p w14:paraId="4D180031" w14:textId="76432410"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478111,4</w:t>
            </w:r>
          </w:p>
        </w:tc>
        <w:tc>
          <w:tcPr>
            <w:tcW w:w="887" w:type="pct"/>
            <w:vAlign w:val="center"/>
          </w:tcPr>
          <w:p w14:paraId="2CCC2607" w14:textId="08CB6F27"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2240989,78</w:t>
            </w:r>
          </w:p>
        </w:tc>
        <w:tc>
          <w:tcPr>
            <w:tcW w:w="1064" w:type="pct"/>
            <w:vAlign w:val="center"/>
          </w:tcPr>
          <w:p w14:paraId="2EDBA64C" w14:textId="7F73F006"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2,12</w:t>
            </w:r>
          </w:p>
        </w:tc>
        <w:tc>
          <w:tcPr>
            <w:tcW w:w="1192" w:type="pct"/>
            <w:vAlign w:val="center"/>
          </w:tcPr>
          <w:p w14:paraId="3B877D96" w14:textId="1DCC139D"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279°32'20"</w:t>
            </w:r>
          </w:p>
        </w:tc>
      </w:tr>
      <w:tr w:rsidR="00594F21" w14:paraId="2DCBCA77" w14:textId="77777777" w:rsidTr="00D4174D">
        <w:tc>
          <w:tcPr>
            <w:tcW w:w="840" w:type="pct"/>
            <w:vAlign w:val="center"/>
          </w:tcPr>
          <w:p w14:paraId="02843731" w14:textId="7E2312DD"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403</w:t>
            </w:r>
          </w:p>
        </w:tc>
        <w:tc>
          <w:tcPr>
            <w:tcW w:w="1017" w:type="pct"/>
            <w:vAlign w:val="center"/>
          </w:tcPr>
          <w:p w14:paraId="2546151D" w14:textId="2297AE1C"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478118,14</w:t>
            </w:r>
          </w:p>
        </w:tc>
        <w:tc>
          <w:tcPr>
            <w:tcW w:w="887" w:type="pct"/>
            <w:vAlign w:val="center"/>
          </w:tcPr>
          <w:p w14:paraId="0CA4C9DD" w14:textId="2FFF2B89"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2240989,62</w:t>
            </w:r>
          </w:p>
        </w:tc>
        <w:tc>
          <w:tcPr>
            <w:tcW w:w="1064" w:type="pct"/>
            <w:vAlign w:val="center"/>
          </w:tcPr>
          <w:p w14:paraId="28E0E2FA" w14:textId="6B35E58F"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6,74</w:t>
            </w:r>
          </w:p>
        </w:tc>
        <w:tc>
          <w:tcPr>
            <w:tcW w:w="1192" w:type="pct"/>
            <w:vAlign w:val="center"/>
          </w:tcPr>
          <w:p w14:paraId="5670536E" w14:textId="0DB48109"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358°38'24"</w:t>
            </w:r>
          </w:p>
        </w:tc>
      </w:tr>
      <w:tr w:rsidR="00594F21" w14:paraId="27C1140E" w14:textId="77777777" w:rsidTr="00D4174D">
        <w:tc>
          <w:tcPr>
            <w:tcW w:w="840" w:type="pct"/>
            <w:vAlign w:val="center"/>
          </w:tcPr>
          <w:p w14:paraId="74F93BA7" w14:textId="352B3594"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407</w:t>
            </w:r>
          </w:p>
        </w:tc>
        <w:tc>
          <w:tcPr>
            <w:tcW w:w="1017" w:type="pct"/>
            <w:vAlign w:val="center"/>
          </w:tcPr>
          <w:p w14:paraId="1872690F" w14:textId="55B33619"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478119,75</w:t>
            </w:r>
          </w:p>
        </w:tc>
        <w:tc>
          <w:tcPr>
            <w:tcW w:w="887" w:type="pct"/>
            <w:vAlign w:val="center"/>
          </w:tcPr>
          <w:p w14:paraId="783533CC" w14:textId="572F33EC"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2240958,36</w:t>
            </w:r>
          </w:p>
        </w:tc>
        <w:tc>
          <w:tcPr>
            <w:tcW w:w="1064" w:type="pct"/>
            <w:vAlign w:val="center"/>
          </w:tcPr>
          <w:p w14:paraId="2C1100A9" w14:textId="5BCCCCC2" w:rsidR="00594F21" w:rsidRPr="00594F21" w:rsidRDefault="00594F21" w:rsidP="00D4174D">
            <w:pPr>
              <w:jc w:val="center"/>
              <w:rPr>
                <w:rFonts w:ascii="Times New Roman" w:hAnsi="Times New Roman" w:cs="Times New Roman"/>
                <w:color w:val="000000"/>
                <w:sz w:val="12"/>
                <w:szCs w:val="12"/>
              </w:rPr>
            </w:pPr>
          </w:p>
        </w:tc>
        <w:tc>
          <w:tcPr>
            <w:tcW w:w="1192" w:type="pct"/>
            <w:vAlign w:val="center"/>
          </w:tcPr>
          <w:p w14:paraId="23532E6F" w14:textId="5AD81880" w:rsidR="00594F21" w:rsidRPr="00594F21" w:rsidRDefault="00594F21" w:rsidP="00D4174D">
            <w:pPr>
              <w:jc w:val="center"/>
              <w:rPr>
                <w:rFonts w:ascii="Times New Roman" w:hAnsi="Times New Roman" w:cs="Times New Roman"/>
                <w:color w:val="000000"/>
                <w:sz w:val="12"/>
                <w:szCs w:val="12"/>
              </w:rPr>
            </w:pPr>
          </w:p>
        </w:tc>
      </w:tr>
      <w:tr w:rsidR="00594F21" w14:paraId="78E6ED27" w14:textId="77777777" w:rsidTr="00D4174D">
        <w:tc>
          <w:tcPr>
            <w:tcW w:w="840" w:type="pct"/>
            <w:vAlign w:val="center"/>
          </w:tcPr>
          <w:p w14:paraId="3F383E3C" w14:textId="4E24F87D"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408</w:t>
            </w:r>
          </w:p>
        </w:tc>
        <w:tc>
          <w:tcPr>
            <w:tcW w:w="1017" w:type="pct"/>
            <w:vAlign w:val="center"/>
          </w:tcPr>
          <w:p w14:paraId="6BB86893" w14:textId="7B5DAF0B"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478121,95</w:t>
            </w:r>
          </w:p>
        </w:tc>
        <w:tc>
          <w:tcPr>
            <w:tcW w:w="887" w:type="pct"/>
            <w:vAlign w:val="center"/>
          </w:tcPr>
          <w:p w14:paraId="1C90B502" w14:textId="54113ED1"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2240958,75</w:t>
            </w:r>
          </w:p>
        </w:tc>
        <w:tc>
          <w:tcPr>
            <w:tcW w:w="1064" w:type="pct"/>
            <w:vAlign w:val="center"/>
          </w:tcPr>
          <w:p w14:paraId="767CCCE3" w14:textId="34A3C1A7"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w:t>
            </w:r>
          </w:p>
        </w:tc>
        <w:tc>
          <w:tcPr>
            <w:tcW w:w="1192" w:type="pct"/>
            <w:vAlign w:val="center"/>
          </w:tcPr>
          <w:p w14:paraId="2CCD2564" w14:textId="2F30D82B"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10°3'9"</w:t>
            </w:r>
          </w:p>
        </w:tc>
      </w:tr>
      <w:tr w:rsidR="00594F21" w14:paraId="65D05055" w14:textId="77777777" w:rsidTr="00D4174D">
        <w:tc>
          <w:tcPr>
            <w:tcW w:w="840" w:type="pct"/>
            <w:vAlign w:val="center"/>
          </w:tcPr>
          <w:p w14:paraId="30C9ADC1" w14:textId="03A6CB36"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409</w:t>
            </w:r>
          </w:p>
        </w:tc>
        <w:tc>
          <w:tcPr>
            <w:tcW w:w="1017" w:type="pct"/>
            <w:vAlign w:val="center"/>
          </w:tcPr>
          <w:p w14:paraId="441B91EB" w14:textId="30CE9389"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478121,57</w:t>
            </w:r>
          </w:p>
        </w:tc>
        <w:tc>
          <w:tcPr>
            <w:tcW w:w="887" w:type="pct"/>
            <w:vAlign w:val="center"/>
          </w:tcPr>
          <w:p w14:paraId="70B9B5D1" w14:textId="7FFEBC18"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2240960,95</w:t>
            </w:r>
          </w:p>
        </w:tc>
        <w:tc>
          <w:tcPr>
            <w:tcW w:w="1064" w:type="pct"/>
            <w:vAlign w:val="center"/>
          </w:tcPr>
          <w:p w14:paraId="1F80FDC7" w14:textId="6A82CFF0"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w:t>
            </w:r>
          </w:p>
        </w:tc>
        <w:tc>
          <w:tcPr>
            <w:tcW w:w="1192" w:type="pct"/>
            <w:vAlign w:val="center"/>
          </w:tcPr>
          <w:p w14:paraId="32946FAB" w14:textId="7FE1B226"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99°47'59"</w:t>
            </w:r>
          </w:p>
        </w:tc>
      </w:tr>
      <w:tr w:rsidR="00594F21" w14:paraId="1921B6A7" w14:textId="77777777" w:rsidTr="00D4174D">
        <w:tc>
          <w:tcPr>
            <w:tcW w:w="840" w:type="pct"/>
            <w:vAlign w:val="center"/>
          </w:tcPr>
          <w:p w14:paraId="434AC45F" w14:textId="3D68E389"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410</w:t>
            </w:r>
          </w:p>
        </w:tc>
        <w:tc>
          <w:tcPr>
            <w:tcW w:w="1017" w:type="pct"/>
            <w:vAlign w:val="center"/>
          </w:tcPr>
          <w:p w14:paraId="265C3632" w14:textId="7BEDC174"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478119,37</w:t>
            </w:r>
          </w:p>
        </w:tc>
        <w:tc>
          <w:tcPr>
            <w:tcW w:w="887" w:type="pct"/>
            <w:vAlign w:val="center"/>
          </w:tcPr>
          <w:p w14:paraId="3A97F328" w14:textId="6B23724E"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2240960,57</w:t>
            </w:r>
          </w:p>
        </w:tc>
        <w:tc>
          <w:tcPr>
            <w:tcW w:w="1064" w:type="pct"/>
            <w:vAlign w:val="center"/>
          </w:tcPr>
          <w:p w14:paraId="72581AF2" w14:textId="49E4FB38"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2,23</w:t>
            </w:r>
          </w:p>
        </w:tc>
        <w:tc>
          <w:tcPr>
            <w:tcW w:w="1192" w:type="pct"/>
            <w:vAlign w:val="center"/>
          </w:tcPr>
          <w:p w14:paraId="390EB8D1" w14:textId="708667EF"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189°47'59"</w:t>
            </w:r>
          </w:p>
        </w:tc>
      </w:tr>
      <w:tr w:rsidR="00594F21" w14:paraId="7506F80D" w14:textId="77777777" w:rsidTr="00D4174D">
        <w:tc>
          <w:tcPr>
            <w:tcW w:w="840" w:type="pct"/>
            <w:vAlign w:val="center"/>
          </w:tcPr>
          <w:p w14:paraId="1D57069C" w14:textId="2766F486"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lastRenderedPageBreak/>
              <w:t>407</w:t>
            </w:r>
          </w:p>
        </w:tc>
        <w:tc>
          <w:tcPr>
            <w:tcW w:w="1017" w:type="pct"/>
            <w:vAlign w:val="center"/>
          </w:tcPr>
          <w:p w14:paraId="2EA551BC" w14:textId="33BF7E70"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478119,75</w:t>
            </w:r>
          </w:p>
        </w:tc>
        <w:tc>
          <w:tcPr>
            <w:tcW w:w="887" w:type="pct"/>
            <w:vAlign w:val="center"/>
          </w:tcPr>
          <w:p w14:paraId="173D6294" w14:textId="54626CA6"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2240958,36</w:t>
            </w:r>
          </w:p>
        </w:tc>
        <w:tc>
          <w:tcPr>
            <w:tcW w:w="1064" w:type="pct"/>
            <w:vAlign w:val="center"/>
          </w:tcPr>
          <w:p w14:paraId="28FB93F8" w14:textId="5EEEED9A"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2,24</w:t>
            </w:r>
          </w:p>
        </w:tc>
        <w:tc>
          <w:tcPr>
            <w:tcW w:w="1192" w:type="pct"/>
            <w:vAlign w:val="center"/>
          </w:tcPr>
          <w:p w14:paraId="56686084" w14:textId="0F1E09DC" w:rsidR="00594F21" w:rsidRPr="00594F21" w:rsidRDefault="00594F21" w:rsidP="00D4174D">
            <w:pPr>
              <w:jc w:val="center"/>
              <w:rPr>
                <w:rFonts w:ascii="Times New Roman" w:hAnsi="Times New Roman" w:cs="Times New Roman"/>
                <w:color w:val="000000"/>
                <w:sz w:val="12"/>
                <w:szCs w:val="12"/>
              </w:rPr>
            </w:pPr>
            <w:r w:rsidRPr="00594F21">
              <w:rPr>
                <w:rFonts w:ascii="Times New Roman" w:hAnsi="Times New Roman" w:cs="Times New Roman"/>
                <w:color w:val="000000"/>
                <w:sz w:val="12"/>
                <w:szCs w:val="12"/>
              </w:rPr>
              <w:t>279°45'23"</w:t>
            </w:r>
          </w:p>
        </w:tc>
      </w:tr>
    </w:tbl>
    <w:p w14:paraId="6107FA71" w14:textId="77777777" w:rsidR="00594F21" w:rsidRPr="00D4174D"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rPr>
        <w:t>63:31:0701003:3:ЗУ</w:t>
      </w:r>
      <w:proofErr w:type="gramStart"/>
      <w:r w:rsidRPr="00D4174D">
        <w:rPr>
          <w:rFonts w:ascii="Times New Roman" w:hAnsi="Times New Roman" w:cs="Times New Roman"/>
          <w:sz w:val="12"/>
          <w:szCs w:val="12"/>
        </w:rPr>
        <w:t>1</w:t>
      </w:r>
      <w:proofErr w:type="gramEnd"/>
    </w:p>
    <w:p w14:paraId="0A1FB7BE" w14:textId="77777777" w:rsidR="00594F21"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lang w:val="en-US"/>
        </w:rPr>
        <w:t>S =49</w:t>
      </w:r>
      <w:r w:rsidRPr="00D4174D">
        <w:rPr>
          <w:rFonts w:ascii="Times New Roman" w:hAnsi="Times New Roman" w:cs="Times New Roman"/>
          <w:sz w:val="12"/>
          <w:szCs w:val="12"/>
        </w:rPr>
        <w:t>01</w:t>
      </w:r>
      <w:r w:rsidRPr="00D4174D">
        <w:rPr>
          <w:rFonts w:ascii="Times New Roman" w:hAnsi="Times New Roman" w:cs="Times New Roman"/>
          <w:sz w:val="12"/>
          <w:szCs w:val="12"/>
          <w:lang w:val="en-US"/>
        </w:rPr>
        <w:t xml:space="preserve"> </w:t>
      </w:r>
      <w:proofErr w:type="spellStart"/>
      <w:r w:rsidRPr="00D4174D">
        <w:rPr>
          <w:rFonts w:ascii="Times New Roman" w:hAnsi="Times New Roman" w:cs="Times New Roman"/>
          <w:sz w:val="12"/>
          <w:szCs w:val="12"/>
        </w:rPr>
        <w:t>кв</w:t>
      </w:r>
      <w:proofErr w:type="spellEnd"/>
      <w:r w:rsidRPr="00D4174D">
        <w:rPr>
          <w:rFonts w:ascii="Times New Roman" w:hAnsi="Times New Roman" w:cs="Times New Roman"/>
          <w:sz w:val="12"/>
          <w:szCs w:val="12"/>
          <w:lang w:val="en-US"/>
        </w:rPr>
        <w:t>.</w:t>
      </w:r>
      <w:r w:rsidRPr="00D4174D">
        <w:rPr>
          <w:rFonts w:ascii="Times New Roman" w:hAnsi="Times New Roman" w:cs="Times New Roman"/>
          <w:sz w:val="12"/>
          <w:szCs w:val="12"/>
        </w:rPr>
        <w:t>м</w:t>
      </w:r>
    </w:p>
    <w:tbl>
      <w:tblPr>
        <w:tblStyle w:val="aff4"/>
        <w:tblW w:w="5000" w:type="pct"/>
        <w:tblLook w:val="04A0" w:firstRow="1" w:lastRow="0" w:firstColumn="1" w:lastColumn="0" w:noHBand="0" w:noVBand="1"/>
      </w:tblPr>
      <w:tblGrid>
        <w:gridCol w:w="1506"/>
        <w:gridCol w:w="1230"/>
        <w:gridCol w:w="1331"/>
        <w:gridCol w:w="1410"/>
        <w:gridCol w:w="2252"/>
      </w:tblGrid>
      <w:tr w:rsidR="00D4174D" w14:paraId="145E0FC2" w14:textId="77777777" w:rsidTr="00D4174D">
        <w:tc>
          <w:tcPr>
            <w:tcW w:w="974" w:type="pct"/>
            <w:vMerge w:val="restart"/>
            <w:vAlign w:val="center"/>
          </w:tcPr>
          <w:p w14:paraId="6F1EFA52" w14:textId="00835E73"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Назв. Точки</w:t>
            </w:r>
          </w:p>
        </w:tc>
        <w:tc>
          <w:tcPr>
            <w:tcW w:w="1657" w:type="pct"/>
            <w:gridSpan w:val="2"/>
            <w:vAlign w:val="center"/>
          </w:tcPr>
          <w:p w14:paraId="5567F043" w14:textId="5DC77F43"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Координаты</w:t>
            </w:r>
          </w:p>
        </w:tc>
        <w:tc>
          <w:tcPr>
            <w:tcW w:w="912" w:type="pct"/>
            <w:vMerge w:val="restart"/>
            <w:vAlign w:val="center"/>
          </w:tcPr>
          <w:p w14:paraId="0F791D66" w14:textId="04D8B36B"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Расстояние</w:t>
            </w:r>
          </w:p>
        </w:tc>
        <w:tc>
          <w:tcPr>
            <w:tcW w:w="1457" w:type="pct"/>
            <w:vMerge w:val="restart"/>
            <w:vAlign w:val="center"/>
          </w:tcPr>
          <w:p w14:paraId="34698A7A" w14:textId="11F72567"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Дирекционный угол</w:t>
            </w:r>
          </w:p>
        </w:tc>
      </w:tr>
      <w:tr w:rsidR="00D4174D" w14:paraId="717408A5" w14:textId="77777777" w:rsidTr="00D4174D">
        <w:tc>
          <w:tcPr>
            <w:tcW w:w="974" w:type="pct"/>
            <w:vMerge/>
            <w:vAlign w:val="center"/>
          </w:tcPr>
          <w:p w14:paraId="1AE31971" w14:textId="77777777" w:rsidR="00D4174D" w:rsidRDefault="00D4174D" w:rsidP="00D4174D">
            <w:pPr>
              <w:jc w:val="center"/>
              <w:rPr>
                <w:rFonts w:ascii="Times New Roman" w:hAnsi="Times New Roman" w:cs="Times New Roman"/>
                <w:sz w:val="12"/>
                <w:szCs w:val="12"/>
              </w:rPr>
            </w:pPr>
          </w:p>
        </w:tc>
        <w:tc>
          <w:tcPr>
            <w:tcW w:w="796" w:type="pct"/>
            <w:vAlign w:val="center"/>
          </w:tcPr>
          <w:p w14:paraId="1553C4A4" w14:textId="104EF2F0"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X</w:t>
            </w:r>
          </w:p>
        </w:tc>
        <w:tc>
          <w:tcPr>
            <w:tcW w:w="861" w:type="pct"/>
            <w:vAlign w:val="center"/>
          </w:tcPr>
          <w:p w14:paraId="49AB9115" w14:textId="3FCA8F7E"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Y</w:t>
            </w:r>
          </w:p>
        </w:tc>
        <w:tc>
          <w:tcPr>
            <w:tcW w:w="912" w:type="pct"/>
            <w:vMerge/>
            <w:vAlign w:val="center"/>
          </w:tcPr>
          <w:p w14:paraId="55E9B3BC" w14:textId="3D3806DD" w:rsidR="00D4174D" w:rsidRDefault="00D4174D" w:rsidP="00D4174D">
            <w:pPr>
              <w:jc w:val="center"/>
              <w:rPr>
                <w:rFonts w:ascii="Times New Roman" w:hAnsi="Times New Roman" w:cs="Times New Roman"/>
                <w:sz w:val="12"/>
                <w:szCs w:val="12"/>
              </w:rPr>
            </w:pPr>
          </w:p>
        </w:tc>
        <w:tc>
          <w:tcPr>
            <w:tcW w:w="1457" w:type="pct"/>
            <w:vMerge/>
            <w:vAlign w:val="center"/>
          </w:tcPr>
          <w:p w14:paraId="01A11CBA" w14:textId="41FD421A" w:rsidR="00D4174D" w:rsidRDefault="00D4174D" w:rsidP="00D4174D">
            <w:pPr>
              <w:jc w:val="center"/>
              <w:rPr>
                <w:rFonts w:ascii="Times New Roman" w:hAnsi="Times New Roman" w:cs="Times New Roman"/>
                <w:sz w:val="12"/>
                <w:szCs w:val="12"/>
              </w:rPr>
            </w:pPr>
          </w:p>
        </w:tc>
      </w:tr>
      <w:tr w:rsidR="00D4174D" w14:paraId="664197E2" w14:textId="77777777" w:rsidTr="00D4174D">
        <w:tc>
          <w:tcPr>
            <w:tcW w:w="974" w:type="pct"/>
            <w:vAlign w:val="center"/>
          </w:tcPr>
          <w:p w14:paraId="194DBD9E" w14:textId="75D354ED"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53</w:t>
            </w:r>
          </w:p>
        </w:tc>
        <w:tc>
          <w:tcPr>
            <w:tcW w:w="796" w:type="pct"/>
            <w:vAlign w:val="center"/>
          </w:tcPr>
          <w:p w14:paraId="56700AF6" w14:textId="476E071A"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476952,08</w:t>
            </w:r>
          </w:p>
        </w:tc>
        <w:tc>
          <w:tcPr>
            <w:tcW w:w="861" w:type="pct"/>
            <w:vAlign w:val="center"/>
          </w:tcPr>
          <w:p w14:paraId="2361562C" w14:textId="631345C9"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2239544,77</w:t>
            </w:r>
          </w:p>
        </w:tc>
        <w:tc>
          <w:tcPr>
            <w:tcW w:w="912" w:type="pct"/>
            <w:vAlign w:val="center"/>
          </w:tcPr>
          <w:p w14:paraId="6833AD33" w14:textId="5162891A" w:rsidR="00D4174D" w:rsidRDefault="00D4174D" w:rsidP="00D4174D">
            <w:pPr>
              <w:jc w:val="center"/>
              <w:rPr>
                <w:rFonts w:ascii="Times New Roman" w:hAnsi="Times New Roman" w:cs="Times New Roman"/>
                <w:sz w:val="12"/>
                <w:szCs w:val="12"/>
              </w:rPr>
            </w:pPr>
          </w:p>
        </w:tc>
        <w:tc>
          <w:tcPr>
            <w:tcW w:w="1457" w:type="pct"/>
            <w:vAlign w:val="center"/>
          </w:tcPr>
          <w:p w14:paraId="218867DA" w14:textId="4C329C7C" w:rsidR="00D4174D" w:rsidRDefault="00D4174D" w:rsidP="00D4174D">
            <w:pPr>
              <w:jc w:val="center"/>
              <w:rPr>
                <w:rFonts w:ascii="Times New Roman" w:hAnsi="Times New Roman" w:cs="Times New Roman"/>
                <w:sz w:val="12"/>
                <w:szCs w:val="12"/>
              </w:rPr>
            </w:pPr>
          </w:p>
        </w:tc>
      </w:tr>
      <w:tr w:rsidR="00D4174D" w14:paraId="5C4D6BF9" w14:textId="77777777" w:rsidTr="00D4174D">
        <w:tc>
          <w:tcPr>
            <w:tcW w:w="974" w:type="pct"/>
            <w:vAlign w:val="center"/>
          </w:tcPr>
          <w:p w14:paraId="741790EF" w14:textId="2134246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54</w:t>
            </w:r>
          </w:p>
        </w:tc>
        <w:tc>
          <w:tcPr>
            <w:tcW w:w="796" w:type="pct"/>
            <w:vAlign w:val="center"/>
          </w:tcPr>
          <w:p w14:paraId="47201EA1" w14:textId="68660B7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476955,72</w:t>
            </w:r>
          </w:p>
        </w:tc>
        <w:tc>
          <w:tcPr>
            <w:tcW w:w="861" w:type="pct"/>
            <w:vAlign w:val="center"/>
          </w:tcPr>
          <w:p w14:paraId="3643DF6E" w14:textId="2DD2B1F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2239550,02</w:t>
            </w:r>
          </w:p>
        </w:tc>
        <w:tc>
          <w:tcPr>
            <w:tcW w:w="912" w:type="pct"/>
            <w:vAlign w:val="center"/>
          </w:tcPr>
          <w:p w14:paraId="64DF49BD" w14:textId="0702337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6,39</w:t>
            </w:r>
          </w:p>
        </w:tc>
        <w:tc>
          <w:tcPr>
            <w:tcW w:w="1457" w:type="pct"/>
            <w:vAlign w:val="center"/>
          </w:tcPr>
          <w:p w14:paraId="651CBC23" w14:textId="4CAA2C6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55°15'55"</w:t>
            </w:r>
          </w:p>
        </w:tc>
      </w:tr>
      <w:tr w:rsidR="00D4174D" w14:paraId="0C4E713E" w14:textId="77777777" w:rsidTr="00D4174D">
        <w:tc>
          <w:tcPr>
            <w:tcW w:w="974" w:type="pct"/>
            <w:vAlign w:val="center"/>
          </w:tcPr>
          <w:p w14:paraId="3FF85F68" w14:textId="385B1BB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247</w:t>
            </w:r>
          </w:p>
        </w:tc>
        <w:tc>
          <w:tcPr>
            <w:tcW w:w="796" w:type="pct"/>
            <w:vAlign w:val="center"/>
          </w:tcPr>
          <w:p w14:paraId="3670FC36" w14:textId="1A42D3D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476954,54</w:t>
            </w:r>
          </w:p>
        </w:tc>
        <w:tc>
          <w:tcPr>
            <w:tcW w:w="861" w:type="pct"/>
            <w:vAlign w:val="center"/>
          </w:tcPr>
          <w:p w14:paraId="27887EE2" w14:textId="10C56D7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2239550,33</w:t>
            </w:r>
          </w:p>
        </w:tc>
        <w:tc>
          <w:tcPr>
            <w:tcW w:w="912" w:type="pct"/>
            <w:vAlign w:val="center"/>
          </w:tcPr>
          <w:p w14:paraId="3A7860B8" w14:textId="01064FD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1,22</w:t>
            </w:r>
          </w:p>
        </w:tc>
        <w:tc>
          <w:tcPr>
            <w:tcW w:w="1457" w:type="pct"/>
            <w:vAlign w:val="center"/>
          </w:tcPr>
          <w:p w14:paraId="37234AA9" w14:textId="6A30E4F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165°16'49"</w:t>
            </w:r>
          </w:p>
        </w:tc>
      </w:tr>
      <w:tr w:rsidR="00D4174D" w14:paraId="511F6DC0" w14:textId="77777777" w:rsidTr="00D4174D">
        <w:tc>
          <w:tcPr>
            <w:tcW w:w="974" w:type="pct"/>
            <w:vAlign w:val="center"/>
          </w:tcPr>
          <w:p w14:paraId="09FF898D" w14:textId="3DC243C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246</w:t>
            </w:r>
          </w:p>
        </w:tc>
        <w:tc>
          <w:tcPr>
            <w:tcW w:w="796" w:type="pct"/>
            <w:vAlign w:val="center"/>
          </w:tcPr>
          <w:p w14:paraId="2B4CA1DE" w14:textId="60AE174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476939,63</w:t>
            </w:r>
          </w:p>
        </w:tc>
        <w:tc>
          <w:tcPr>
            <w:tcW w:w="861" w:type="pct"/>
            <w:vAlign w:val="center"/>
          </w:tcPr>
          <w:p w14:paraId="35EA8B9B" w14:textId="11BF182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2239555,28</w:t>
            </w:r>
          </w:p>
        </w:tc>
        <w:tc>
          <w:tcPr>
            <w:tcW w:w="912" w:type="pct"/>
            <w:vAlign w:val="center"/>
          </w:tcPr>
          <w:p w14:paraId="01FA7781" w14:textId="6B0DFCC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15,71</w:t>
            </w:r>
          </w:p>
        </w:tc>
        <w:tc>
          <w:tcPr>
            <w:tcW w:w="1457" w:type="pct"/>
            <w:vAlign w:val="center"/>
          </w:tcPr>
          <w:p w14:paraId="00C73A34" w14:textId="3776E9E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161°38'3"</w:t>
            </w:r>
          </w:p>
        </w:tc>
      </w:tr>
      <w:tr w:rsidR="00D4174D" w14:paraId="61F4EC4B" w14:textId="77777777" w:rsidTr="00D4174D">
        <w:tc>
          <w:tcPr>
            <w:tcW w:w="974" w:type="pct"/>
            <w:vAlign w:val="center"/>
          </w:tcPr>
          <w:p w14:paraId="767FBE33" w14:textId="0C19EE9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245</w:t>
            </w:r>
          </w:p>
        </w:tc>
        <w:tc>
          <w:tcPr>
            <w:tcW w:w="796" w:type="pct"/>
            <w:vAlign w:val="center"/>
          </w:tcPr>
          <w:p w14:paraId="1DB09F1E" w14:textId="59E2B53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476937,4</w:t>
            </w:r>
          </w:p>
        </w:tc>
        <w:tc>
          <w:tcPr>
            <w:tcW w:w="861" w:type="pct"/>
            <w:vAlign w:val="center"/>
          </w:tcPr>
          <w:p w14:paraId="1BD50DA7" w14:textId="694E550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2239555,35</w:t>
            </w:r>
          </w:p>
        </w:tc>
        <w:tc>
          <w:tcPr>
            <w:tcW w:w="912" w:type="pct"/>
            <w:vAlign w:val="center"/>
          </w:tcPr>
          <w:p w14:paraId="57798BA5" w14:textId="7D20857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w:t>
            </w:r>
          </w:p>
        </w:tc>
        <w:tc>
          <w:tcPr>
            <w:tcW w:w="1457" w:type="pct"/>
            <w:vAlign w:val="center"/>
          </w:tcPr>
          <w:p w14:paraId="6CEF19D2" w14:textId="67F70A8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178°12'7"</w:t>
            </w:r>
          </w:p>
        </w:tc>
      </w:tr>
      <w:tr w:rsidR="00D4174D" w14:paraId="696A4121" w14:textId="77777777" w:rsidTr="00D4174D">
        <w:tc>
          <w:tcPr>
            <w:tcW w:w="974" w:type="pct"/>
            <w:vAlign w:val="center"/>
          </w:tcPr>
          <w:p w14:paraId="13AFC88F" w14:textId="2C518EB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244</w:t>
            </w:r>
          </w:p>
        </w:tc>
        <w:tc>
          <w:tcPr>
            <w:tcW w:w="796" w:type="pct"/>
            <w:vAlign w:val="center"/>
          </w:tcPr>
          <w:p w14:paraId="59ADC9F3" w14:textId="4FDDDD3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476919,72</w:t>
            </w:r>
          </w:p>
        </w:tc>
        <w:tc>
          <w:tcPr>
            <w:tcW w:w="861" w:type="pct"/>
            <w:vAlign w:val="center"/>
          </w:tcPr>
          <w:p w14:paraId="7B294B5C" w14:textId="0D7DAC0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2239561,61</w:t>
            </w:r>
          </w:p>
        </w:tc>
        <w:tc>
          <w:tcPr>
            <w:tcW w:w="912" w:type="pct"/>
            <w:vAlign w:val="center"/>
          </w:tcPr>
          <w:p w14:paraId="7A3D11B0" w14:textId="293C6E5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18,76</w:t>
            </w:r>
          </w:p>
        </w:tc>
        <w:tc>
          <w:tcPr>
            <w:tcW w:w="1457" w:type="pct"/>
            <w:vAlign w:val="center"/>
          </w:tcPr>
          <w:p w14:paraId="13DC8427" w14:textId="0B5B697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160°30'8"</w:t>
            </w:r>
          </w:p>
        </w:tc>
      </w:tr>
      <w:tr w:rsidR="00D4174D" w14:paraId="3719CF00" w14:textId="77777777" w:rsidTr="00D4174D">
        <w:tc>
          <w:tcPr>
            <w:tcW w:w="974" w:type="pct"/>
            <w:vAlign w:val="center"/>
          </w:tcPr>
          <w:p w14:paraId="6FCAF2A6" w14:textId="7427051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243</w:t>
            </w:r>
          </w:p>
        </w:tc>
        <w:tc>
          <w:tcPr>
            <w:tcW w:w="796" w:type="pct"/>
            <w:vAlign w:val="center"/>
          </w:tcPr>
          <w:p w14:paraId="57CBB813" w14:textId="17FC531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476879,77</w:t>
            </w:r>
          </w:p>
        </w:tc>
        <w:tc>
          <w:tcPr>
            <w:tcW w:w="861" w:type="pct"/>
            <w:vAlign w:val="center"/>
          </w:tcPr>
          <w:p w14:paraId="3D618ECA" w14:textId="460CC20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2239572,85</w:t>
            </w:r>
          </w:p>
        </w:tc>
        <w:tc>
          <w:tcPr>
            <w:tcW w:w="912" w:type="pct"/>
            <w:vAlign w:val="center"/>
          </w:tcPr>
          <w:p w14:paraId="62AFA5B6" w14:textId="727C0EC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41,5</w:t>
            </w:r>
          </w:p>
        </w:tc>
        <w:tc>
          <w:tcPr>
            <w:tcW w:w="1457" w:type="pct"/>
            <w:vAlign w:val="center"/>
          </w:tcPr>
          <w:p w14:paraId="07751827" w14:textId="4CEA735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164°17'9"</w:t>
            </w:r>
          </w:p>
        </w:tc>
      </w:tr>
      <w:tr w:rsidR="00D4174D" w14:paraId="023EDD5F" w14:textId="77777777" w:rsidTr="00D4174D">
        <w:tc>
          <w:tcPr>
            <w:tcW w:w="974" w:type="pct"/>
            <w:vAlign w:val="center"/>
          </w:tcPr>
          <w:p w14:paraId="0E0F48EE" w14:textId="40BF482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242</w:t>
            </w:r>
          </w:p>
        </w:tc>
        <w:tc>
          <w:tcPr>
            <w:tcW w:w="796" w:type="pct"/>
            <w:vAlign w:val="center"/>
          </w:tcPr>
          <w:p w14:paraId="7B6D8DDB" w14:textId="053EB97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476816,29</w:t>
            </w:r>
          </w:p>
        </w:tc>
        <w:tc>
          <w:tcPr>
            <w:tcW w:w="861" w:type="pct"/>
            <w:vAlign w:val="center"/>
          </w:tcPr>
          <w:p w14:paraId="34E8142F" w14:textId="525DB96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2239584,94</w:t>
            </w:r>
          </w:p>
        </w:tc>
        <w:tc>
          <w:tcPr>
            <w:tcW w:w="912" w:type="pct"/>
            <w:vAlign w:val="center"/>
          </w:tcPr>
          <w:p w14:paraId="465B2445" w14:textId="709FC1C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64,62</w:t>
            </w:r>
          </w:p>
        </w:tc>
        <w:tc>
          <w:tcPr>
            <w:tcW w:w="1457" w:type="pct"/>
            <w:vAlign w:val="center"/>
          </w:tcPr>
          <w:p w14:paraId="318B32B3" w14:textId="5958B54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169°13'1"</w:t>
            </w:r>
          </w:p>
        </w:tc>
      </w:tr>
      <w:tr w:rsidR="00D4174D" w14:paraId="23AACCF9" w14:textId="77777777" w:rsidTr="00D4174D">
        <w:tc>
          <w:tcPr>
            <w:tcW w:w="974" w:type="pct"/>
            <w:vAlign w:val="center"/>
          </w:tcPr>
          <w:p w14:paraId="6DF9B26D" w14:textId="6A86252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241</w:t>
            </w:r>
          </w:p>
        </w:tc>
        <w:tc>
          <w:tcPr>
            <w:tcW w:w="796" w:type="pct"/>
            <w:vAlign w:val="center"/>
          </w:tcPr>
          <w:p w14:paraId="1F3EE2E1" w14:textId="374D1C7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476650,86</w:t>
            </w:r>
          </w:p>
        </w:tc>
        <w:tc>
          <w:tcPr>
            <w:tcW w:w="861" w:type="pct"/>
            <w:vAlign w:val="center"/>
          </w:tcPr>
          <w:p w14:paraId="4A929F24" w14:textId="244906E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2239616,55</w:t>
            </w:r>
          </w:p>
        </w:tc>
        <w:tc>
          <w:tcPr>
            <w:tcW w:w="912" w:type="pct"/>
            <w:vAlign w:val="center"/>
          </w:tcPr>
          <w:p w14:paraId="75EFF3E7" w14:textId="2099817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168,42</w:t>
            </w:r>
          </w:p>
        </w:tc>
        <w:tc>
          <w:tcPr>
            <w:tcW w:w="1457" w:type="pct"/>
            <w:vAlign w:val="center"/>
          </w:tcPr>
          <w:p w14:paraId="116CDE3B" w14:textId="3C086DA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169°10'57"</w:t>
            </w:r>
          </w:p>
        </w:tc>
      </w:tr>
      <w:tr w:rsidR="00D4174D" w14:paraId="622BF21A" w14:textId="77777777" w:rsidTr="00D4174D">
        <w:tc>
          <w:tcPr>
            <w:tcW w:w="974" w:type="pct"/>
            <w:vAlign w:val="center"/>
          </w:tcPr>
          <w:p w14:paraId="0F7AD125" w14:textId="4AF3C35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240</w:t>
            </w:r>
          </w:p>
        </w:tc>
        <w:tc>
          <w:tcPr>
            <w:tcW w:w="796" w:type="pct"/>
            <w:vAlign w:val="center"/>
          </w:tcPr>
          <w:p w14:paraId="75B63282" w14:textId="049A7A3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476579,02</w:t>
            </w:r>
          </w:p>
        </w:tc>
        <w:tc>
          <w:tcPr>
            <w:tcW w:w="861" w:type="pct"/>
            <w:vAlign w:val="center"/>
          </w:tcPr>
          <w:p w14:paraId="69BC9CA9" w14:textId="354E4E2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2239609,71</w:t>
            </w:r>
          </w:p>
        </w:tc>
        <w:tc>
          <w:tcPr>
            <w:tcW w:w="912" w:type="pct"/>
            <w:vAlign w:val="center"/>
          </w:tcPr>
          <w:p w14:paraId="03D2EDEB" w14:textId="1818989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72,16</w:t>
            </w:r>
          </w:p>
        </w:tc>
        <w:tc>
          <w:tcPr>
            <w:tcW w:w="1457" w:type="pct"/>
            <w:vAlign w:val="center"/>
          </w:tcPr>
          <w:p w14:paraId="4DFE00C6" w14:textId="02A2A6B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185°26'20"</w:t>
            </w:r>
          </w:p>
        </w:tc>
      </w:tr>
      <w:tr w:rsidR="00D4174D" w14:paraId="63D0F513" w14:textId="77777777" w:rsidTr="00D4174D">
        <w:tc>
          <w:tcPr>
            <w:tcW w:w="974" w:type="pct"/>
            <w:vAlign w:val="center"/>
          </w:tcPr>
          <w:p w14:paraId="70CE9885" w14:textId="6256C72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187</w:t>
            </w:r>
          </w:p>
        </w:tc>
        <w:tc>
          <w:tcPr>
            <w:tcW w:w="796" w:type="pct"/>
            <w:vAlign w:val="center"/>
          </w:tcPr>
          <w:p w14:paraId="40BE2399" w14:textId="3622D03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476510,05</w:t>
            </w:r>
          </w:p>
        </w:tc>
        <w:tc>
          <w:tcPr>
            <w:tcW w:w="861" w:type="pct"/>
            <w:vAlign w:val="center"/>
          </w:tcPr>
          <w:p w14:paraId="59687308" w14:textId="709A14B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2239621,17</w:t>
            </w:r>
          </w:p>
        </w:tc>
        <w:tc>
          <w:tcPr>
            <w:tcW w:w="912" w:type="pct"/>
            <w:vAlign w:val="center"/>
          </w:tcPr>
          <w:p w14:paraId="1711DA91" w14:textId="621A52D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69,92</w:t>
            </w:r>
          </w:p>
        </w:tc>
        <w:tc>
          <w:tcPr>
            <w:tcW w:w="1457" w:type="pct"/>
            <w:vAlign w:val="center"/>
          </w:tcPr>
          <w:p w14:paraId="22FAAC4B" w14:textId="26E8637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170°33'57"</w:t>
            </w:r>
          </w:p>
        </w:tc>
      </w:tr>
      <w:tr w:rsidR="00D4174D" w14:paraId="76E7C5EB" w14:textId="77777777" w:rsidTr="00D4174D">
        <w:tc>
          <w:tcPr>
            <w:tcW w:w="974" w:type="pct"/>
            <w:vAlign w:val="center"/>
          </w:tcPr>
          <w:p w14:paraId="5F566D50" w14:textId="34A0C13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w:t>
            </w:r>
          </w:p>
        </w:tc>
        <w:tc>
          <w:tcPr>
            <w:tcW w:w="796" w:type="pct"/>
            <w:vAlign w:val="center"/>
          </w:tcPr>
          <w:p w14:paraId="11AC803D" w14:textId="1621CDD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476508,68</w:t>
            </w:r>
          </w:p>
        </w:tc>
        <w:tc>
          <w:tcPr>
            <w:tcW w:w="861" w:type="pct"/>
            <w:vAlign w:val="center"/>
          </w:tcPr>
          <w:p w14:paraId="21C06666" w14:textId="29E1E5E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2239611,63</w:t>
            </w:r>
          </w:p>
        </w:tc>
        <w:tc>
          <w:tcPr>
            <w:tcW w:w="912" w:type="pct"/>
            <w:vAlign w:val="center"/>
          </w:tcPr>
          <w:p w14:paraId="6D252068" w14:textId="5A3CB47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9,64</w:t>
            </w:r>
          </w:p>
        </w:tc>
        <w:tc>
          <w:tcPr>
            <w:tcW w:w="1457" w:type="pct"/>
            <w:vAlign w:val="center"/>
          </w:tcPr>
          <w:p w14:paraId="44592F51" w14:textId="65E511C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261°49'40"</w:t>
            </w:r>
          </w:p>
        </w:tc>
      </w:tr>
      <w:tr w:rsidR="00D4174D" w14:paraId="3B9A2DF0" w14:textId="77777777" w:rsidTr="00D4174D">
        <w:tc>
          <w:tcPr>
            <w:tcW w:w="974" w:type="pct"/>
            <w:vAlign w:val="center"/>
          </w:tcPr>
          <w:p w14:paraId="27B3BCA4" w14:textId="24E130D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41</w:t>
            </w:r>
          </w:p>
        </w:tc>
        <w:tc>
          <w:tcPr>
            <w:tcW w:w="796" w:type="pct"/>
            <w:vAlign w:val="center"/>
          </w:tcPr>
          <w:p w14:paraId="3558AEB4" w14:textId="6E1BB47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476574,54</w:t>
            </w:r>
          </w:p>
        </w:tc>
        <w:tc>
          <w:tcPr>
            <w:tcW w:w="861" w:type="pct"/>
            <w:vAlign w:val="center"/>
          </w:tcPr>
          <w:p w14:paraId="2633020A" w14:textId="37E65B6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2239601,1</w:t>
            </w:r>
          </w:p>
        </w:tc>
        <w:tc>
          <w:tcPr>
            <w:tcW w:w="912" w:type="pct"/>
            <w:vAlign w:val="center"/>
          </w:tcPr>
          <w:p w14:paraId="0DE1FA86" w14:textId="1B4E083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66,7</w:t>
            </w:r>
          </w:p>
        </w:tc>
        <w:tc>
          <w:tcPr>
            <w:tcW w:w="1457" w:type="pct"/>
            <w:vAlign w:val="center"/>
          </w:tcPr>
          <w:p w14:paraId="3154A5B2" w14:textId="1B9CFDF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350°54'58"</w:t>
            </w:r>
          </w:p>
        </w:tc>
      </w:tr>
      <w:tr w:rsidR="00D4174D" w14:paraId="372E3141" w14:textId="77777777" w:rsidTr="00D4174D">
        <w:tc>
          <w:tcPr>
            <w:tcW w:w="974" w:type="pct"/>
            <w:vAlign w:val="center"/>
          </w:tcPr>
          <w:p w14:paraId="07F0A1A1" w14:textId="02244C4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w:t>
            </w:r>
          </w:p>
        </w:tc>
        <w:tc>
          <w:tcPr>
            <w:tcW w:w="796" w:type="pct"/>
            <w:vAlign w:val="center"/>
          </w:tcPr>
          <w:p w14:paraId="35753F79" w14:textId="458E1D0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476590,13</w:t>
            </w:r>
          </w:p>
        </w:tc>
        <w:tc>
          <w:tcPr>
            <w:tcW w:w="861" w:type="pct"/>
            <w:vAlign w:val="center"/>
          </w:tcPr>
          <w:p w14:paraId="6E10CA97" w14:textId="77FD417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2239599,48</w:t>
            </w:r>
          </w:p>
        </w:tc>
        <w:tc>
          <w:tcPr>
            <w:tcW w:w="912" w:type="pct"/>
            <w:vAlign w:val="center"/>
          </w:tcPr>
          <w:p w14:paraId="153900AA" w14:textId="49C600A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15,67</w:t>
            </w:r>
          </w:p>
        </w:tc>
        <w:tc>
          <w:tcPr>
            <w:tcW w:w="1457" w:type="pct"/>
            <w:vAlign w:val="center"/>
          </w:tcPr>
          <w:p w14:paraId="46DB2C56" w14:textId="3B2EBC8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354°4'3"</w:t>
            </w:r>
          </w:p>
        </w:tc>
      </w:tr>
      <w:tr w:rsidR="00D4174D" w14:paraId="44EF68A1" w14:textId="77777777" w:rsidTr="00D4174D">
        <w:tc>
          <w:tcPr>
            <w:tcW w:w="974" w:type="pct"/>
            <w:vAlign w:val="center"/>
          </w:tcPr>
          <w:p w14:paraId="29A2351E" w14:textId="2F8DBF0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239</w:t>
            </w:r>
          </w:p>
        </w:tc>
        <w:tc>
          <w:tcPr>
            <w:tcW w:w="796" w:type="pct"/>
            <w:vAlign w:val="center"/>
          </w:tcPr>
          <w:p w14:paraId="4EDC9458" w14:textId="6BE667E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476596,34</w:t>
            </w:r>
          </w:p>
        </w:tc>
        <w:tc>
          <w:tcPr>
            <w:tcW w:w="861" w:type="pct"/>
            <w:vAlign w:val="center"/>
          </w:tcPr>
          <w:p w14:paraId="7F33C2A4" w14:textId="012BF1A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2239598,85</w:t>
            </w:r>
          </w:p>
        </w:tc>
        <w:tc>
          <w:tcPr>
            <w:tcW w:w="912" w:type="pct"/>
            <w:vAlign w:val="center"/>
          </w:tcPr>
          <w:p w14:paraId="7FBF0323" w14:textId="0DE1DE6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6,24</w:t>
            </w:r>
          </w:p>
        </w:tc>
        <w:tc>
          <w:tcPr>
            <w:tcW w:w="1457" w:type="pct"/>
            <w:vAlign w:val="center"/>
          </w:tcPr>
          <w:p w14:paraId="5DE855C4" w14:textId="2D1D9CE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354°12'26"</w:t>
            </w:r>
          </w:p>
        </w:tc>
      </w:tr>
      <w:tr w:rsidR="00D4174D" w14:paraId="31FB098D" w14:textId="77777777" w:rsidTr="00D4174D">
        <w:tc>
          <w:tcPr>
            <w:tcW w:w="974" w:type="pct"/>
            <w:vAlign w:val="center"/>
          </w:tcPr>
          <w:p w14:paraId="0D66B649" w14:textId="06AA443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238</w:t>
            </w:r>
          </w:p>
        </w:tc>
        <w:tc>
          <w:tcPr>
            <w:tcW w:w="796" w:type="pct"/>
            <w:vAlign w:val="center"/>
          </w:tcPr>
          <w:p w14:paraId="386BC7D7" w14:textId="4D06905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476615,67</w:t>
            </w:r>
          </w:p>
        </w:tc>
        <w:tc>
          <w:tcPr>
            <w:tcW w:w="861" w:type="pct"/>
            <w:vAlign w:val="center"/>
          </w:tcPr>
          <w:p w14:paraId="19DE5B39" w14:textId="0FDD696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2239599,57</w:t>
            </w:r>
          </w:p>
        </w:tc>
        <w:tc>
          <w:tcPr>
            <w:tcW w:w="912" w:type="pct"/>
            <w:vAlign w:val="center"/>
          </w:tcPr>
          <w:p w14:paraId="025E6491" w14:textId="3C22371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19,34</w:t>
            </w:r>
          </w:p>
        </w:tc>
        <w:tc>
          <w:tcPr>
            <w:tcW w:w="1457" w:type="pct"/>
            <w:vAlign w:val="center"/>
          </w:tcPr>
          <w:p w14:paraId="7A44AD65" w14:textId="0B047F0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2°7'59"</w:t>
            </w:r>
          </w:p>
        </w:tc>
      </w:tr>
      <w:tr w:rsidR="00D4174D" w14:paraId="5752A40B" w14:textId="77777777" w:rsidTr="00D4174D">
        <w:tc>
          <w:tcPr>
            <w:tcW w:w="974" w:type="pct"/>
            <w:vAlign w:val="center"/>
          </w:tcPr>
          <w:p w14:paraId="593CFC59" w14:textId="186C2E5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237</w:t>
            </w:r>
          </w:p>
        </w:tc>
        <w:tc>
          <w:tcPr>
            <w:tcW w:w="796" w:type="pct"/>
            <w:vAlign w:val="center"/>
          </w:tcPr>
          <w:p w14:paraId="13A9D979" w14:textId="093B5CA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476617,89</w:t>
            </w:r>
          </w:p>
        </w:tc>
        <w:tc>
          <w:tcPr>
            <w:tcW w:w="861" w:type="pct"/>
            <w:vAlign w:val="center"/>
          </w:tcPr>
          <w:p w14:paraId="7608A316" w14:textId="455D8B3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2239599,83</w:t>
            </w:r>
          </w:p>
        </w:tc>
        <w:tc>
          <w:tcPr>
            <w:tcW w:w="912" w:type="pct"/>
            <w:vAlign w:val="center"/>
          </w:tcPr>
          <w:p w14:paraId="446582AC" w14:textId="30B1B68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w:t>
            </w:r>
          </w:p>
        </w:tc>
        <w:tc>
          <w:tcPr>
            <w:tcW w:w="1457" w:type="pct"/>
            <w:vAlign w:val="center"/>
          </w:tcPr>
          <w:p w14:paraId="0552C7BF" w14:textId="468A41E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6°40'48"</w:t>
            </w:r>
          </w:p>
        </w:tc>
      </w:tr>
      <w:tr w:rsidR="00D4174D" w14:paraId="48CB7DBE" w14:textId="77777777" w:rsidTr="00D4174D">
        <w:tc>
          <w:tcPr>
            <w:tcW w:w="974" w:type="pct"/>
            <w:vAlign w:val="center"/>
          </w:tcPr>
          <w:p w14:paraId="43864429" w14:textId="41A3BC2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236</w:t>
            </w:r>
          </w:p>
        </w:tc>
        <w:tc>
          <w:tcPr>
            <w:tcW w:w="796" w:type="pct"/>
            <w:vAlign w:val="center"/>
          </w:tcPr>
          <w:p w14:paraId="10F1B43C" w14:textId="41765E7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476652,63</w:t>
            </w:r>
          </w:p>
        </w:tc>
        <w:tc>
          <w:tcPr>
            <w:tcW w:w="861" w:type="pct"/>
            <w:vAlign w:val="center"/>
          </w:tcPr>
          <w:p w14:paraId="239C2562" w14:textId="7511DDF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2239603,84</w:t>
            </w:r>
          </w:p>
        </w:tc>
        <w:tc>
          <w:tcPr>
            <w:tcW w:w="912" w:type="pct"/>
            <w:vAlign w:val="center"/>
          </w:tcPr>
          <w:p w14:paraId="3852F44C" w14:textId="497CCFB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34,97</w:t>
            </w:r>
          </w:p>
        </w:tc>
        <w:tc>
          <w:tcPr>
            <w:tcW w:w="1457" w:type="pct"/>
            <w:vAlign w:val="center"/>
          </w:tcPr>
          <w:p w14:paraId="6172DD53" w14:textId="410E24C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6°35'4"</w:t>
            </w:r>
          </w:p>
        </w:tc>
      </w:tr>
      <w:tr w:rsidR="00D4174D" w14:paraId="66934E38" w14:textId="77777777" w:rsidTr="00D4174D">
        <w:tc>
          <w:tcPr>
            <w:tcW w:w="974" w:type="pct"/>
            <w:vAlign w:val="center"/>
          </w:tcPr>
          <w:p w14:paraId="66566CAC" w14:textId="3C2CA5A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235</w:t>
            </w:r>
          </w:p>
        </w:tc>
        <w:tc>
          <w:tcPr>
            <w:tcW w:w="796" w:type="pct"/>
            <w:vAlign w:val="center"/>
          </w:tcPr>
          <w:p w14:paraId="1C93FA99" w14:textId="17DB629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476658,17</w:t>
            </w:r>
          </w:p>
        </w:tc>
        <w:tc>
          <w:tcPr>
            <w:tcW w:w="861" w:type="pct"/>
            <w:vAlign w:val="center"/>
          </w:tcPr>
          <w:p w14:paraId="74017993" w14:textId="5662F94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2239605,18</w:t>
            </w:r>
          </w:p>
        </w:tc>
        <w:tc>
          <w:tcPr>
            <w:tcW w:w="912" w:type="pct"/>
            <w:vAlign w:val="center"/>
          </w:tcPr>
          <w:p w14:paraId="77A1ECDE" w14:textId="2E02D7C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5,7</w:t>
            </w:r>
          </w:p>
        </w:tc>
        <w:tc>
          <w:tcPr>
            <w:tcW w:w="1457" w:type="pct"/>
            <w:vAlign w:val="center"/>
          </w:tcPr>
          <w:p w14:paraId="1A08F337" w14:textId="56A5266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13°35'51"</w:t>
            </w:r>
          </w:p>
        </w:tc>
      </w:tr>
      <w:tr w:rsidR="00D4174D" w14:paraId="12089251" w14:textId="77777777" w:rsidTr="00D4174D">
        <w:tc>
          <w:tcPr>
            <w:tcW w:w="974" w:type="pct"/>
            <w:vAlign w:val="center"/>
          </w:tcPr>
          <w:p w14:paraId="3F53545D" w14:textId="6DE1EEF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234</w:t>
            </w:r>
          </w:p>
        </w:tc>
        <w:tc>
          <w:tcPr>
            <w:tcW w:w="796" w:type="pct"/>
            <w:vAlign w:val="center"/>
          </w:tcPr>
          <w:p w14:paraId="7AD83E1C" w14:textId="0F9A374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476659,51</w:t>
            </w:r>
          </w:p>
        </w:tc>
        <w:tc>
          <w:tcPr>
            <w:tcW w:w="861" w:type="pct"/>
            <w:vAlign w:val="center"/>
          </w:tcPr>
          <w:p w14:paraId="54D3BF91" w14:textId="2A4770D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2239604,48</w:t>
            </w:r>
          </w:p>
        </w:tc>
        <w:tc>
          <w:tcPr>
            <w:tcW w:w="912" w:type="pct"/>
            <w:vAlign w:val="center"/>
          </w:tcPr>
          <w:p w14:paraId="5A690035" w14:textId="11C0BDF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1,51</w:t>
            </w:r>
          </w:p>
        </w:tc>
        <w:tc>
          <w:tcPr>
            <w:tcW w:w="1457" w:type="pct"/>
            <w:vAlign w:val="center"/>
          </w:tcPr>
          <w:p w14:paraId="0939C5A0" w14:textId="18BE336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332°25'5"</w:t>
            </w:r>
          </w:p>
        </w:tc>
      </w:tr>
      <w:tr w:rsidR="00D4174D" w14:paraId="24ABD509" w14:textId="77777777" w:rsidTr="00D4174D">
        <w:tc>
          <w:tcPr>
            <w:tcW w:w="974" w:type="pct"/>
            <w:vAlign w:val="center"/>
          </w:tcPr>
          <w:p w14:paraId="5096D7A6" w14:textId="6F18921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233</w:t>
            </w:r>
          </w:p>
        </w:tc>
        <w:tc>
          <w:tcPr>
            <w:tcW w:w="796" w:type="pct"/>
            <w:vAlign w:val="center"/>
          </w:tcPr>
          <w:p w14:paraId="45DBC988" w14:textId="1CA92B5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476680,3</w:t>
            </w:r>
          </w:p>
        </w:tc>
        <w:tc>
          <w:tcPr>
            <w:tcW w:w="861" w:type="pct"/>
            <w:vAlign w:val="center"/>
          </w:tcPr>
          <w:p w14:paraId="1BCF3229" w14:textId="20F057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2239598,83</w:t>
            </w:r>
          </w:p>
        </w:tc>
        <w:tc>
          <w:tcPr>
            <w:tcW w:w="912" w:type="pct"/>
            <w:vAlign w:val="center"/>
          </w:tcPr>
          <w:p w14:paraId="76C41ADE" w14:textId="3F686A8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21,54</w:t>
            </w:r>
          </w:p>
        </w:tc>
        <w:tc>
          <w:tcPr>
            <w:tcW w:w="1457" w:type="pct"/>
            <w:vAlign w:val="center"/>
          </w:tcPr>
          <w:p w14:paraId="5C47BDE5" w14:textId="23CC307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344°47'46"</w:t>
            </w:r>
          </w:p>
        </w:tc>
      </w:tr>
      <w:tr w:rsidR="00D4174D" w14:paraId="3EF64AF4" w14:textId="77777777" w:rsidTr="00D4174D">
        <w:tc>
          <w:tcPr>
            <w:tcW w:w="974" w:type="pct"/>
            <w:vAlign w:val="center"/>
          </w:tcPr>
          <w:p w14:paraId="389F3A65" w14:textId="09A658C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232</w:t>
            </w:r>
          </w:p>
        </w:tc>
        <w:tc>
          <w:tcPr>
            <w:tcW w:w="796" w:type="pct"/>
            <w:vAlign w:val="center"/>
          </w:tcPr>
          <w:p w14:paraId="4F8FF8CD" w14:textId="4DA8472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476682,49</w:t>
            </w:r>
          </w:p>
        </w:tc>
        <w:tc>
          <w:tcPr>
            <w:tcW w:w="861" w:type="pct"/>
            <w:vAlign w:val="center"/>
          </w:tcPr>
          <w:p w14:paraId="6148AE95" w14:textId="4BBE3E8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2239598,39</w:t>
            </w:r>
          </w:p>
        </w:tc>
        <w:tc>
          <w:tcPr>
            <w:tcW w:w="912" w:type="pct"/>
            <w:vAlign w:val="center"/>
          </w:tcPr>
          <w:p w14:paraId="3C5E695D" w14:textId="5C71334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w:t>
            </w:r>
          </w:p>
        </w:tc>
        <w:tc>
          <w:tcPr>
            <w:tcW w:w="1457" w:type="pct"/>
            <w:vAlign w:val="center"/>
          </w:tcPr>
          <w:p w14:paraId="0CFCE975" w14:textId="7DC834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348°38'23"</w:t>
            </w:r>
          </w:p>
        </w:tc>
      </w:tr>
      <w:tr w:rsidR="00D4174D" w14:paraId="7D81BC96" w14:textId="77777777" w:rsidTr="00D4174D">
        <w:tc>
          <w:tcPr>
            <w:tcW w:w="974" w:type="pct"/>
            <w:vAlign w:val="center"/>
          </w:tcPr>
          <w:p w14:paraId="0D66F523" w14:textId="752CAFD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231</w:t>
            </w:r>
          </w:p>
        </w:tc>
        <w:tc>
          <w:tcPr>
            <w:tcW w:w="796" w:type="pct"/>
            <w:vAlign w:val="center"/>
          </w:tcPr>
          <w:p w14:paraId="41D6F537" w14:textId="4E62B3E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476722,65</w:t>
            </w:r>
          </w:p>
        </w:tc>
        <w:tc>
          <w:tcPr>
            <w:tcW w:w="861" w:type="pct"/>
            <w:vAlign w:val="center"/>
          </w:tcPr>
          <w:p w14:paraId="6E8A0CFA" w14:textId="3B9D8FC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2239590,37</w:t>
            </w:r>
          </w:p>
        </w:tc>
        <w:tc>
          <w:tcPr>
            <w:tcW w:w="912" w:type="pct"/>
            <w:vAlign w:val="center"/>
          </w:tcPr>
          <w:p w14:paraId="4120D665" w14:textId="26A252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40,95</w:t>
            </w:r>
          </w:p>
        </w:tc>
        <w:tc>
          <w:tcPr>
            <w:tcW w:w="1457" w:type="pct"/>
            <w:vAlign w:val="center"/>
          </w:tcPr>
          <w:p w14:paraId="23CDB909" w14:textId="3C5296C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348°42'24"</w:t>
            </w:r>
          </w:p>
        </w:tc>
      </w:tr>
      <w:tr w:rsidR="00D4174D" w14:paraId="5F74F0E9" w14:textId="77777777" w:rsidTr="00D4174D">
        <w:tc>
          <w:tcPr>
            <w:tcW w:w="974" w:type="pct"/>
            <w:vAlign w:val="center"/>
          </w:tcPr>
          <w:p w14:paraId="622FFC89" w14:textId="244B14E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230</w:t>
            </w:r>
          </w:p>
        </w:tc>
        <w:tc>
          <w:tcPr>
            <w:tcW w:w="796" w:type="pct"/>
            <w:vAlign w:val="center"/>
          </w:tcPr>
          <w:p w14:paraId="65F8074F" w14:textId="6F6EB2B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476724,85</w:t>
            </w:r>
          </w:p>
        </w:tc>
        <w:tc>
          <w:tcPr>
            <w:tcW w:w="861" w:type="pct"/>
            <w:vAlign w:val="center"/>
          </w:tcPr>
          <w:p w14:paraId="773D3EFB" w14:textId="04CB28E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2239589,93</w:t>
            </w:r>
          </w:p>
        </w:tc>
        <w:tc>
          <w:tcPr>
            <w:tcW w:w="912" w:type="pct"/>
            <w:vAlign w:val="center"/>
          </w:tcPr>
          <w:p w14:paraId="03A628DC" w14:textId="00EC89F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w:t>
            </w:r>
          </w:p>
        </w:tc>
        <w:tc>
          <w:tcPr>
            <w:tcW w:w="1457" w:type="pct"/>
            <w:vAlign w:val="center"/>
          </w:tcPr>
          <w:p w14:paraId="187A3533" w14:textId="0D75D27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348°41'24"</w:t>
            </w:r>
          </w:p>
        </w:tc>
      </w:tr>
      <w:tr w:rsidR="00D4174D" w14:paraId="4940AFCF" w14:textId="77777777" w:rsidTr="00D4174D">
        <w:tc>
          <w:tcPr>
            <w:tcW w:w="974" w:type="pct"/>
            <w:vAlign w:val="center"/>
          </w:tcPr>
          <w:p w14:paraId="216E5010" w14:textId="51A5770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229</w:t>
            </w:r>
          </w:p>
        </w:tc>
        <w:tc>
          <w:tcPr>
            <w:tcW w:w="796" w:type="pct"/>
            <w:vAlign w:val="center"/>
          </w:tcPr>
          <w:p w14:paraId="20024264" w14:textId="53D552A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476764,97</w:t>
            </w:r>
          </w:p>
        </w:tc>
        <w:tc>
          <w:tcPr>
            <w:tcW w:w="861" w:type="pct"/>
            <w:vAlign w:val="center"/>
          </w:tcPr>
          <w:p w14:paraId="11B9C23C" w14:textId="39D02F6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2239582,02</w:t>
            </w:r>
          </w:p>
        </w:tc>
        <w:tc>
          <w:tcPr>
            <w:tcW w:w="912" w:type="pct"/>
            <w:vAlign w:val="center"/>
          </w:tcPr>
          <w:p w14:paraId="1E5D2B5A" w14:textId="02B7436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40,89</w:t>
            </w:r>
          </w:p>
        </w:tc>
        <w:tc>
          <w:tcPr>
            <w:tcW w:w="1457" w:type="pct"/>
            <w:vAlign w:val="center"/>
          </w:tcPr>
          <w:p w14:paraId="7754CDF8" w14:textId="4BA0CC9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348°50'48"</w:t>
            </w:r>
          </w:p>
        </w:tc>
      </w:tr>
      <w:tr w:rsidR="00D4174D" w14:paraId="17656BDC" w14:textId="77777777" w:rsidTr="00D4174D">
        <w:tc>
          <w:tcPr>
            <w:tcW w:w="974" w:type="pct"/>
            <w:vAlign w:val="center"/>
          </w:tcPr>
          <w:p w14:paraId="2795F25B" w14:textId="28E7990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228</w:t>
            </w:r>
          </w:p>
        </w:tc>
        <w:tc>
          <w:tcPr>
            <w:tcW w:w="796" w:type="pct"/>
            <w:vAlign w:val="center"/>
          </w:tcPr>
          <w:p w14:paraId="3E7F5331" w14:textId="57E5C38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476767,16</w:t>
            </w:r>
          </w:p>
        </w:tc>
        <w:tc>
          <w:tcPr>
            <w:tcW w:w="861" w:type="pct"/>
            <w:vAlign w:val="center"/>
          </w:tcPr>
          <w:p w14:paraId="35A7593D" w14:textId="248A2DA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2239581,58</w:t>
            </w:r>
          </w:p>
        </w:tc>
        <w:tc>
          <w:tcPr>
            <w:tcW w:w="912" w:type="pct"/>
            <w:vAlign w:val="center"/>
          </w:tcPr>
          <w:p w14:paraId="70175C36" w14:textId="6405B72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w:t>
            </w:r>
          </w:p>
        </w:tc>
        <w:tc>
          <w:tcPr>
            <w:tcW w:w="1457" w:type="pct"/>
            <w:vAlign w:val="center"/>
          </w:tcPr>
          <w:p w14:paraId="4B3988C4" w14:textId="4A4F62E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348°38'23"</w:t>
            </w:r>
          </w:p>
        </w:tc>
      </w:tr>
      <w:tr w:rsidR="00D4174D" w14:paraId="0A412F9D" w14:textId="77777777" w:rsidTr="00D4174D">
        <w:tc>
          <w:tcPr>
            <w:tcW w:w="974" w:type="pct"/>
            <w:vAlign w:val="center"/>
          </w:tcPr>
          <w:p w14:paraId="6ABC69F7" w14:textId="01CC4B9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227</w:t>
            </w:r>
          </w:p>
        </w:tc>
        <w:tc>
          <w:tcPr>
            <w:tcW w:w="796" w:type="pct"/>
            <w:vAlign w:val="center"/>
          </w:tcPr>
          <w:p w14:paraId="593A172C" w14:textId="157BAF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476814,33</w:t>
            </w:r>
          </w:p>
        </w:tc>
        <w:tc>
          <w:tcPr>
            <w:tcW w:w="861" w:type="pct"/>
            <w:vAlign w:val="center"/>
          </w:tcPr>
          <w:p w14:paraId="2497E926" w14:textId="450D5E9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2239574,11</w:t>
            </w:r>
          </w:p>
        </w:tc>
        <w:tc>
          <w:tcPr>
            <w:tcW w:w="912" w:type="pct"/>
            <w:vAlign w:val="center"/>
          </w:tcPr>
          <w:p w14:paraId="72D81B70" w14:textId="2CF208E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47,76</w:t>
            </w:r>
          </w:p>
        </w:tc>
        <w:tc>
          <w:tcPr>
            <w:tcW w:w="1457" w:type="pct"/>
            <w:vAlign w:val="center"/>
          </w:tcPr>
          <w:p w14:paraId="67A18036" w14:textId="53C6B9E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351°0'4"</w:t>
            </w:r>
          </w:p>
        </w:tc>
      </w:tr>
      <w:tr w:rsidR="00D4174D" w14:paraId="1C3CA060" w14:textId="77777777" w:rsidTr="00D4174D">
        <w:tc>
          <w:tcPr>
            <w:tcW w:w="974" w:type="pct"/>
            <w:vAlign w:val="center"/>
          </w:tcPr>
          <w:p w14:paraId="78C16B02" w14:textId="5CE149C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226</w:t>
            </w:r>
          </w:p>
        </w:tc>
        <w:tc>
          <w:tcPr>
            <w:tcW w:w="796" w:type="pct"/>
            <w:vAlign w:val="center"/>
          </w:tcPr>
          <w:p w14:paraId="2F3329D5" w14:textId="49D781E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476876,45</w:t>
            </w:r>
          </w:p>
        </w:tc>
        <w:tc>
          <w:tcPr>
            <w:tcW w:w="861" w:type="pct"/>
            <w:vAlign w:val="center"/>
          </w:tcPr>
          <w:p w14:paraId="58D89ED4" w14:textId="6B9E458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2239563,78</w:t>
            </w:r>
          </w:p>
        </w:tc>
        <w:tc>
          <w:tcPr>
            <w:tcW w:w="912" w:type="pct"/>
            <w:vAlign w:val="center"/>
          </w:tcPr>
          <w:p w14:paraId="09520BAD" w14:textId="31DDBC4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62,97</w:t>
            </w:r>
          </w:p>
        </w:tc>
        <w:tc>
          <w:tcPr>
            <w:tcW w:w="1457" w:type="pct"/>
            <w:vAlign w:val="center"/>
          </w:tcPr>
          <w:p w14:paraId="2B96AB77" w14:textId="228DF72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350°33'31"</w:t>
            </w:r>
          </w:p>
        </w:tc>
      </w:tr>
      <w:tr w:rsidR="00D4174D" w14:paraId="3388AEEC" w14:textId="77777777" w:rsidTr="00D4174D">
        <w:tc>
          <w:tcPr>
            <w:tcW w:w="974" w:type="pct"/>
            <w:vAlign w:val="center"/>
          </w:tcPr>
          <w:p w14:paraId="27863A07" w14:textId="1DAB60B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225</w:t>
            </w:r>
          </w:p>
        </w:tc>
        <w:tc>
          <w:tcPr>
            <w:tcW w:w="796" w:type="pct"/>
            <w:vAlign w:val="center"/>
          </w:tcPr>
          <w:p w14:paraId="636CDBC2" w14:textId="52A9085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476878,52</w:t>
            </w:r>
          </w:p>
        </w:tc>
        <w:tc>
          <w:tcPr>
            <w:tcW w:w="861" w:type="pct"/>
            <w:vAlign w:val="center"/>
          </w:tcPr>
          <w:p w14:paraId="62378AAD" w14:textId="39B0F71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2239563,43</w:t>
            </w:r>
          </w:p>
        </w:tc>
        <w:tc>
          <w:tcPr>
            <w:tcW w:w="912" w:type="pct"/>
            <w:vAlign w:val="center"/>
          </w:tcPr>
          <w:p w14:paraId="07CFE997" w14:textId="5504549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w:t>
            </w:r>
          </w:p>
        </w:tc>
        <w:tc>
          <w:tcPr>
            <w:tcW w:w="1457" w:type="pct"/>
            <w:vAlign w:val="center"/>
          </w:tcPr>
          <w:p w14:paraId="4E40F80F" w14:textId="222E353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350°24'11"</w:t>
            </w:r>
          </w:p>
        </w:tc>
      </w:tr>
      <w:tr w:rsidR="00D4174D" w14:paraId="2812147A" w14:textId="77777777" w:rsidTr="00D4174D">
        <w:tc>
          <w:tcPr>
            <w:tcW w:w="974" w:type="pct"/>
            <w:vAlign w:val="center"/>
          </w:tcPr>
          <w:p w14:paraId="1A96CF6C" w14:textId="58A8675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w:t>
            </w:r>
          </w:p>
        </w:tc>
        <w:tc>
          <w:tcPr>
            <w:tcW w:w="796" w:type="pct"/>
            <w:vAlign w:val="center"/>
          </w:tcPr>
          <w:p w14:paraId="26A01244" w14:textId="4F92027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476892,05</w:t>
            </w:r>
          </w:p>
        </w:tc>
        <w:tc>
          <w:tcPr>
            <w:tcW w:w="861" w:type="pct"/>
            <w:vAlign w:val="center"/>
          </w:tcPr>
          <w:p w14:paraId="65E97EBC" w14:textId="2F76A65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2239559,14</w:t>
            </w:r>
          </w:p>
        </w:tc>
        <w:tc>
          <w:tcPr>
            <w:tcW w:w="912" w:type="pct"/>
            <w:vAlign w:val="center"/>
          </w:tcPr>
          <w:p w14:paraId="49AFEFCD" w14:textId="75D745A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14,19</w:t>
            </w:r>
          </w:p>
        </w:tc>
        <w:tc>
          <w:tcPr>
            <w:tcW w:w="1457" w:type="pct"/>
            <w:vAlign w:val="center"/>
          </w:tcPr>
          <w:p w14:paraId="7D8F6ED3" w14:textId="5E97AB1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342°24'27"</w:t>
            </w:r>
          </w:p>
        </w:tc>
      </w:tr>
      <w:tr w:rsidR="00D4174D" w14:paraId="4758FC33" w14:textId="77777777" w:rsidTr="00D4174D">
        <w:tc>
          <w:tcPr>
            <w:tcW w:w="974" w:type="pct"/>
            <w:vAlign w:val="center"/>
          </w:tcPr>
          <w:p w14:paraId="6291A370" w14:textId="3BD0114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w:t>
            </w:r>
          </w:p>
        </w:tc>
        <w:tc>
          <w:tcPr>
            <w:tcW w:w="796" w:type="pct"/>
            <w:vAlign w:val="center"/>
          </w:tcPr>
          <w:p w14:paraId="0837F69A" w14:textId="3832FDE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476894,29</w:t>
            </w:r>
          </w:p>
        </w:tc>
        <w:tc>
          <w:tcPr>
            <w:tcW w:w="861" w:type="pct"/>
            <w:vAlign w:val="center"/>
          </w:tcPr>
          <w:p w14:paraId="65FC2F89" w14:textId="1744249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2239559,07</w:t>
            </w:r>
          </w:p>
        </w:tc>
        <w:tc>
          <w:tcPr>
            <w:tcW w:w="912" w:type="pct"/>
            <w:vAlign w:val="center"/>
          </w:tcPr>
          <w:p w14:paraId="16B88073" w14:textId="2C3DB21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w:t>
            </w:r>
          </w:p>
        </w:tc>
        <w:tc>
          <w:tcPr>
            <w:tcW w:w="1457" w:type="pct"/>
            <w:vAlign w:val="center"/>
          </w:tcPr>
          <w:p w14:paraId="3F2481E9" w14:textId="55E5FD6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358°12'36"</w:t>
            </w:r>
          </w:p>
        </w:tc>
      </w:tr>
      <w:tr w:rsidR="00D4174D" w14:paraId="01004FE1" w14:textId="77777777" w:rsidTr="00D4174D">
        <w:tc>
          <w:tcPr>
            <w:tcW w:w="974" w:type="pct"/>
            <w:vAlign w:val="center"/>
          </w:tcPr>
          <w:p w14:paraId="21D162FC" w14:textId="04050B0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222</w:t>
            </w:r>
          </w:p>
        </w:tc>
        <w:tc>
          <w:tcPr>
            <w:tcW w:w="796" w:type="pct"/>
            <w:vAlign w:val="center"/>
          </w:tcPr>
          <w:p w14:paraId="78CF26D3" w14:textId="508516C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476911,15</w:t>
            </w:r>
          </w:p>
        </w:tc>
        <w:tc>
          <w:tcPr>
            <w:tcW w:w="861" w:type="pct"/>
            <w:vAlign w:val="center"/>
          </w:tcPr>
          <w:p w14:paraId="3E115F38" w14:textId="1CC7088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2239553,66</w:t>
            </w:r>
          </w:p>
        </w:tc>
        <w:tc>
          <w:tcPr>
            <w:tcW w:w="912" w:type="pct"/>
            <w:vAlign w:val="center"/>
          </w:tcPr>
          <w:p w14:paraId="3B7EB6D8" w14:textId="1A9FA4F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17,71</w:t>
            </w:r>
          </w:p>
        </w:tc>
        <w:tc>
          <w:tcPr>
            <w:tcW w:w="1457" w:type="pct"/>
            <w:vAlign w:val="center"/>
          </w:tcPr>
          <w:p w14:paraId="07394B99" w14:textId="7987B9B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342°12'35"</w:t>
            </w:r>
          </w:p>
        </w:tc>
      </w:tr>
      <w:tr w:rsidR="00D4174D" w14:paraId="573841C4" w14:textId="77777777" w:rsidTr="00D4174D">
        <w:tc>
          <w:tcPr>
            <w:tcW w:w="974" w:type="pct"/>
            <w:vAlign w:val="center"/>
          </w:tcPr>
          <w:p w14:paraId="2F3C4CCC" w14:textId="243FDDB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w:t>
            </w:r>
          </w:p>
        </w:tc>
        <w:tc>
          <w:tcPr>
            <w:tcW w:w="796" w:type="pct"/>
            <w:vAlign w:val="center"/>
          </w:tcPr>
          <w:p w14:paraId="375B0720" w14:textId="4128687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476911,29</w:t>
            </w:r>
          </w:p>
        </w:tc>
        <w:tc>
          <w:tcPr>
            <w:tcW w:w="861" w:type="pct"/>
            <w:vAlign w:val="center"/>
          </w:tcPr>
          <w:p w14:paraId="3A2D285F" w14:textId="463CEB5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2239553,61</w:t>
            </w:r>
          </w:p>
        </w:tc>
        <w:tc>
          <w:tcPr>
            <w:tcW w:w="912" w:type="pct"/>
            <w:vAlign w:val="center"/>
          </w:tcPr>
          <w:p w14:paraId="7172A4DE" w14:textId="2A1DF68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0,15</w:t>
            </w:r>
          </w:p>
        </w:tc>
        <w:tc>
          <w:tcPr>
            <w:tcW w:w="1457" w:type="pct"/>
            <w:vAlign w:val="center"/>
          </w:tcPr>
          <w:p w14:paraId="562BC91D" w14:textId="5A864A5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340°20'46"</w:t>
            </w:r>
          </w:p>
        </w:tc>
      </w:tr>
      <w:tr w:rsidR="00D4174D" w14:paraId="70F344BE" w14:textId="77777777" w:rsidTr="00D4174D">
        <w:tc>
          <w:tcPr>
            <w:tcW w:w="974" w:type="pct"/>
            <w:vAlign w:val="center"/>
          </w:tcPr>
          <w:p w14:paraId="67433C10" w14:textId="3FA113D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53</w:t>
            </w:r>
          </w:p>
        </w:tc>
        <w:tc>
          <w:tcPr>
            <w:tcW w:w="796" w:type="pct"/>
            <w:vAlign w:val="center"/>
          </w:tcPr>
          <w:p w14:paraId="19641DDD" w14:textId="2182679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476952,08</w:t>
            </w:r>
          </w:p>
        </w:tc>
        <w:tc>
          <w:tcPr>
            <w:tcW w:w="861" w:type="pct"/>
            <w:vAlign w:val="center"/>
          </w:tcPr>
          <w:p w14:paraId="30DA57EA" w14:textId="22CCA87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2239544,77</w:t>
            </w:r>
          </w:p>
        </w:tc>
        <w:tc>
          <w:tcPr>
            <w:tcW w:w="912" w:type="pct"/>
            <w:vAlign w:val="center"/>
          </w:tcPr>
          <w:p w14:paraId="436B816D" w14:textId="206838F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41,74</w:t>
            </w:r>
          </w:p>
        </w:tc>
        <w:tc>
          <w:tcPr>
            <w:tcW w:w="1457" w:type="pct"/>
            <w:vAlign w:val="center"/>
          </w:tcPr>
          <w:p w14:paraId="0E510F23" w14:textId="595F5EF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347°46'19"</w:t>
            </w:r>
          </w:p>
        </w:tc>
      </w:tr>
    </w:tbl>
    <w:p w14:paraId="216F98F4" w14:textId="77777777" w:rsidR="00594F21" w:rsidRPr="00D4174D"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rPr>
        <w:t>63:31:0000000:4701:ЗУ</w:t>
      </w:r>
      <w:proofErr w:type="gramStart"/>
      <w:r w:rsidRPr="00D4174D">
        <w:rPr>
          <w:rFonts w:ascii="Times New Roman" w:hAnsi="Times New Roman" w:cs="Times New Roman"/>
          <w:sz w:val="12"/>
          <w:szCs w:val="12"/>
        </w:rPr>
        <w:t>1</w:t>
      </w:r>
      <w:proofErr w:type="gramEnd"/>
    </w:p>
    <w:p w14:paraId="514B8375" w14:textId="77777777" w:rsidR="00594F21"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lang w:val="en-US"/>
        </w:rPr>
        <w:t>S =</w:t>
      </w:r>
      <w:r w:rsidRPr="00D4174D">
        <w:rPr>
          <w:rFonts w:ascii="Times New Roman" w:hAnsi="Times New Roman" w:cs="Times New Roman"/>
          <w:sz w:val="12"/>
          <w:szCs w:val="12"/>
        </w:rPr>
        <w:t>6264</w:t>
      </w:r>
      <w:r w:rsidRPr="00D4174D">
        <w:rPr>
          <w:rFonts w:ascii="Times New Roman" w:hAnsi="Times New Roman" w:cs="Times New Roman"/>
          <w:sz w:val="12"/>
          <w:szCs w:val="12"/>
          <w:lang w:val="en-US"/>
        </w:rPr>
        <w:t xml:space="preserve"> </w:t>
      </w:r>
      <w:proofErr w:type="spellStart"/>
      <w:r w:rsidRPr="00D4174D">
        <w:rPr>
          <w:rFonts w:ascii="Times New Roman" w:hAnsi="Times New Roman" w:cs="Times New Roman"/>
          <w:sz w:val="12"/>
          <w:szCs w:val="12"/>
        </w:rPr>
        <w:t>кв</w:t>
      </w:r>
      <w:proofErr w:type="spellEnd"/>
      <w:r w:rsidRPr="00D4174D">
        <w:rPr>
          <w:rFonts w:ascii="Times New Roman" w:hAnsi="Times New Roman" w:cs="Times New Roman"/>
          <w:sz w:val="12"/>
          <w:szCs w:val="12"/>
          <w:lang w:val="en-US"/>
        </w:rPr>
        <w:t>.</w:t>
      </w:r>
      <w:r w:rsidRPr="00D4174D">
        <w:rPr>
          <w:rFonts w:ascii="Times New Roman" w:hAnsi="Times New Roman" w:cs="Times New Roman"/>
          <w:sz w:val="12"/>
          <w:szCs w:val="12"/>
        </w:rPr>
        <w:t>м</w:t>
      </w:r>
    </w:p>
    <w:tbl>
      <w:tblPr>
        <w:tblStyle w:val="aff4"/>
        <w:tblW w:w="5000" w:type="pct"/>
        <w:tblLook w:val="04A0" w:firstRow="1" w:lastRow="0" w:firstColumn="1" w:lastColumn="0" w:noHBand="0" w:noVBand="1"/>
      </w:tblPr>
      <w:tblGrid>
        <w:gridCol w:w="1506"/>
        <w:gridCol w:w="1230"/>
        <w:gridCol w:w="1331"/>
        <w:gridCol w:w="1410"/>
        <w:gridCol w:w="2252"/>
      </w:tblGrid>
      <w:tr w:rsidR="00D4174D" w14:paraId="0EA82BD0" w14:textId="77777777" w:rsidTr="00D4174D">
        <w:tc>
          <w:tcPr>
            <w:tcW w:w="974" w:type="pct"/>
            <w:vMerge w:val="restart"/>
            <w:vAlign w:val="center"/>
          </w:tcPr>
          <w:p w14:paraId="088B4339" w14:textId="2E48ABCD"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Назв. Точки</w:t>
            </w:r>
          </w:p>
        </w:tc>
        <w:tc>
          <w:tcPr>
            <w:tcW w:w="1657" w:type="pct"/>
            <w:gridSpan w:val="2"/>
            <w:vAlign w:val="center"/>
          </w:tcPr>
          <w:p w14:paraId="1C6936C4" w14:textId="287E6FE2"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Координаты</w:t>
            </w:r>
          </w:p>
        </w:tc>
        <w:tc>
          <w:tcPr>
            <w:tcW w:w="912" w:type="pct"/>
            <w:vMerge w:val="restart"/>
            <w:vAlign w:val="center"/>
          </w:tcPr>
          <w:p w14:paraId="0B66B7E0" w14:textId="0F4517EE"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Расстояние</w:t>
            </w:r>
          </w:p>
        </w:tc>
        <w:tc>
          <w:tcPr>
            <w:tcW w:w="1457" w:type="pct"/>
            <w:vMerge w:val="restart"/>
            <w:vAlign w:val="center"/>
          </w:tcPr>
          <w:p w14:paraId="7EA8C877" w14:textId="1596EF25"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Дирекционный угол</w:t>
            </w:r>
          </w:p>
        </w:tc>
      </w:tr>
      <w:tr w:rsidR="00D4174D" w14:paraId="6F30633E" w14:textId="77777777" w:rsidTr="00D4174D">
        <w:tc>
          <w:tcPr>
            <w:tcW w:w="974" w:type="pct"/>
            <w:vMerge/>
            <w:vAlign w:val="center"/>
          </w:tcPr>
          <w:p w14:paraId="4D3EB28A" w14:textId="77777777" w:rsidR="00D4174D" w:rsidRDefault="00D4174D" w:rsidP="00D4174D">
            <w:pPr>
              <w:jc w:val="center"/>
              <w:rPr>
                <w:rFonts w:ascii="Times New Roman" w:hAnsi="Times New Roman" w:cs="Times New Roman"/>
                <w:sz w:val="12"/>
                <w:szCs w:val="12"/>
              </w:rPr>
            </w:pPr>
          </w:p>
        </w:tc>
        <w:tc>
          <w:tcPr>
            <w:tcW w:w="796" w:type="pct"/>
            <w:vAlign w:val="center"/>
          </w:tcPr>
          <w:p w14:paraId="7954320B" w14:textId="199C31D8"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X</w:t>
            </w:r>
          </w:p>
        </w:tc>
        <w:tc>
          <w:tcPr>
            <w:tcW w:w="861" w:type="pct"/>
            <w:vAlign w:val="center"/>
          </w:tcPr>
          <w:p w14:paraId="2E10CF00" w14:textId="1830E52B"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Y</w:t>
            </w:r>
          </w:p>
        </w:tc>
        <w:tc>
          <w:tcPr>
            <w:tcW w:w="912" w:type="pct"/>
            <w:vMerge/>
            <w:vAlign w:val="center"/>
          </w:tcPr>
          <w:p w14:paraId="55E20858" w14:textId="478C04F3" w:rsidR="00D4174D" w:rsidRDefault="00D4174D" w:rsidP="00D4174D">
            <w:pPr>
              <w:jc w:val="center"/>
              <w:rPr>
                <w:rFonts w:ascii="Times New Roman" w:hAnsi="Times New Roman" w:cs="Times New Roman"/>
                <w:sz w:val="12"/>
                <w:szCs w:val="12"/>
              </w:rPr>
            </w:pPr>
          </w:p>
        </w:tc>
        <w:tc>
          <w:tcPr>
            <w:tcW w:w="1457" w:type="pct"/>
            <w:vMerge/>
            <w:vAlign w:val="center"/>
          </w:tcPr>
          <w:p w14:paraId="5B66ED89" w14:textId="403FC5F3" w:rsidR="00D4174D" w:rsidRDefault="00D4174D" w:rsidP="00D4174D">
            <w:pPr>
              <w:jc w:val="center"/>
              <w:rPr>
                <w:rFonts w:ascii="Times New Roman" w:hAnsi="Times New Roman" w:cs="Times New Roman"/>
                <w:sz w:val="12"/>
                <w:szCs w:val="12"/>
              </w:rPr>
            </w:pPr>
          </w:p>
        </w:tc>
      </w:tr>
      <w:tr w:rsidR="00D4174D" w14:paraId="5156518A" w14:textId="77777777" w:rsidTr="00D4174D">
        <w:tc>
          <w:tcPr>
            <w:tcW w:w="974" w:type="pct"/>
            <w:vAlign w:val="center"/>
          </w:tcPr>
          <w:p w14:paraId="00F1A7A3" w14:textId="2882A728"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61</w:t>
            </w:r>
          </w:p>
        </w:tc>
        <w:tc>
          <w:tcPr>
            <w:tcW w:w="796" w:type="pct"/>
            <w:vAlign w:val="center"/>
          </w:tcPr>
          <w:p w14:paraId="51B8D116" w14:textId="375383E5"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477134,51</w:t>
            </w:r>
          </w:p>
        </w:tc>
        <w:tc>
          <w:tcPr>
            <w:tcW w:w="861" w:type="pct"/>
            <w:vAlign w:val="center"/>
          </w:tcPr>
          <w:p w14:paraId="3A3A0DAA" w14:textId="19F7C448"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2239517,34</w:t>
            </w:r>
          </w:p>
        </w:tc>
        <w:tc>
          <w:tcPr>
            <w:tcW w:w="912" w:type="pct"/>
            <w:vAlign w:val="center"/>
          </w:tcPr>
          <w:p w14:paraId="602AFB70" w14:textId="61A6BE09" w:rsidR="00D4174D" w:rsidRDefault="00D4174D" w:rsidP="00D4174D">
            <w:pPr>
              <w:jc w:val="center"/>
              <w:rPr>
                <w:rFonts w:ascii="Times New Roman" w:hAnsi="Times New Roman" w:cs="Times New Roman"/>
                <w:sz w:val="12"/>
                <w:szCs w:val="12"/>
              </w:rPr>
            </w:pPr>
          </w:p>
        </w:tc>
        <w:tc>
          <w:tcPr>
            <w:tcW w:w="1457" w:type="pct"/>
            <w:vAlign w:val="center"/>
          </w:tcPr>
          <w:p w14:paraId="6BFCD8DE" w14:textId="54D53E5A" w:rsidR="00D4174D" w:rsidRDefault="00D4174D" w:rsidP="00D4174D">
            <w:pPr>
              <w:jc w:val="center"/>
              <w:rPr>
                <w:rFonts w:ascii="Times New Roman" w:hAnsi="Times New Roman" w:cs="Times New Roman"/>
                <w:sz w:val="12"/>
                <w:szCs w:val="12"/>
              </w:rPr>
            </w:pPr>
          </w:p>
        </w:tc>
      </w:tr>
      <w:tr w:rsidR="00D4174D" w14:paraId="28FAF313" w14:textId="77777777" w:rsidTr="00D4174D">
        <w:tc>
          <w:tcPr>
            <w:tcW w:w="974" w:type="pct"/>
            <w:vAlign w:val="center"/>
          </w:tcPr>
          <w:p w14:paraId="73B34427" w14:textId="1723ABD8"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251</w:t>
            </w:r>
          </w:p>
        </w:tc>
        <w:tc>
          <w:tcPr>
            <w:tcW w:w="796" w:type="pct"/>
            <w:vAlign w:val="center"/>
          </w:tcPr>
          <w:p w14:paraId="3F4A7F1C" w14:textId="4E842C73"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477102,26</w:t>
            </w:r>
          </w:p>
        </w:tc>
        <w:tc>
          <w:tcPr>
            <w:tcW w:w="861" w:type="pct"/>
            <w:vAlign w:val="center"/>
          </w:tcPr>
          <w:p w14:paraId="27FB213A" w14:textId="3FAA0D59"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2239522,26</w:t>
            </w:r>
          </w:p>
        </w:tc>
        <w:tc>
          <w:tcPr>
            <w:tcW w:w="912" w:type="pct"/>
            <w:vAlign w:val="center"/>
          </w:tcPr>
          <w:p w14:paraId="68366F8E" w14:textId="79CED370"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32,62</w:t>
            </w:r>
          </w:p>
        </w:tc>
        <w:tc>
          <w:tcPr>
            <w:tcW w:w="1457" w:type="pct"/>
            <w:vAlign w:val="center"/>
          </w:tcPr>
          <w:p w14:paraId="0B62915A" w14:textId="0E92742A"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171°19'33"</w:t>
            </w:r>
          </w:p>
        </w:tc>
      </w:tr>
      <w:tr w:rsidR="00D4174D" w14:paraId="41B35597" w14:textId="77777777" w:rsidTr="00D4174D">
        <w:tc>
          <w:tcPr>
            <w:tcW w:w="974" w:type="pct"/>
            <w:vAlign w:val="center"/>
          </w:tcPr>
          <w:p w14:paraId="03500D1D" w14:textId="17E759C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250</w:t>
            </w:r>
          </w:p>
        </w:tc>
        <w:tc>
          <w:tcPr>
            <w:tcW w:w="796" w:type="pct"/>
            <w:vAlign w:val="center"/>
          </w:tcPr>
          <w:p w14:paraId="3113B521" w14:textId="216AD0B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477092,26</w:t>
            </w:r>
          </w:p>
        </w:tc>
        <w:tc>
          <w:tcPr>
            <w:tcW w:w="861" w:type="pct"/>
            <w:vAlign w:val="center"/>
          </w:tcPr>
          <w:p w14:paraId="5C18712E" w14:textId="19D5347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2239523,72</w:t>
            </w:r>
          </w:p>
        </w:tc>
        <w:tc>
          <w:tcPr>
            <w:tcW w:w="912" w:type="pct"/>
            <w:vAlign w:val="center"/>
          </w:tcPr>
          <w:p w14:paraId="30BAD96A" w14:textId="234AF0C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10,11</w:t>
            </w:r>
          </w:p>
        </w:tc>
        <w:tc>
          <w:tcPr>
            <w:tcW w:w="1457" w:type="pct"/>
            <w:vAlign w:val="center"/>
          </w:tcPr>
          <w:p w14:paraId="0B3379F9" w14:textId="0D04E96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171°41'37"</w:t>
            </w:r>
          </w:p>
        </w:tc>
      </w:tr>
      <w:tr w:rsidR="00D4174D" w14:paraId="16EE457A" w14:textId="77777777" w:rsidTr="00D4174D">
        <w:tc>
          <w:tcPr>
            <w:tcW w:w="974" w:type="pct"/>
            <w:vAlign w:val="center"/>
          </w:tcPr>
          <w:p w14:paraId="7B64CE79" w14:textId="4DEC168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249</w:t>
            </w:r>
          </w:p>
        </w:tc>
        <w:tc>
          <w:tcPr>
            <w:tcW w:w="796" w:type="pct"/>
            <w:vAlign w:val="center"/>
          </w:tcPr>
          <w:p w14:paraId="6551F144" w14:textId="75296EF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477028,02</w:t>
            </w:r>
          </w:p>
        </w:tc>
        <w:tc>
          <w:tcPr>
            <w:tcW w:w="861" w:type="pct"/>
            <w:vAlign w:val="center"/>
          </w:tcPr>
          <w:p w14:paraId="13A19A8B" w14:textId="5192FAD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2239533,55</w:t>
            </w:r>
          </w:p>
        </w:tc>
        <w:tc>
          <w:tcPr>
            <w:tcW w:w="912" w:type="pct"/>
            <w:vAlign w:val="center"/>
          </w:tcPr>
          <w:p w14:paraId="39B27BFF" w14:textId="0EAD960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64,99</w:t>
            </w:r>
          </w:p>
        </w:tc>
        <w:tc>
          <w:tcPr>
            <w:tcW w:w="1457" w:type="pct"/>
            <w:vAlign w:val="center"/>
          </w:tcPr>
          <w:p w14:paraId="0F4BB3A4" w14:textId="13C5EFC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171°18'0"</w:t>
            </w:r>
          </w:p>
        </w:tc>
      </w:tr>
      <w:tr w:rsidR="00D4174D" w14:paraId="0AA52C3C" w14:textId="77777777" w:rsidTr="00D4174D">
        <w:tc>
          <w:tcPr>
            <w:tcW w:w="974" w:type="pct"/>
            <w:vAlign w:val="center"/>
          </w:tcPr>
          <w:p w14:paraId="51E39989" w14:textId="7D9EAEC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248</w:t>
            </w:r>
          </w:p>
        </w:tc>
        <w:tc>
          <w:tcPr>
            <w:tcW w:w="796" w:type="pct"/>
            <w:vAlign w:val="center"/>
          </w:tcPr>
          <w:p w14:paraId="2385FC9B" w14:textId="4BA3A58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476989,04</w:t>
            </w:r>
          </w:p>
        </w:tc>
        <w:tc>
          <w:tcPr>
            <w:tcW w:w="861" w:type="pct"/>
            <w:vAlign w:val="center"/>
          </w:tcPr>
          <w:p w14:paraId="663885FF" w14:textId="60118CC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2239541,26</w:t>
            </w:r>
          </w:p>
        </w:tc>
        <w:tc>
          <w:tcPr>
            <w:tcW w:w="912" w:type="pct"/>
            <w:vAlign w:val="center"/>
          </w:tcPr>
          <w:p w14:paraId="2179709D" w14:textId="1C5351C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39,74</w:t>
            </w:r>
          </w:p>
        </w:tc>
        <w:tc>
          <w:tcPr>
            <w:tcW w:w="1457" w:type="pct"/>
            <w:vAlign w:val="center"/>
          </w:tcPr>
          <w:p w14:paraId="4AE1FCDE" w14:textId="4374960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168°48'42"</w:t>
            </w:r>
          </w:p>
        </w:tc>
      </w:tr>
      <w:tr w:rsidR="00D4174D" w14:paraId="38C8E1E1" w14:textId="77777777" w:rsidTr="00D4174D">
        <w:tc>
          <w:tcPr>
            <w:tcW w:w="974" w:type="pct"/>
            <w:vAlign w:val="center"/>
          </w:tcPr>
          <w:p w14:paraId="6FB64EFA" w14:textId="0D8E427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55</w:t>
            </w:r>
          </w:p>
        </w:tc>
        <w:tc>
          <w:tcPr>
            <w:tcW w:w="796" w:type="pct"/>
            <w:vAlign w:val="center"/>
          </w:tcPr>
          <w:p w14:paraId="4000C3CF" w14:textId="2597AA6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476956,22</w:t>
            </w:r>
          </w:p>
        </w:tc>
        <w:tc>
          <w:tcPr>
            <w:tcW w:w="861" w:type="pct"/>
            <w:vAlign w:val="center"/>
          </w:tcPr>
          <w:p w14:paraId="7864A0C1" w14:textId="467080C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2239549,89</w:t>
            </w:r>
          </w:p>
        </w:tc>
        <w:tc>
          <w:tcPr>
            <w:tcW w:w="912" w:type="pct"/>
            <w:vAlign w:val="center"/>
          </w:tcPr>
          <w:p w14:paraId="47781408" w14:textId="6509A3A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33,94</w:t>
            </w:r>
          </w:p>
        </w:tc>
        <w:tc>
          <w:tcPr>
            <w:tcW w:w="1457" w:type="pct"/>
            <w:vAlign w:val="center"/>
          </w:tcPr>
          <w:p w14:paraId="64A563ED" w14:textId="2B8D043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165°16'3"</w:t>
            </w:r>
          </w:p>
        </w:tc>
      </w:tr>
      <w:tr w:rsidR="00D4174D" w14:paraId="08A7B84F" w14:textId="77777777" w:rsidTr="00D4174D">
        <w:tc>
          <w:tcPr>
            <w:tcW w:w="974" w:type="pct"/>
            <w:vAlign w:val="center"/>
          </w:tcPr>
          <w:p w14:paraId="030AF7FE" w14:textId="2556575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56</w:t>
            </w:r>
          </w:p>
        </w:tc>
        <w:tc>
          <w:tcPr>
            <w:tcW w:w="796" w:type="pct"/>
            <w:vAlign w:val="center"/>
          </w:tcPr>
          <w:p w14:paraId="56D881D2" w14:textId="7C605CC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476952,57</w:t>
            </w:r>
          </w:p>
        </w:tc>
        <w:tc>
          <w:tcPr>
            <w:tcW w:w="861" w:type="pct"/>
            <w:vAlign w:val="center"/>
          </w:tcPr>
          <w:p w14:paraId="4AF9381F" w14:textId="17D3E11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2239544,61</w:t>
            </w:r>
          </w:p>
        </w:tc>
        <w:tc>
          <w:tcPr>
            <w:tcW w:w="912" w:type="pct"/>
            <w:vAlign w:val="center"/>
          </w:tcPr>
          <w:p w14:paraId="55EADE25" w14:textId="366DE11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6,42</w:t>
            </w:r>
          </w:p>
        </w:tc>
        <w:tc>
          <w:tcPr>
            <w:tcW w:w="1457" w:type="pct"/>
            <w:vAlign w:val="center"/>
          </w:tcPr>
          <w:p w14:paraId="2E5905F6" w14:textId="306093E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235°20'40"</w:t>
            </w:r>
          </w:p>
        </w:tc>
      </w:tr>
      <w:tr w:rsidR="00D4174D" w14:paraId="5F85B3DA" w14:textId="77777777" w:rsidTr="00D4174D">
        <w:tc>
          <w:tcPr>
            <w:tcW w:w="974" w:type="pct"/>
            <w:vAlign w:val="center"/>
          </w:tcPr>
          <w:p w14:paraId="4D3CB17E" w14:textId="2751A89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57</w:t>
            </w:r>
          </w:p>
        </w:tc>
        <w:tc>
          <w:tcPr>
            <w:tcW w:w="796" w:type="pct"/>
            <w:vAlign w:val="center"/>
          </w:tcPr>
          <w:p w14:paraId="2C721A26" w14:textId="02BD35A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476970,98</w:t>
            </w:r>
          </w:p>
        </w:tc>
        <w:tc>
          <w:tcPr>
            <w:tcW w:w="861" w:type="pct"/>
            <w:vAlign w:val="center"/>
          </w:tcPr>
          <w:p w14:paraId="3061E272" w14:textId="2FC0BD4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2239538,45</w:t>
            </w:r>
          </w:p>
        </w:tc>
        <w:tc>
          <w:tcPr>
            <w:tcW w:w="912" w:type="pct"/>
            <w:vAlign w:val="center"/>
          </w:tcPr>
          <w:p w14:paraId="3639038F" w14:textId="102A5D0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19,41</w:t>
            </w:r>
          </w:p>
        </w:tc>
        <w:tc>
          <w:tcPr>
            <w:tcW w:w="1457" w:type="pct"/>
            <w:vAlign w:val="center"/>
          </w:tcPr>
          <w:p w14:paraId="444A5E1D" w14:textId="443FDFA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341°29'59"</w:t>
            </w:r>
          </w:p>
        </w:tc>
      </w:tr>
      <w:tr w:rsidR="00D4174D" w14:paraId="5FE68515" w14:textId="77777777" w:rsidTr="00D4174D">
        <w:tc>
          <w:tcPr>
            <w:tcW w:w="974" w:type="pct"/>
            <w:vAlign w:val="center"/>
          </w:tcPr>
          <w:p w14:paraId="28D9D6BA" w14:textId="298C6DC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58</w:t>
            </w:r>
          </w:p>
        </w:tc>
        <w:tc>
          <w:tcPr>
            <w:tcW w:w="796" w:type="pct"/>
            <w:vAlign w:val="center"/>
          </w:tcPr>
          <w:p w14:paraId="480F68B9" w14:textId="0B5BCAB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476996,58</w:t>
            </w:r>
          </w:p>
        </w:tc>
        <w:tc>
          <w:tcPr>
            <w:tcW w:w="861" w:type="pct"/>
            <w:vAlign w:val="center"/>
          </w:tcPr>
          <w:p w14:paraId="1231622B" w14:textId="5B7C0E5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2239535,52</w:t>
            </w:r>
          </w:p>
        </w:tc>
        <w:tc>
          <w:tcPr>
            <w:tcW w:w="912" w:type="pct"/>
            <w:vAlign w:val="center"/>
          </w:tcPr>
          <w:p w14:paraId="0B8FC0C0" w14:textId="413F0D3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25,77</w:t>
            </w:r>
          </w:p>
        </w:tc>
        <w:tc>
          <w:tcPr>
            <w:tcW w:w="1457" w:type="pct"/>
            <w:vAlign w:val="center"/>
          </w:tcPr>
          <w:p w14:paraId="24E230E9" w14:textId="2AEB39F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353°28'15"</w:t>
            </w:r>
          </w:p>
        </w:tc>
      </w:tr>
      <w:tr w:rsidR="00D4174D" w14:paraId="27A943D7" w14:textId="77777777" w:rsidTr="00D4174D">
        <w:tc>
          <w:tcPr>
            <w:tcW w:w="974" w:type="pct"/>
            <w:vAlign w:val="center"/>
          </w:tcPr>
          <w:p w14:paraId="4C431296" w14:textId="239C55C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59</w:t>
            </w:r>
          </w:p>
        </w:tc>
        <w:tc>
          <w:tcPr>
            <w:tcW w:w="796" w:type="pct"/>
            <w:vAlign w:val="center"/>
          </w:tcPr>
          <w:p w14:paraId="442CDFD4" w14:textId="3F92FEB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477088,6</w:t>
            </w:r>
          </w:p>
        </w:tc>
        <w:tc>
          <w:tcPr>
            <w:tcW w:w="861" w:type="pct"/>
            <w:vAlign w:val="center"/>
          </w:tcPr>
          <w:p w14:paraId="0893B1F8" w14:textId="0541B8E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2239521,64</w:t>
            </w:r>
          </w:p>
        </w:tc>
        <w:tc>
          <w:tcPr>
            <w:tcW w:w="912" w:type="pct"/>
            <w:vAlign w:val="center"/>
          </w:tcPr>
          <w:p w14:paraId="251F246D" w14:textId="455E246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93,06</w:t>
            </w:r>
          </w:p>
        </w:tc>
        <w:tc>
          <w:tcPr>
            <w:tcW w:w="1457" w:type="pct"/>
            <w:vAlign w:val="center"/>
          </w:tcPr>
          <w:p w14:paraId="36C53F51" w14:textId="47A7FBC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351°25'20"</w:t>
            </w:r>
          </w:p>
        </w:tc>
      </w:tr>
      <w:tr w:rsidR="00D4174D" w14:paraId="48298CBC" w14:textId="77777777" w:rsidTr="00D4174D">
        <w:tc>
          <w:tcPr>
            <w:tcW w:w="974" w:type="pct"/>
            <w:vAlign w:val="center"/>
          </w:tcPr>
          <w:p w14:paraId="2F69ED71" w14:textId="7D08E82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60</w:t>
            </w:r>
          </w:p>
        </w:tc>
        <w:tc>
          <w:tcPr>
            <w:tcW w:w="796" w:type="pct"/>
            <w:vAlign w:val="center"/>
          </w:tcPr>
          <w:p w14:paraId="0DC6E351" w14:textId="59BE200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477130,05</w:t>
            </w:r>
          </w:p>
        </w:tc>
        <w:tc>
          <w:tcPr>
            <w:tcW w:w="861" w:type="pct"/>
            <w:vAlign w:val="center"/>
          </w:tcPr>
          <w:p w14:paraId="220B570C" w14:textId="6DE008C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2239517,76</w:t>
            </w:r>
          </w:p>
        </w:tc>
        <w:tc>
          <w:tcPr>
            <w:tcW w:w="912" w:type="pct"/>
            <w:vAlign w:val="center"/>
          </w:tcPr>
          <w:p w14:paraId="281718D0" w14:textId="46BCCE3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41,63</w:t>
            </w:r>
          </w:p>
        </w:tc>
        <w:tc>
          <w:tcPr>
            <w:tcW w:w="1457" w:type="pct"/>
            <w:vAlign w:val="center"/>
          </w:tcPr>
          <w:p w14:paraId="191FB8E9" w14:textId="5BE7275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354°39'8"</w:t>
            </w:r>
          </w:p>
        </w:tc>
      </w:tr>
      <w:tr w:rsidR="00D4174D" w14:paraId="14194E9F" w14:textId="77777777" w:rsidTr="00D4174D">
        <w:tc>
          <w:tcPr>
            <w:tcW w:w="974" w:type="pct"/>
            <w:vAlign w:val="center"/>
          </w:tcPr>
          <w:p w14:paraId="452C7D93" w14:textId="29E9EA5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61</w:t>
            </w:r>
          </w:p>
        </w:tc>
        <w:tc>
          <w:tcPr>
            <w:tcW w:w="796" w:type="pct"/>
            <w:vAlign w:val="center"/>
          </w:tcPr>
          <w:p w14:paraId="56DA484B" w14:textId="0DD0483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477134,51</w:t>
            </w:r>
          </w:p>
        </w:tc>
        <w:tc>
          <w:tcPr>
            <w:tcW w:w="861" w:type="pct"/>
            <w:vAlign w:val="center"/>
          </w:tcPr>
          <w:p w14:paraId="0F144190" w14:textId="0A6EADA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2239517,34</w:t>
            </w:r>
          </w:p>
        </w:tc>
        <w:tc>
          <w:tcPr>
            <w:tcW w:w="912" w:type="pct"/>
            <w:vAlign w:val="center"/>
          </w:tcPr>
          <w:p w14:paraId="1723DC66" w14:textId="5308094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4,48</w:t>
            </w:r>
          </w:p>
        </w:tc>
        <w:tc>
          <w:tcPr>
            <w:tcW w:w="1457" w:type="pct"/>
            <w:vAlign w:val="center"/>
          </w:tcPr>
          <w:p w14:paraId="55CAF98A" w14:textId="7658B21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354°37'13"</w:t>
            </w:r>
          </w:p>
        </w:tc>
      </w:tr>
      <w:tr w:rsidR="00D4174D" w14:paraId="1245A868" w14:textId="77777777" w:rsidTr="00D4174D">
        <w:tc>
          <w:tcPr>
            <w:tcW w:w="974" w:type="pct"/>
            <w:vAlign w:val="center"/>
          </w:tcPr>
          <w:p w14:paraId="5445A376" w14:textId="155A546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94</w:t>
            </w:r>
          </w:p>
        </w:tc>
        <w:tc>
          <w:tcPr>
            <w:tcW w:w="796" w:type="pct"/>
            <w:vAlign w:val="center"/>
          </w:tcPr>
          <w:p w14:paraId="0E9CBA04" w14:textId="4564DD3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477599,25</w:t>
            </w:r>
          </w:p>
        </w:tc>
        <w:tc>
          <w:tcPr>
            <w:tcW w:w="861" w:type="pct"/>
            <w:vAlign w:val="center"/>
          </w:tcPr>
          <w:p w14:paraId="2D98DE42" w14:textId="4987731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2239515,33</w:t>
            </w:r>
          </w:p>
        </w:tc>
        <w:tc>
          <w:tcPr>
            <w:tcW w:w="912" w:type="pct"/>
            <w:vAlign w:val="center"/>
          </w:tcPr>
          <w:p w14:paraId="5C93434C" w14:textId="4DDD1663" w:rsidR="00D4174D" w:rsidRPr="00D4174D" w:rsidRDefault="00D4174D" w:rsidP="00D4174D">
            <w:pPr>
              <w:jc w:val="center"/>
              <w:rPr>
                <w:rFonts w:ascii="Times New Roman" w:hAnsi="Times New Roman" w:cs="Times New Roman"/>
                <w:color w:val="000000"/>
                <w:sz w:val="12"/>
                <w:szCs w:val="12"/>
              </w:rPr>
            </w:pPr>
          </w:p>
        </w:tc>
        <w:tc>
          <w:tcPr>
            <w:tcW w:w="1457" w:type="pct"/>
            <w:vAlign w:val="center"/>
          </w:tcPr>
          <w:p w14:paraId="188992BA" w14:textId="35B0AF61" w:rsidR="00D4174D" w:rsidRPr="00D4174D" w:rsidRDefault="00D4174D" w:rsidP="00D4174D">
            <w:pPr>
              <w:jc w:val="center"/>
              <w:rPr>
                <w:rFonts w:ascii="Times New Roman" w:hAnsi="Times New Roman" w:cs="Times New Roman"/>
                <w:color w:val="000000"/>
                <w:sz w:val="12"/>
                <w:szCs w:val="12"/>
              </w:rPr>
            </w:pPr>
          </w:p>
        </w:tc>
      </w:tr>
      <w:tr w:rsidR="00D4174D" w14:paraId="62181858" w14:textId="77777777" w:rsidTr="00D4174D">
        <w:tc>
          <w:tcPr>
            <w:tcW w:w="974" w:type="pct"/>
            <w:vAlign w:val="center"/>
          </w:tcPr>
          <w:p w14:paraId="1BAF4489" w14:textId="516AD0A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259</w:t>
            </w:r>
          </w:p>
        </w:tc>
        <w:tc>
          <w:tcPr>
            <w:tcW w:w="796" w:type="pct"/>
            <w:vAlign w:val="center"/>
          </w:tcPr>
          <w:p w14:paraId="2DE4EBCD" w14:textId="09D31A4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477487,24</w:t>
            </w:r>
          </w:p>
        </w:tc>
        <w:tc>
          <w:tcPr>
            <w:tcW w:w="861" w:type="pct"/>
            <w:vAlign w:val="center"/>
          </w:tcPr>
          <w:p w14:paraId="4236DB82" w14:textId="02A371C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2239513,96</w:t>
            </w:r>
          </w:p>
        </w:tc>
        <w:tc>
          <w:tcPr>
            <w:tcW w:w="912" w:type="pct"/>
            <w:vAlign w:val="center"/>
          </w:tcPr>
          <w:p w14:paraId="4D8FE15E" w14:textId="534FC4C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112,02</w:t>
            </w:r>
          </w:p>
        </w:tc>
        <w:tc>
          <w:tcPr>
            <w:tcW w:w="1457" w:type="pct"/>
            <w:vAlign w:val="center"/>
          </w:tcPr>
          <w:p w14:paraId="23C5B681" w14:textId="5644E6C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180°42'3"</w:t>
            </w:r>
          </w:p>
        </w:tc>
      </w:tr>
      <w:tr w:rsidR="00D4174D" w14:paraId="575D2320" w14:textId="77777777" w:rsidTr="00D4174D">
        <w:tc>
          <w:tcPr>
            <w:tcW w:w="974" w:type="pct"/>
            <w:vAlign w:val="center"/>
          </w:tcPr>
          <w:p w14:paraId="6CE74AD1" w14:textId="2B19651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258</w:t>
            </w:r>
          </w:p>
        </w:tc>
        <w:tc>
          <w:tcPr>
            <w:tcW w:w="796" w:type="pct"/>
            <w:vAlign w:val="center"/>
          </w:tcPr>
          <w:p w14:paraId="002E2539" w14:textId="0847A40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477433,31</w:t>
            </w:r>
          </w:p>
        </w:tc>
        <w:tc>
          <w:tcPr>
            <w:tcW w:w="861" w:type="pct"/>
            <w:vAlign w:val="center"/>
          </w:tcPr>
          <w:p w14:paraId="0556A166" w14:textId="3F6C92B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2239512,35</w:t>
            </w:r>
          </w:p>
        </w:tc>
        <w:tc>
          <w:tcPr>
            <w:tcW w:w="912" w:type="pct"/>
            <w:vAlign w:val="center"/>
          </w:tcPr>
          <w:p w14:paraId="677A878B" w14:textId="4346093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53,95</w:t>
            </w:r>
          </w:p>
        </w:tc>
        <w:tc>
          <w:tcPr>
            <w:tcW w:w="1457" w:type="pct"/>
            <w:vAlign w:val="center"/>
          </w:tcPr>
          <w:p w14:paraId="62AEBE44" w14:textId="70DD6C4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181°42'36"</w:t>
            </w:r>
          </w:p>
        </w:tc>
      </w:tr>
      <w:tr w:rsidR="00D4174D" w14:paraId="68896D5A" w14:textId="77777777" w:rsidTr="00D4174D">
        <w:tc>
          <w:tcPr>
            <w:tcW w:w="974" w:type="pct"/>
            <w:vAlign w:val="center"/>
          </w:tcPr>
          <w:p w14:paraId="38EDEAF1" w14:textId="7B35130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257</w:t>
            </w:r>
          </w:p>
        </w:tc>
        <w:tc>
          <w:tcPr>
            <w:tcW w:w="796" w:type="pct"/>
            <w:vAlign w:val="center"/>
          </w:tcPr>
          <w:p w14:paraId="1A5AFA71" w14:textId="3E28AF2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477390,56</w:t>
            </w:r>
          </w:p>
        </w:tc>
        <w:tc>
          <w:tcPr>
            <w:tcW w:w="861" w:type="pct"/>
            <w:vAlign w:val="center"/>
          </w:tcPr>
          <w:p w14:paraId="2F468131" w14:textId="39D3D49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2239511,54</w:t>
            </w:r>
          </w:p>
        </w:tc>
        <w:tc>
          <w:tcPr>
            <w:tcW w:w="912" w:type="pct"/>
            <w:vAlign w:val="center"/>
          </w:tcPr>
          <w:p w14:paraId="3ED6FADC" w14:textId="0E90716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42,76</w:t>
            </w:r>
          </w:p>
        </w:tc>
        <w:tc>
          <w:tcPr>
            <w:tcW w:w="1457" w:type="pct"/>
            <w:vAlign w:val="center"/>
          </w:tcPr>
          <w:p w14:paraId="58629D64" w14:textId="2C56C95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181°5'8"</w:t>
            </w:r>
          </w:p>
        </w:tc>
      </w:tr>
      <w:tr w:rsidR="00D4174D" w14:paraId="7D1C7097" w14:textId="77777777" w:rsidTr="00D4174D">
        <w:tc>
          <w:tcPr>
            <w:tcW w:w="974" w:type="pct"/>
            <w:vAlign w:val="center"/>
          </w:tcPr>
          <w:p w14:paraId="1FAE0673" w14:textId="47184DB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256</w:t>
            </w:r>
          </w:p>
        </w:tc>
        <w:tc>
          <w:tcPr>
            <w:tcW w:w="796" w:type="pct"/>
            <w:vAlign w:val="center"/>
          </w:tcPr>
          <w:p w14:paraId="723A1EE6" w14:textId="0A69241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477354,45</w:t>
            </w:r>
          </w:p>
        </w:tc>
        <w:tc>
          <w:tcPr>
            <w:tcW w:w="861" w:type="pct"/>
            <w:vAlign w:val="center"/>
          </w:tcPr>
          <w:p w14:paraId="3AC05571" w14:textId="7E9A674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2239511,44</w:t>
            </w:r>
          </w:p>
        </w:tc>
        <w:tc>
          <w:tcPr>
            <w:tcW w:w="912" w:type="pct"/>
            <w:vAlign w:val="center"/>
          </w:tcPr>
          <w:p w14:paraId="7F9A9B80" w14:textId="047A438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36,11</w:t>
            </w:r>
          </w:p>
        </w:tc>
        <w:tc>
          <w:tcPr>
            <w:tcW w:w="1457" w:type="pct"/>
            <w:vAlign w:val="center"/>
          </w:tcPr>
          <w:p w14:paraId="694C7A54" w14:textId="187624E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180°9'31"</w:t>
            </w:r>
          </w:p>
        </w:tc>
      </w:tr>
      <w:tr w:rsidR="00D4174D" w14:paraId="346E920A" w14:textId="77777777" w:rsidTr="00D4174D">
        <w:tc>
          <w:tcPr>
            <w:tcW w:w="974" w:type="pct"/>
            <w:vAlign w:val="center"/>
          </w:tcPr>
          <w:p w14:paraId="12C7E4BA" w14:textId="10E55AC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255</w:t>
            </w:r>
          </w:p>
        </w:tc>
        <w:tc>
          <w:tcPr>
            <w:tcW w:w="796" w:type="pct"/>
            <w:vAlign w:val="center"/>
          </w:tcPr>
          <w:p w14:paraId="199E6EC4" w14:textId="49D879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477317,85</w:t>
            </w:r>
          </w:p>
        </w:tc>
        <w:tc>
          <w:tcPr>
            <w:tcW w:w="861" w:type="pct"/>
            <w:vAlign w:val="center"/>
          </w:tcPr>
          <w:p w14:paraId="6E0C1BB5" w14:textId="10BF009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2239512,52</w:t>
            </w:r>
          </w:p>
        </w:tc>
        <w:tc>
          <w:tcPr>
            <w:tcW w:w="912" w:type="pct"/>
            <w:vAlign w:val="center"/>
          </w:tcPr>
          <w:p w14:paraId="618FEC08" w14:textId="0A855D7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36,62</w:t>
            </w:r>
          </w:p>
        </w:tc>
        <w:tc>
          <w:tcPr>
            <w:tcW w:w="1457" w:type="pct"/>
            <w:vAlign w:val="center"/>
          </w:tcPr>
          <w:p w14:paraId="695EE3B8" w14:textId="395E9CA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178°18'35"</w:t>
            </w:r>
          </w:p>
        </w:tc>
      </w:tr>
      <w:tr w:rsidR="00D4174D" w14:paraId="72999887" w14:textId="77777777" w:rsidTr="00D4174D">
        <w:tc>
          <w:tcPr>
            <w:tcW w:w="974" w:type="pct"/>
            <w:vAlign w:val="center"/>
          </w:tcPr>
          <w:p w14:paraId="1C3A4B2A" w14:textId="097D5B3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254</w:t>
            </w:r>
          </w:p>
        </w:tc>
        <w:tc>
          <w:tcPr>
            <w:tcW w:w="796" w:type="pct"/>
            <w:vAlign w:val="center"/>
          </w:tcPr>
          <w:p w14:paraId="036238F1" w14:textId="2920533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477280,69</w:t>
            </w:r>
          </w:p>
        </w:tc>
        <w:tc>
          <w:tcPr>
            <w:tcW w:w="861" w:type="pct"/>
            <w:vAlign w:val="center"/>
          </w:tcPr>
          <w:p w14:paraId="6A2F2F3E" w14:textId="5825852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2239511,45</w:t>
            </w:r>
          </w:p>
        </w:tc>
        <w:tc>
          <w:tcPr>
            <w:tcW w:w="912" w:type="pct"/>
            <w:vAlign w:val="center"/>
          </w:tcPr>
          <w:p w14:paraId="2F34587B" w14:textId="3272F68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37,18</w:t>
            </w:r>
          </w:p>
        </w:tc>
        <w:tc>
          <w:tcPr>
            <w:tcW w:w="1457" w:type="pct"/>
            <w:vAlign w:val="center"/>
          </w:tcPr>
          <w:p w14:paraId="0633434C" w14:textId="7F68511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181°38'58"</w:t>
            </w:r>
          </w:p>
        </w:tc>
      </w:tr>
      <w:tr w:rsidR="00D4174D" w14:paraId="2BC9A1A1" w14:textId="77777777" w:rsidTr="00D4174D">
        <w:tc>
          <w:tcPr>
            <w:tcW w:w="974" w:type="pct"/>
            <w:vAlign w:val="center"/>
          </w:tcPr>
          <w:p w14:paraId="0230C1A8" w14:textId="714A582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253</w:t>
            </w:r>
          </w:p>
        </w:tc>
        <w:tc>
          <w:tcPr>
            <w:tcW w:w="796" w:type="pct"/>
            <w:vAlign w:val="center"/>
          </w:tcPr>
          <w:p w14:paraId="238205FA" w14:textId="4C24D8F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477244,15</w:t>
            </w:r>
          </w:p>
        </w:tc>
        <w:tc>
          <w:tcPr>
            <w:tcW w:w="861" w:type="pct"/>
            <w:vAlign w:val="center"/>
          </w:tcPr>
          <w:p w14:paraId="4E2C0749" w14:textId="3CA52F7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2239511,24</w:t>
            </w:r>
          </w:p>
        </w:tc>
        <w:tc>
          <w:tcPr>
            <w:tcW w:w="912" w:type="pct"/>
            <w:vAlign w:val="center"/>
          </w:tcPr>
          <w:p w14:paraId="0A206698" w14:textId="281A9BA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36,54</w:t>
            </w:r>
          </w:p>
        </w:tc>
        <w:tc>
          <w:tcPr>
            <w:tcW w:w="1457" w:type="pct"/>
            <w:vAlign w:val="center"/>
          </w:tcPr>
          <w:p w14:paraId="180C9E5A" w14:textId="1FD1608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180°19'45"</w:t>
            </w:r>
          </w:p>
        </w:tc>
      </w:tr>
      <w:tr w:rsidR="00D4174D" w14:paraId="0130534A" w14:textId="77777777" w:rsidTr="00D4174D">
        <w:tc>
          <w:tcPr>
            <w:tcW w:w="974" w:type="pct"/>
            <w:vAlign w:val="center"/>
          </w:tcPr>
          <w:p w14:paraId="2022E232" w14:textId="35F7FBA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64</w:t>
            </w:r>
          </w:p>
        </w:tc>
        <w:tc>
          <w:tcPr>
            <w:tcW w:w="796" w:type="pct"/>
            <w:vAlign w:val="center"/>
          </w:tcPr>
          <w:p w14:paraId="754C60D7" w14:textId="057CF66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477233,68</w:t>
            </w:r>
          </w:p>
        </w:tc>
        <w:tc>
          <w:tcPr>
            <w:tcW w:w="861" w:type="pct"/>
            <w:vAlign w:val="center"/>
          </w:tcPr>
          <w:p w14:paraId="0E2C1FA7" w14:textId="2604B09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2239511,94</w:t>
            </w:r>
          </w:p>
        </w:tc>
        <w:tc>
          <w:tcPr>
            <w:tcW w:w="912" w:type="pct"/>
            <w:vAlign w:val="center"/>
          </w:tcPr>
          <w:p w14:paraId="4DC713C6" w14:textId="1CF78A6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10,49</w:t>
            </w:r>
          </w:p>
        </w:tc>
        <w:tc>
          <w:tcPr>
            <w:tcW w:w="1457" w:type="pct"/>
            <w:vAlign w:val="center"/>
          </w:tcPr>
          <w:p w14:paraId="694E5F0E" w14:textId="5F84E9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176°10'30"</w:t>
            </w:r>
          </w:p>
        </w:tc>
      </w:tr>
      <w:tr w:rsidR="00D4174D" w14:paraId="68683755" w14:textId="77777777" w:rsidTr="00D4174D">
        <w:tc>
          <w:tcPr>
            <w:tcW w:w="974" w:type="pct"/>
            <w:vAlign w:val="center"/>
          </w:tcPr>
          <w:p w14:paraId="1985F298" w14:textId="011FB7B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65</w:t>
            </w:r>
          </w:p>
        </w:tc>
        <w:tc>
          <w:tcPr>
            <w:tcW w:w="796" w:type="pct"/>
            <w:vAlign w:val="center"/>
          </w:tcPr>
          <w:p w14:paraId="42B86CDD" w14:textId="38D76FF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477240,61</w:t>
            </w:r>
          </w:p>
        </w:tc>
        <w:tc>
          <w:tcPr>
            <w:tcW w:w="861" w:type="pct"/>
            <w:vAlign w:val="center"/>
          </w:tcPr>
          <w:p w14:paraId="3835243D" w14:textId="3BEE84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2239510,21</w:t>
            </w:r>
          </w:p>
        </w:tc>
        <w:tc>
          <w:tcPr>
            <w:tcW w:w="912" w:type="pct"/>
            <w:vAlign w:val="center"/>
          </w:tcPr>
          <w:p w14:paraId="69BC1CB6" w14:textId="486DB67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7,14</w:t>
            </w:r>
          </w:p>
        </w:tc>
        <w:tc>
          <w:tcPr>
            <w:tcW w:w="1457" w:type="pct"/>
            <w:vAlign w:val="center"/>
          </w:tcPr>
          <w:p w14:paraId="70A6692D" w14:textId="33FDA23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345°59'60"</w:t>
            </w:r>
          </w:p>
        </w:tc>
      </w:tr>
      <w:tr w:rsidR="00D4174D" w14:paraId="67EBE509" w14:textId="77777777" w:rsidTr="00D4174D">
        <w:tc>
          <w:tcPr>
            <w:tcW w:w="974" w:type="pct"/>
            <w:vAlign w:val="center"/>
          </w:tcPr>
          <w:p w14:paraId="23599DB5" w14:textId="5FBE838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66</w:t>
            </w:r>
          </w:p>
        </w:tc>
        <w:tc>
          <w:tcPr>
            <w:tcW w:w="796" w:type="pct"/>
            <w:vAlign w:val="center"/>
          </w:tcPr>
          <w:p w14:paraId="4003FB7A" w14:textId="2AC931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477243,8</w:t>
            </w:r>
          </w:p>
        </w:tc>
        <w:tc>
          <w:tcPr>
            <w:tcW w:w="861" w:type="pct"/>
            <w:vAlign w:val="center"/>
          </w:tcPr>
          <w:p w14:paraId="73D33F2C" w14:textId="0381C7E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2239509,5</w:t>
            </w:r>
          </w:p>
        </w:tc>
        <w:tc>
          <w:tcPr>
            <w:tcW w:w="912" w:type="pct"/>
            <w:vAlign w:val="center"/>
          </w:tcPr>
          <w:p w14:paraId="0A2B829C" w14:textId="24DFB22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3,27</w:t>
            </w:r>
          </w:p>
        </w:tc>
        <w:tc>
          <w:tcPr>
            <w:tcW w:w="1457" w:type="pct"/>
            <w:vAlign w:val="center"/>
          </w:tcPr>
          <w:p w14:paraId="423E4575" w14:textId="0771C0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347°27'8"</w:t>
            </w:r>
          </w:p>
        </w:tc>
      </w:tr>
      <w:tr w:rsidR="00D4174D" w14:paraId="2ADDCFE4" w14:textId="77777777" w:rsidTr="00D4174D">
        <w:tc>
          <w:tcPr>
            <w:tcW w:w="974" w:type="pct"/>
            <w:vAlign w:val="center"/>
          </w:tcPr>
          <w:p w14:paraId="708422F7" w14:textId="1A7D389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67</w:t>
            </w:r>
          </w:p>
        </w:tc>
        <w:tc>
          <w:tcPr>
            <w:tcW w:w="796" w:type="pct"/>
            <w:vAlign w:val="center"/>
          </w:tcPr>
          <w:p w14:paraId="183E5CBD" w14:textId="50EFEB3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477245,79</w:t>
            </w:r>
          </w:p>
        </w:tc>
        <w:tc>
          <w:tcPr>
            <w:tcW w:w="861" w:type="pct"/>
            <w:vAlign w:val="center"/>
          </w:tcPr>
          <w:p w14:paraId="2B786DA4" w14:textId="1F2077D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2239509,05</w:t>
            </w:r>
          </w:p>
        </w:tc>
        <w:tc>
          <w:tcPr>
            <w:tcW w:w="912" w:type="pct"/>
            <w:vAlign w:val="center"/>
          </w:tcPr>
          <w:p w14:paraId="46130225" w14:textId="3BA1AC6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2,04</w:t>
            </w:r>
          </w:p>
        </w:tc>
        <w:tc>
          <w:tcPr>
            <w:tcW w:w="1457" w:type="pct"/>
            <w:vAlign w:val="center"/>
          </w:tcPr>
          <w:p w14:paraId="62462FEA" w14:textId="445EA6B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347°15'29"</w:t>
            </w:r>
          </w:p>
        </w:tc>
      </w:tr>
      <w:tr w:rsidR="00D4174D" w14:paraId="5FECE630" w14:textId="77777777" w:rsidTr="00D4174D">
        <w:tc>
          <w:tcPr>
            <w:tcW w:w="974" w:type="pct"/>
            <w:vAlign w:val="center"/>
          </w:tcPr>
          <w:p w14:paraId="547BBE7F" w14:textId="1E47AED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68</w:t>
            </w:r>
          </w:p>
        </w:tc>
        <w:tc>
          <w:tcPr>
            <w:tcW w:w="796" w:type="pct"/>
            <w:vAlign w:val="center"/>
          </w:tcPr>
          <w:p w14:paraId="2A480161" w14:textId="3F0BE53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477272,85</w:t>
            </w:r>
          </w:p>
        </w:tc>
        <w:tc>
          <w:tcPr>
            <w:tcW w:w="861" w:type="pct"/>
            <w:vAlign w:val="center"/>
          </w:tcPr>
          <w:p w14:paraId="2769A7A7" w14:textId="4665712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2239503,05</w:t>
            </w:r>
          </w:p>
        </w:tc>
        <w:tc>
          <w:tcPr>
            <w:tcW w:w="912" w:type="pct"/>
            <w:vAlign w:val="center"/>
          </w:tcPr>
          <w:p w14:paraId="1B517B1A" w14:textId="3CB1EC6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27,72</w:t>
            </w:r>
          </w:p>
        </w:tc>
        <w:tc>
          <w:tcPr>
            <w:tcW w:w="1457" w:type="pct"/>
            <w:vAlign w:val="center"/>
          </w:tcPr>
          <w:p w14:paraId="1FEC4839" w14:textId="10C64CF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347°29'53"</w:t>
            </w:r>
          </w:p>
        </w:tc>
      </w:tr>
      <w:tr w:rsidR="00D4174D" w14:paraId="49FD083B" w14:textId="77777777" w:rsidTr="00D4174D">
        <w:tc>
          <w:tcPr>
            <w:tcW w:w="974" w:type="pct"/>
            <w:vAlign w:val="center"/>
          </w:tcPr>
          <w:p w14:paraId="4406CDCC" w14:textId="0B318F1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w:t>
            </w:r>
          </w:p>
        </w:tc>
        <w:tc>
          <w:tcPr>
            <w:tcW w:w="796" w:type="pct"/>
            <w:vAlign w:val="center"/>
          </w:tcPr>
          <w:p w14:paraId="5411F369" w14:textId="074AF5B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477306,02</w:t>
            </w:r>
          </w:p>
        </w:tc>
        <w:tc>
          <w:tcPr>
            <w:tcW w:w="861" w:type="pct"/>
            <w:vAlign w:val="center"/>
          </w:tcPr>
          <w:p w14:paraId="4FB3D6FD" w14:textId="61C051B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2239501,16</w:t>
            </w:r>
          </w:p>
        </w:tc>
        <w:tc>
          <w:tcPr>
            <w:tcW w:w="912" w:type="pct"/>
            <w:vAlign w:val="center"/>
          </w:tcPr>
          <w:p w14:paraId="414B8B91" w14:textId="2A0B4E6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33,22</w:t>
            </w:r>
          </w:p>
        </w:tc>
        <w:tc>
          <w:tcPr>
            <w:tcW w:w="1457" w:type="pct"/>
            <w:vAlign w:val="center"/>
          </w:tcPr>
          <w:p w14:paraId="0A36037C" w14:textId="0ECB30A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356°44'20"</w:t>
            </w:r>
          </w:p>
        </w:tc>
      </w:tr>
      <w:tr w:rsidR="00D4174D" w14:paraId="5801B4D1" w14:textId="77777777" w:rsidTr="00D4174D">
        <w:tc>
          <w:tcPr>
            <w:tcW w:w="974" w:type="pct"/>
            <w:vAlign w:val="center"/>
          </w:tcPr>
          <w:p w14:paraId="6F7615FD" w14:textId="5482989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lastRenderedPageBreak/>
              <w:t>252</w:t>
            </w:r>
          </w:p>
        </w:tc>
        <w:tc>
          <w:tcPr>
            <w:tcW w:w="796" w:type="pct"/>
            <w:vAlign w:val="center"/>
          </w:tcPr>
          <w:p w14:paraId="20368558" w14:textId="3125549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477327,49</w:t>
            </w:r>
          </w:p>
        </w:tc>
        <w:tc>
          <w:tcPr>
            <w:tcW w:w="861" w:type="pct"/>
            <w:vAlign w:val="center"/>
          </w:tcPr>
          <w:p w14:paraId="66A65350" w14:textId="002BF0D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2239499,94</w:t>
            </w:r>
          </w:p>
        </w:tc>
        <w:tc>
          <w:tcPr>
            <w:tcW w:w="912" w:type="pct"/>
            <w:vAlign w:val="center"/>
          </w:tcPr>
          <w:p w14:paraId="15D715CE" w14:textId="30C4225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21,5</w:t>
            </w:r>
          </w:p>
        </w:tc>
        <w:tc>
          <w:tcPr>
            <w:tcW w:w="1457" w:type="pct"/>
            <w:vAlign w:val="center"/>
          </w:tcPr>
          <w:p w14:paraId="776C4F55" w14:textId="6F66CF4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356°44'52"</w:t>
            </w:r>
          </w:p>
        </w:tc>
      </w:tr>
      <w:tr w:rsidR="00D4174D" w14:paraId="256E67C8" w14:textId="77777777" w:rsidTr="00D4174D">
        <w:tc>
          <w:tcPr>
            <w:tcW w:w="974" w:type="pct"/>
            <w:vAlign w:val="center"/>
          </w:tcPr>
          <w:p w14:paraId="74C1A5D2" w14:textId="1790392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86</w:t>
            </w:r>
          </w:p>
        </w:tc>
        <w:tc>
          <w:tcPr>
            <w:tcW w:w="796" w:type="pct"/>
            <w:vAlign w:val="center"/>
          </w:tcPr>
          <w:p w14:paraId="44036F69" w14:textId="12ED4A5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477338,38</w:t>
            </w:r>
          </w:p>
        </w:tc>
        <w:tc>
          <w:tcPr>
            <w:tcW w:w="861" w:type="pct"/>
            <w:vAlign w:val="center"/>
          </w:tcPr>
          <w:p w14:paraId="52D5EE61" w14:textId="34489AE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2239500,9</w:t>
            </w:r>
          </w:p>
        </w:tc>
        <w:tc>
          <w:tcPr>
            <w:tcW w:w="912" w:type="pct"/>
            <w:vAlign w:val="center"/>
          </w:tcPr>
          <w:p w14:paraId="7426D3E8" w14:textId="606C7B5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10,93</w:t>
            </w:r>
          </w:p>
        </w:tc>
        <w:tc>
          <w:tcPr>
            <w:tcW w:w="1457" w:type="pct"/>
            <w:vAlign w:val="center"/>
          </w:tcPr>
          <w:p w14:paraId="109C4EDD" w14:textId="31F7A1C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5°2'16"</w:t>
            </w:r>
          </w:p>
        </w:tc>
      </w:tr>
      <w:tr w:rsidR="00D4174D" w14:paraId="10BE6102" w14:textId="77777777" w:rsidTr="00D4174D">
        <w:tc>
          <w:tcPr>
            <w:tcW w:w="974" w:type="pct"/>
            <w:vAlign w:val="center"/>
          </w:tcPr>
          <w:p w14:paraId="683E3BEA" w14:textId="729C3EF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87</w:t>
            </w:r>
          </w:p>
        </w:tc>
        <w:tc>
          <w:tcPr>
            <w:tcW w:w="796" w:type="pct"/>
            <w:vAlign w:val="center"/>
          </w:tcPr>
          <w:p w14:paraId="368D6E87" w14:textId="6F29C27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477363,01</w:t>
            </w:r>
          </w:p>
        </w:tc>
        <w:tc>
          <w:tcPr>
            <w:tcW w:w="861" w:type="pct"/>
            <w:vAlign w:val="center"/>
          </w:tcPr>
          <w:p w14:paraId="6AD607CF" w14:textId="3015EC3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2239503,12</w:t>
            </w:r>
          </w:p>
        </w:tc>
        <w:tc>
          <w:tcPr>
            <w:tcW w:w="912" w:type="pct"/>
            <w:vAlign w:val="center"/>
          </w:tcPr>
          <w:p w14:paraId="2FF67714" w14:textId="5414524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24,73</w:t>
            </w:r>
          </w:p>
        </w:tc>
        <w:tc>
          <w:tcPr>
            <w:tcW w:w="1457" w:type="pct"/>
            <w:vAlign w:val="center"/>
          </w:tcPr>
          <w:p w14:paraId="1D42FCE1" w14:textId="0405249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5°9'1"</w:t>
            </w:r>
          </w:p>
        </w:tc>
      </w:tr>
      <w:tr w:rsidR="00D4174D" w14:paraId="22867C14" w14:textId="77777777" w:rsidTr="00D4174D">
        <w:tc>
          <w:tcPr>
            <w:tcW w:w="974" w:type="pct"/>
            <w:vAlign w:val="center"/>
          </w:tcPr>
          <w:p w14:paraId="34BB3DD3" w14:textId="1C52CEE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88</w:t>
            </w:r>
          </w:p>
        </w:tc>
        <w:tc>
          <w:tcPr>
            <w:tcW w:w="796" w:type="pct"/>
            <w:vAlign w:val="center"/>
          </w:tcPr>
          <w:p w14:paraId="0E3F95CE" w14:textId="2FD934C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477428,03</w:t>
            </w:r>
          </w:p>
        </w:tc>
        <w:tc>
          <w:tcPr>
            <w:tcW w:w="861" w:type="pct"/>
            <w:vAlign w:val="center"/>
          </w:tcPr>
          <w:p w14:paraId="3862C49F" w14:textId="3AC9EE7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2239509,07</w:t>
            </w:r>
          </w:p>
        </w:tc>
        <w:tc>
          <w:tcPr>
            <w:tcW w:w="912" w:type="pct"/>
            <w:vAlign w:val="center"/>
          </w:tcPr>
          <w:p w14:paraId="401DD7DC" w14:textId="6FCD111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65,29</w:t>
            </w:r>
          </w:p>
        </w:tc>
        <w:tc>
          <w:tcPr>
            <w:tcW w:w="1457" w:type="pct"/>
            <w:vAlign w:val="center"/>
          </w:tcPr>
          <w:p w14:paraId="53EEF36E" w14:textId="545A30B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5°13'43"</w:t>
            </w:r>
          </w:p>
        </w:tc>
      </w:tr>
      <w:tr w:rsidR="00D4174D" w14:paraId="71065D74" w14:textId="77777777" w:rsidTr="00D4174D">
        <w:tc>
          <w:tcPr>
            <w:tcW w:w="974" w:type="pct"/>
            <w:vAlign w:val="center"/>
          </w:tcPr>
          <w:p w14:paraId="19A71F65" w14:textId="1C3C250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89</w:t>
            </w:r>
          </w:p>
        </w:tc>
        <w:tc>
          <w:tcPr>
            <w:tcW w:w="796" w:type="pct"/>
            <w:vAlign w:val="center"/>
          </w:tcPr>
          <w:p w14:paraId="3B6C198B" w14:textId="4A662B9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477484,05</w:t>
            </w:r>
          </w:p>
        </w:tc>
        <w:tc>
          <w:tcPr>
            <w:tcW w:w="861" w:type="pct"/>
            <w:vAlign w:val="center"/>
          </w:tcPr>
          <w:p w14:paraId="3D1CB7A6" w14:textId="4CA2AE0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2239511,82</w:t>
            </w:r>
          </w:p>
        </w:tc>
        <w:tc>
          <w:tcPr>
            <w:tcW w:w="912" w:type="pct"/>
            <w:vAlign w:val="center"/>
          </w:tcPr>
          <w:p w14:paraId="11BE2018" w14:textId="17FAED2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56,09</w:t>
            </w:r>
          </w:p>
        </w:tc>
        <w:tc>
          <w:tcPr>
            <w:tcW w:w="1457" w:type="pct"/>
            <w:vAlign w:val="center"/>
          </w:tcPr>
          <w:p w14:paraId="45E1E274" w14:textId="230ABCB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2°48'37"</w:t>
            </w:r>
          </w:p>
        </w:tc>
      </w:tr>
      <w:tr w:rsidR="00D4174D" w14:paraId="35BC7546" w14:textId="77777777" w:rsidTr="00D4174D">
        <w:tc>
          <w:tcPr>
            <w:tcW w:w="974" w:type="pct"/>
            <w:vAlign w:val="center"/>
          </w:tcPr>
          <w:p w14:paraId="1F2F0740" w14:textId="19EBDBD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90</w:t>
            </w:r>
          </w:p>
        </w:tc>
        <w:tc>
          <w:tcPr>
            <w:tcW w:w="796" w:type="pct"/>
            <w:vAlign w:val="center"/>
          </w:tcPr>
          <w:p w14:paraId="6A35E802" w14:textId="085E9A8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477522</w:t>
            </w:r>
          </w:p>
        </w:tc>
        <w:tc>
          <w:tcPr>
            <w:tcW w:w="861" w:type="pct"/>
            <w:vAlign w:val="center"/>
          </w:tcPr>
          <w:p w14:paraId="311272B0" w14:textId="305B26C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2239512,98</w:t>
            </w:r>
          </w:p>
        </w:tc>
        <w:tc>
          <w:tcPr>
            <w:tcW w:w="912" w:type="pct"/>
            <w:vAlign w:val="center"/>
          </w:tcPr>
          <w:p w14:paraId="2BC69B3C" w14:textId="33EC66A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37,97</w:t>
            </w:r>
          </w:p>
        </w:tc>
        <w:tc>
          <w:tcPr>
            <w:tcW w:w="1457" w:type="pct"/>
            <w:vAlign w:val="center"/>
          </w:tcPr>
          <w:p w14:paraId="7D3E29B4" w14:textId="6DF7483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1°45'3"</w:t>
            </w:r>
          </w:p>
        </w:tc>
      </w:tr>
      <w:tr w:rsidR="00D4174D" w14:paraId="521681ED" w14:textId="77777777" w:rsidTr="00D4174D">
        <w:tc>
          <w:tcPr>
            <w:tcW w:w="974" w:type="pct"/>
            <w:vAlign w:val="center"/>
          </w:tcPr>
          <w:p w14:paraId="6489A8F9" w14:textId="4483345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91</w:t>
            </w:r>
          </w:p>
        </w:tc>
        <w:tc>
          <w:tcPr>
            <w:tcW w:w="796" w:type="pct"/>
            <w:vAlign w:val="center"/>
          </w:tcPr>
          <w:p w14:paraId="1024439C" w14:textId="787BE63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477524</w:t>
            </w:r>
          </w:p>
        </w:tc>
        <w:tc>
          <w:tcPr>
            <w:tcW w:w="861" w:type="pct"/>
            <w:vAlign w:val="center"/>
          </w:tcPr>
          <w:p w14:paraId="5A426168" w14:textId="443C9CE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2239513,04</w:t>
            </w:r>
          </w:p>
        </w:tc>
        <w:tc>
          <w:tcPr>
            <w:tcW w:w="912" w:type="pct"/>
            <w:vAlign w:val="center"/>
          </w:tcPr>
          <w:p w14:paraId="3F9FB34A" w14:textId="645D508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w:t>
            </w:r>
          </w:p>
        </w:tc>
        <w:tc>
          <w:tcPr>
            <w:tcW w:w="1457" w:type="pct"/>
            <w:vAlign w:val="center"/>
          </w:tcPr>
          <w:p w14:paraId="6CADF5EC" w14:textId="429B6B7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1°43'6"</w:t>
            </w:r>
          </w:p>
        </w:tc>
      </w:tr>
      <w:tr w:rsidR="00D4174D" w14:paraId="58273E24" w14:textId="77777777" w:rsidTr="00D4174D">
        <w:tc>
          <w:tcPr>
            <w:tcW w:w="974" w:type="pct"/>
            <w:vAlign w:val="center"/>
          </w:tcPr>
          <w:p w14:paraId="4D24655B" w14:textId="7487CE0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w:t>
            </w:r>
          </w:p>
        </w:tc>
        <w:tc>
          <w:tcPr>
            <w:tcW w:w="796" w:type="pct"/>
            <w:vAlign w:val="center"/>
          </w:tcPr>
          <w:p w14:paraId="08512775" w14:textId="18F8ED4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477576,3</w:t>
            </w:r>
          </w:p>
        </w:tc>
        <w:tc>
          <w:tcPr>
            <w:tcW w:w="861" w:type="pct"/>
            <w:vAlign w:val="center"/>
          </w:tcPr>
          <w:p w14:paraId="2C636D5A" w14:textId="20B31F0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2239514,63</w:t>
            </w:r>
          </w:p>
        </w:tc>
        <w:tc>
          <w:tcPr>
            <w:tcW w:w="912" w:type="pct"/>
            <w:vAlign w:val="center"/>
          </w:tcPr>
          <w:p w14:paraId="7D66D1DC" w14:textId="12BAE4E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52,32</w:t>
            </w:r>
          </w:p>
        </w:tc>
        <w:tc>
          <w:tcPr>
            <w:tcW w:w="1457" w:type="pct"/>
            <w:vAlign w:val="center"/>
          </w:tcPr>
          <w:p w14:paraId="6C8DDFA7" w14:textId="5F7647E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1°44'29"</w:t>
            </w:r>
          </w:p>
        </w:tc>
      </w:tr>
      <w:tr w:rsidR="00D4174D" w14:paraId="461CCC10" w14:textId="77777777" w:rsidTr="00D4174D">
        <w:tc>
          <w:tcPr>
            <w:tcW w:w="974" w:type="pct"/>
            <w:vAlign w:val="center"/>
          </w:tcPr>
          <w:p w14:paraId="7A6A728F" w14:textId="59CD528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93</w:t>
            </w:r>
          </w:p>
        </w:tc>
        <w:tc>
          <w:tcPr>
            <w:tcW w:w="796" w:type="pct"/>
            <w:vAlign w:val="center"/>
          </w:tcPr>
          <w:p w14:paraId="60B9C545" w14:textId="34E3371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477578,3</w:t>
            </w:r>
          </w:p>
        </w:tc>
        <w:tc>
          <w:tcPr>
            <w:tcW w:w="861" w:type="pct"/>
            <w:vAlign w:val="center"/>
          </w:tcPr>
          <w:p w14:paraId="51D1C281" w14:textId="0BC6575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2239514,69</w:t>
            </w:r>
          </w:p>
        </w:tc>
        <w:tc>
          <w:tcPr>
            <w:tcW w:w="912" w:type="pct"/>
            <w:vAlign w:val="center"/>
          </w:tcPr>
          <w:p w14:paraId="771FB1EA" w14:textId="5311452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w:t>
            </w:r>
          </w:p>
        </w:tc>
        <w:tc>
          <w:tcPr>
            <w:tcW w:w="1457" w:type="pct"/>
            <w:vAlign w:val="center"/>
          </w:tcPr>
          <w:p w14:paraId="15F96329" w14:textId="57B2934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1°43'6"</w:t>
            </w:r>
          </w:p>
        </w:tc>
      </w:tr>
      <w:tr w:rsidR="00D4174D" w14:paraId="2EB13E37" w14:textId="77777777" w:rsidTr="00D4174D">
        <w:tc>
          <w:tcPr>
            <w:tcW w:w="974" w:type="pct"/>
            <w:vAlign w:val="center"/>
          </w:tcPr>
          <w:p w14:paraId="1A0D07C0" w14:textId="60AC98B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94</w:t>
            </w:r>
          </w:p>
        </w:tc>
        <w:tc>
          <w:tcPr>
            <w:tcW w:w="796" w:type="pct"/>
            <w:vAlign w:val="center"/>
          </w:tcPr>
          <w:p w14:paraId="00EF1F81" w14:textId="586BDBC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477599,25</w:t>
            </w:r>
          </w:p>
        </w:tc>
        <w:tc>
          <w:tcPr>
            <w:tcW w:w="861" w:type="pct"/>
            <w:vAlign w:val="center"/>
          </w:tcPr>
          <w:p w14:paraId="709847AA" w14:textId="3CDA603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2239515,33</w:t>
            </w:r>
          </w:p>
        </w:tc>
        <w:tc>
          <w:tcPr>
            <w:tcW w:w="912" w:type="pct"/>
            <w:vAlign w:val="center"/>
          </w:tcPr>
          <w:p w14:paraId="1D02409E" w14:textId="20A912E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20,96</w:t>
            </w:r>
          </w:p>
        </w:tc>
        <w:tc>
          <w:tcPr>
            <w:tcW w:w="1457" w:type="pct"/>
            <w:vAlign w:val="center"/>
          </w:tcPr>
          <w:p w14:paraId="7A75B627" w14:textId="78C8395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1°44'59"</w:t>
            </w:r>
          </w:p>
        </w:tc>
      </w:tr>
      <w:tr w:rsidR="00D4174D" w14:paraId="22DC028F" w14:textId="77777777" w:rsidTr="00D4174D">
        <w:tc>
          <w:tcPr>
            <w:tcW w:w="974" w:type="pct"/>
            <w:vAlign w:val="center"/>
          </w:tcPr>
          <w:p w14:paraId="6561F274" w14:textId="6D5AE3F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76</w:t>
            </w:r>
          </w:p>
        </w:tc>
        <w:tc>
          <w:tcPr>
            <w:tcW w:w="796" w:type="pct"/>
            <w:vAlign w:val="center"/>
          </w:tcPr>
          <w:p w14:paraId="799F3304" w14:textId="52E8678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477762,99</w:t>
            </w:r>
          </w:p>
        </w:tc>
        <w:tc>
          <w:tcPr>
            <w:tcW w:w="861" w:type="pct"/>
            <w:vAlign w:val="center"/>
          </w:tcPr>
          <w:p w14:paraId="6B75205A" w14:textId="38D875F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2239508,75</w:t>
            </w:r>
          </w:p>
        </w:tc>
        <w:tc>
          <w:tcPr>
            <w:tcW w:w="912" w:type="pct"/>
            <w:vAlign w:val="center"/>
          </w:tcPr>
          <w:p w14:paraId="07671F4D" w14:textId="344CD42A" w:rsidR="00D4174D" w:rsidRPr="00D4174D" w:rsidRDefault="00D4174D" w:rsidP="00D4174D">
            <w:pPr>
              <w:jc w:val="center"/>
              <w:rPr>
                <w:rFonts w:ascii="Times New Roman" w:hAnsi="Times New Roman" w:cs="Times New Roman"/>
                <w:color w:val="000000"/>
                <w:sz w:val="12"/>
                <w:szCs w:val="12"/>
              </w:rPr>
            </w:pPr>
          </w:p>
        </w:tc>
        <w:tc>
          <w:tcPr>
            <w:tcW w:w="1457" w:type="pct"/>
            <w:vAlign w:val="center"/>
          </w:tcPr>
          <w:p w14:paraId="1A28712A" w14:textId="02741804" w:rsidR="00D4174D" w:rsidRPr="00D4174D" w:rsidRDefault="00D4174D" w:rsidP="00D4174D">
            <w:pPr>
              <w:jc w:val="center"/>
              <w:rPr>
                <w:rFonts w:ascii="Times New Roman" w:hAnsi="Times New Roman" w:cs="Times New Roman"/>
                <w:color w:val="000000"/>
                <w:sz w:val="12"/>
                <w:szCs w:val="12"/>
              </w:rPr>
            </w:pPr>
          </w:p>
        </w:tc>
      </w:tr>
      <w:tr w:rsidR="00D4174D" w14:paraId="4339099C" w14:textId="77777777" w:rsidTr="00D4174D">
        <w:tc>
          <w:tcPr>
            <w:tcW w:w="974" w:type="pct"/>
            <w:vAlign w:val="center"/>
          </w:tcPr>
          <w:p w14:paraId="10C6D8C0" w14:textId="7E326DE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77</w:t>
            </w:r>
          </w:p>
        </w:tc>
        <w:tc>
          <w:tcPr>
            <w:tcW w:w="796" w:type="pct"/>
            <w:vAlign w:val="center"/>
          </w:tcPr>
          <w:p w14:paraId="37760814" w14:textId="6FAF14A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477758,32</w:t>
            </w:r>
          </w:p>
        </w:tc>
        <w:tc>
          <w:tcPr>
            <w:tcW w:w="861" w:type="pct"/>
            <w:vAlign w:val="center"/>
          </w:tcPr>
          <w:p w14:paraId="4620C84C" w14:textId="2AB82D8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2239513,91</w:t>
            </w:r>
          </w:p>
        </w:tc>
        <w:tc>
          <w:tcPr>
            <w:tcW w:w="912" w:type="pct"/>
            <w:vAlign w:val="center"/>
          </w:tcPr>
          <w:p w14:paraId="72B0EE10" w14:textId="76B6517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6,96</w:t>
            </w:r>
          </w:p>
        </w:tc>
        <w:tc>
          <w:tcPr>
            <w:tcW w:w="1457" w:type="pct"/>
            <w:vAlign w:val="center"/>
          </w:tcPr>
          <w:p w14:paraId="08A9CF95" w14:textId="3ACA133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132°8'47"</w:t>
            </w:r>
          </w:p>
        </w:tc>
      </w:tr>
      <w:tr w:rsidR="00D4174D" w14:paraId="22DCF828" w14:textId="77777777" w:rsidTr="00D4174D">
        <w:tc>
          <w:tcPr>
            <w:tcW w:w="974" w:type="pct"/>
            <w:vAlign w:val="center"/>
          </w:tcPr>
          <w:p w14:paraId="0A4CCC06" w14:textId="1228CB3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78</w:t>
            </w:r>
          </w:p>
        </w:tc>
        <w:tc>
          <w:tcPr>
            <w:tcW w:w="796" w:type="pct"/>
            <w:vAlign w:val="center"/>
          </w:tcPr>
          <w:p w14:paraId="3F3BBDC0" w14:textId="42087E5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477729,17</w:t>
            </w:r>
          </w:p>
        </w:tc>
        <w:tc>
          <w:tcPr>
            <w:tcW w:w="861" w:type="pct"/>
            <w:vAlign w:val="center"/>
          </w:tcPr>
          <w:p w14:paraId="71EB31BC" w14:textId="5AE340B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2239514,34</w:t>
            </w:r>
          </w:p>
        </w:tc>
        <w:tc>
          <w:tcPr>
            <w:tcW w:w="912" w:type="pct"/>
            <w:vAlign w:val="center"/>
          </w:tcPr>
          <w:p w14:paraId="66DFE1F8" w14:textId="5B35C0E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29,15</w:t>
            </w:r>
          </w:p>
        </w:tc>
        <w:tc>
          <w:tcPr>
            <w:tcW w:w="1457" w:type="pct"/>
            <w:vAlign w:val="center"/>
          </w:tcPr>
          <w:p w14:paraId="35ECDDDB" w14:textId="7550F76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179°9'18"</w:t>
            </w:r>
          </w:p>
        </w:tc>
      </w:tr>
      <w:tr w:rsidR="00D4174D" w14:paraId="77D2622D" w14:textId="77777777" w:rsidTr="00D4174D">
        <w:tc>
          <w:tcPr>
            <w:tcW w:w="974" w:type="pct"/>
            <w:vAlign w:val="center"/>
          </w:tcPr>
          <w:p w14:paraId="516C211F" w14:textId="5D0D481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79</w:t>
            </w:r>
          </w:p>
        </w:tc>
        <w:tc>
          <w:tcPr>
            <w:tcW w:w="796" w:type="pct"/>
            <w:vAlign w:val="center"/>
          </w:tcPr>
          <w:p w14:paraId="3C3F90A2" w14:textId="6192876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477646,08</w:t>
            </w:r>
          </w:p>
        </w:tc>
        <w:tc>
          <w:tcPr>
            <w:tcW w:w="861" w:type="pct"/>
            <w:vAlign w:val="center"/>
          </w:tcPr>
          <w:p w14:paraId="6D9C5FAE" w14:textId="4D620C8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2239511,34</w:t>
            </w:r>
          </w:p>
        </w:tc>
        <w:tc>
          <w:tcPr>
            <w:tcW w:w="912" w:type="pct"/>
            <w:vAlign w:val="center"/>
          </w:tcPr>
          <w:p w14:paraId="230F8555" w14:textId="45869BA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83,14</w:t>
            </w:r>
          </w:p>
        </w:tc>
        <w:tc>
          <w:tcPr>
            <w:tcW w:w="1457" w:type="pct"/>
            <w:vAlign w:val="center"/>
          </w:tcPr>
          <w:p w14:paraId="257ACFBE" w14:textId="3E3139D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182°4'4"</w:t>
            </w:r>
          </w:p>
        </w:tc>
      </w:tr>
      <w:tr w:rsidR="00D4174D" w14:paraId="2EBCFF99" w14:textId="77777777" w:rsidTr="00D4174D">
        <w:tc>
          <w:tcPr>
            <w:tcW w:w="974" w:type="pct"/>
            <w:vAlign w:val="center"/>
          </w:tcPr>
          <w:p w14:paraId="7FFDD997" w14:textId="23A66C8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80</w:t>
            </w:r>
          </w:p>
        </w:tc>
        <w:tc>
          <w:tcPr>
            <w:tcW w:w="796" w:type="pct"/>
            <w:vAlign w:val="center"/>
          </w:tcPr>
          <w:p w14:paraId="489167AC" w14:textId="429DFF4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477599,47</w:t>
            </w:r>
          </w:p>
        </w:tc>
        <w:tc>
          <w:tcPr>
            <w:tcW w:w="861" w:type="pct"/>
            <w:vAlign w:val="center"/>
          </w:tcPr>
          <w:p w14:paraId="0D430808" w14:textId="42576C9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2239509,33</w:t>
            </w:r>
          </w:p>
        </w:tc>
        <w:tc>
          <w:tcPr>
            <w:tcW w:w="912" w:type="pct"/>
            <w:vAlign w:val="center"/>
          </w:tcPr>
          <w:p w14:paraId="5F97C683" w14:textId="2EEE756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46,65</w:t>
            </w:r>
          </w:p>
        </w:tc>
        <w:tc>
          <w:tcPr>
            <w:tcW w:w="1457" w:type="pct"/>
            <w:vAlign w:val="center"/>
          </w:tcPr>
          <w:p w14:paraId="5CA784DA" w14:textId="0185935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182°28'9"</w:t>
            </w:r>
          </w:p>
        </w:tc>
      </w:tr>
      <w:tr w:rsidR="00D4174D" w14:paraId="7A3BF1BB" w14:textId="77777777" w:rsidTr="00D4174D">
        <w:tc>
          <w:tcPr>
            <w:tcW w:w="974" w:type="pct"/>
            <w:vAlign w:val="center"/>
          </w:tcPr>
          <w:p w14:paraId="340BE88D" w14:textId="68B58DD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81</w:t>
            </w:r>
          </w:p>
        </w:tc>
        <w:tc>
          <w:tcPr>
            <w:tcW w:w="796" w:type="pct"/>
            <w:vAlign w:val="center"/>
          </w:tcPr>
          <w:p w14:paraId="47E52CBC" w14:textId="180E609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477484,17</w:t>
            </w:r>
          </w:p>
        </w:tc>
        <w:tc>
          <w:tcPr>
            <w:tcW w:w="861" w:type="pct"/>
            <w:vAlign w:val="center"/>
          </w:tcPr>
          <w:p w14:paraId="3DF1F506" w14:textId="7A9B8C1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2239505,82</w:t>
            </w:r>
          </w:p>
        </w:tc>
        <w:tc>
          <w:tcPr>
            <w:tcW w:w="912" w:type="pct"/>
            <w:vAlign w:val="center"/>
          </w:tcPr>
          <w:p w14:paraId="0651C106" w14:textId="3C5B34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115,35</w:t>
            </w:r>
          </w:p>
        </w:tc>
        <w:tc>
          <w:tcPr>
            <w:tcW w:w="1457" w:type="pct"/>
            <w:vAlign w:val="center"/>
          </w:tcPr>
          <w:p w14:paraId="0966AE7E" w14:textId="1208C82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181°44'37"</w:t>
            </w:r>
          </w:p>
        </w:tc>
      </w:tr>
      <w:tr w:rsidR="00D4174D" w14:paraId="7F569FBF" w14:textId="77777777" w:rsidTr="00D4174D">
        <w:tc>
          <w:tcPr>
            <w:tcW w:w="974" w:type="pct"/>
            <w:vAlign w:val="center"/>
          </w:tcPr>
          <w:p w14:paraId="6FAFD23A" w14:textId="393B54A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82</w:t>
            </w:r>
          </w:p>
        </w:tc>
        <w:tc>
          <w:tcPr>
            <w:tcW w:w="796" w:type="pct"/>
            <w:vAlign w:val="center"/>
          </w:tcPr>
          <w:p w14:paraId="4720FF2B" w14:textId="342B64A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477428,59</w:t>
            </w:r>
          </w:p>
        </w:tc>
        <w:tc>
          <w:tcPr>
            <w:tcW w:w="861" w:type="pct"/>
            <w:vAlign w:val="center"/>
          </w:tcPr>
          <w:p w14:paraId="57E9F773" w14:textId="7FC160A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2239503,09</w:t>
            </w:r>
          </w:p>
        </w:tc>
        <w:tc>
          <w:tcPr>
            <w:tcW w:w="912" w:type="pct"/>
            <w:vAlign w:val="center"/>
          </w:tcPr>
          <w:p w14:paraId="45C6E705" w14:textId="38A544B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55,65</w:t>
            </w:r>
          </w:p>
        </w:tc>
        <w:tc>
          <w:tcPr>
            <w:tcW w:w="1457" w:type="pct"/>
            <w:vAlign w:val="center"/>
          </w:tcPr>
          <w:p w14:paraId="7A998866" w14:textId="374A629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182°48'43"</w:t>
            </w:r>
          </w:p>
        </w:tc>
      </w:tr>
      <w:tr w:rsidR="00D4174D" w14:paraId="4DB01D6A" w14:textId="77777777" w:rsidTr="00D4174D">
        <w:tc>
          <w:tcPr>
            <w:tcW w:w="974" w:type="pct"/>
            <w:vAlign w:val="center"/>
          </w:tcPr>
          <w:p w14:paraId="66EBC173" w14:textId="786550E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83</w:t>
            </w:r>
          </w:p>
        </w:tc>
        <w:tc>
          <w:tcPr>
            <w:tcW w:w="796" w:type="pct"/>
            <w:vAlign w:val="center"/>
          </w:tcPr>
          <w:p w14:paraId="7D694F16" w14:textId="61DCE51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477403,32</w:t>
            </w:r>
          </w:p>
        </w:tc>
        <w:tc>
          <w:tcPr>
            <w:tcW w:w="861" w:type="pct"/>
            <w:vAlign w:val="center"/>
          </w:tcPr>
          <w:p w14:paraId="4C0BF7ED" w14:textId="724D67E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2239500,78</w:t>
            </w:r>
          </w:p>
        </w:tc>
        <w:tc>
          <w:tcPr>
            <w:tcW w:w="912" w:type="pct"/>
            <w:vAlign w:val="center"/>
          </w:tcPr>
          <w:p w14:paraId="02331F89" w14:textId="1E985D9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25,38</w:t>
            </w:r>
          </w:p>
        </w:tc>
        <w:tc>
          <w:tcPr>
            <w:tcW w:w="1457" w:type="pct"/>
            <w:vAlign w:val="center"/>
          </w:tcPr>
          <w:p w14:paraId="7E4D757A" w14:textId="564A4A5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185°13'23"</w:t>
            </w:r>
          </w:p>
        </w:tc>
      </w:tr>
      <w:tr w:rsidR="00D4174D" w14:paraId="46E8B848" w14:textId="77777777" w:rsidTr="00D4174D">
        <w:tc>
          <w:tcPr>
            <w:tcW w:w="974" w:type="pct"/>
            <w:vAlign w:val="center"/>
          </w:tcPr>
          <w:p w14:paraId="58973DBB" w14:textId="68F282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267</w:t>
            </w:r>
          </w:p>
        </w:tc>
        <w:tc>
          <w:tcPr>
            <w:tcW w:w="796" w:type="pct"/>
            <w:vAlign w:val="center"/>
          </w:tcPr>
          <w:p w14:paraId="3D2826BF" w14:textId="3A942B6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477433,58</w:t>
            </w:r>
          </w:p>
        </w:tc>
        <w:tc>
          <w:tcPr>
            <w:tcW w:w="861" w:type="pct"/>
            <w:vAlign w:val="center"/>
          </w:tcPr>
          <w:p w14:paraId="486331DF" w14:textId="6152390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2239501,35</w:t>
            </w:r>
          </w:p>
        </w:tc>
        <w:tc>
          <w:tcPr>
            <w:tcW w:w="912" w:type="pct"/>
            <w:vAlign w:val="center"/>
          </w:tcPr>
          <w:p w14:paraId="207D129A" w14:textId="2A62B23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30,27</w:t>
            </w:r>
          </w:p>
        </w:tc>
        <w:tc>
          <w:tcPr>
            <w:tcW w:w="1457" w:type="pct"/>
            <w:vAlign w:val="center"/>
          </w:tcPr>
          <w:p w14:paraId="793F6892" w14:textId="7C72A2C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1°4'45"</w:t>
            </w:r>
          </w:p>
        </w:tc>
      </w:tr>
      <w:tr w:rsidR="00D4174D" w14:paraId="00FDEE37" w14:textId="77777777" w:rsidTr="00D4174D">
        <w:tc>
          <w:tcPr>
            <w:tcW w:w="974" w:type="pct"/>
            <w:vAlign w:val="center"/>
          </w:tcPr>
          <w:p w14:paraId="01AB9049" w14:textId="28A8588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266</w:t>
            </w:r>
          </w:p>
        </w:tc>
        <w:tc>
          <w:tcPr>
            <w:tcW w:w="796" w:type="pct"/>
            <w:vAlign w:val="center"/>
          </w:tcPr>
          <w:p w14:paraId="2DCAF75E" w14:textId="5D59BE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477523,11</w:t>
            </w:r>
          </w:p>
        </w:tc>
        <w:tc>
          <w:tcPr>
            <w:tcW w:w="861" w:type="pct"/>
            <w:vAlign w:val="center"/>
          </w:tcPr>
          <w:p w14:paraId="5E80A97D" w14:textId="56FDE3F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2239500,2</w:t>
            </w:r>
          </w:p>
        </w:tc>
        <w:tc>
          <w:tcPr>
            <w:tcW w:w="912" w:type="pct"/>
            <w:vAlign w:val="center"/>
          </w:tcPr>
          <w:p w14:paraId="08F3172D" w14:textId="65208CA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89,54</w:t>
            </w:r>
          </w:p>
        </w:tc>
        <w:tc>
          <w:tcPr>
            <w:tcW w:w="1457" w:type="pct"/>
            <w:vAlign w:val="center"/>
          </w:tcPr>
          <w:p w14:paraId="70CCC900" w14:textId="2CC07C1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359°15'51"</w:t>
            </w:r>
          </w:p>
        </w:tc>
      </w:tr>
      <w:tr w:rsidR="00D4174D" w14:paraId="076E1B2E" w14:textId="77777777" w:rsidTr="00D4174D">
        <w:tc>
          <w:tcPr>
            <w:tcW w:w="974" w:type="pct"/>
            <w:vAlign w:val="center"/>
          </w:tcPr>
          <w:p w14:paraId="1B784DE7" w14:textId="2615584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265</w:t>
            </w:r>
          </w:p>
        </w:tc>
        <w:tc>
          <w:tcPr>
            <w:tcW w:w="796" w:type="pct"/>
            <w:vAlign w:val="center"/>
          </w:tcPr>
          <w:p w14:paraId="715147C5" w14:textId="1BE867D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477596,18</w:t>
            </w:r>
          </w:p>
        </w:tc>
        <w:tc>
          <w:tcPr>
            <w:tcW w:w="861" w:type="pct"/>
            <w:vAlign w:val="center"/>
          </w:tcPr>
          <w:p w14:paraId="563B3AE3" w14:textId="3DE4B15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2239501,82</w:t>
            </w:r>
          </w:p>
        </w:tc>
        <w:tc>
          <w:tcPr>
            <w:tcW w:w="912" w:type="pct"/>
            <w:vAlign w:val="center"/>
          </w:tcPr>
          <w:p w14:paraId="394F0D14" w14:textId="0973673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73,09</w:t>
            </w:r>
          </w:p>
        </w:tc>
        <w:tc>
          <w:tcPr>
            <w:tcW w:w="1457" w:type="pct"/>
            <w:vAlign w:val="center"/>
          </w:tcPr>
          <w:p w14:paraId="28B58059" w14:textId="54DBD09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1°16'12"</w:t>
            </w:r>
          </w:p>
        </w:tc>
      </w:tr>
      <w:tr w:rsidR="00D4174D" w14:paraId="634B9751" w14:textId="77777777" w:rsidTr="00D4174D">
        <w:tc>
          <w:tcPr>
            <w:tcW w:w="974" w:type="pct"/>
            <w:vAlign w:val="center"/>
          </w:tcPr>
          <w:p w14:paraId="737817AB" w14:textId="65F8E4E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264</w:t>
            </w:r>
          </w:p>
        </w:tc>
        <w:tc>
          <w:tcPr>
            <w:tcW w:w="796" w:type="pct"/>
            <w:vAlign w:val="center"/>
          </w:tcPr>
          <w:p w14:paraId="6130E43E" w14:textId="1873448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477632,04</w:t>
            </w:r>
          </w:p>
        </w:tc>
        <w:tc>
          <w:tcPr>
            <w:tcW w:w="861" w:type="pct"/>
            <w:vAlign w:val="center"/>
          </w:tcPr>
          <w:p w14:paraId="2BB118BC" w14:textId="191875C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2239503,43</w:t>
            </w:r>
          </w:p>
        </w:tc>
        <w:tc>
          <w:tcPr>
            <w:tcW w:w="912" w:type="pct"/>
            <w:vAlign w:val="center"/>
          </w:tcPr>
          <w:p w14:paraId="440EA197" w14:textId="5A6B873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35,9</w:t>
            </w:r>
          </w:p>
        </w:tc>
        <w:tc>
          <w:tcPr>
            <w:tcW w:w="1457" w:type="pct"/>
            <w:vAlign w:val="center"/>
          </w:tcPr>
          <w:p w14:paraId="0059E7AA" w14:textId="0FDEE31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2°34'14"</w:t>
            </w:r>
          </w:p>
        </w:tc>
      </w:tr>
      <w:tr w:rsidR="00D4174D" w14:paraId="237FA527" w14:textId="77777777" w:rsidTr="00D4174D">
        <w:tc>
          <w:tcPr>
            <w:tcW w:w="974" w:type="pct"/>
            <w:vAlign w:val="center"/>
          </w:tcPr>
          <w:p w14:paraId="48780E9F" w14:textId="72EF9A5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263</w:t>
            </w:r>
          </w:p>
        </w:tc>
        <w:tc>
          <w:tcPr>
            <w:tcW w:w="796" w:type="pct"/>
            <w:vAlign w:val="center"/>
          </w:tcPr>
          <w:p w14:paraId="40D5C5D9" w14:textId="6CFFE46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477645,41</w:t>
            </w:r>
          </w:p>
        </w:tc>
        <w:tc>
          <w:tcPr>
            <w:tcW w:w="861" w:type="pct"/>
            <w:vAlign w:val="center"/>
          </w:tcPr>
          <w:p w14:paraId="6413F8BC" w14:textId="2FEA084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2239504,11</w:t>
            </w:r>
          </w:p>
        </w:tc>
        <w:tc>
          <w:tcPr>
            <w:tcW w:w="912" w:type="pct"/>
            <w:vAlign w:val="center"/>
          </w:tcPr>
          <w:p w14:paraId="6D3A3B81" w14:textId="404C62E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13,39</w:t>
            </w:r>
          </w:p>
        </w:tc>
        <w:tc>
          <w:tcPr>
            <w:tcW w:w="1457" w:type="pct"/>
            <w:vAlign w:val="center"/>
          </w:tcPr>
          <w:p w14:paraId="6E09C3B0" w14:textId="74BAAAD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2°54'42"</w:t>
            </w:r>
          </w:p>
        </w:tc>
      </w:tr>
      <w:tr w:rsidR="00D4174D" w14:paraId="09938B46" w14:textId="77777777" w:rsidTr="00D4174D">
        <w:tc>
          <w:tcPr>
            <w:tcW w:w="974" w:type="pct"/>
            <w:vAlign w:val="center"/>
          </w:tcPr>
          <w:p w14:paraId="5731FA58" w14:textId="7C52B0C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262</w:t>
            </w:r>
          </w:p>
        </w:tc>
        <w:tc>
          <w:tcPr>
            <w:tcW w:w="796" w:type="pct"/>
            <w:vAlign w:val="center"/>
          </w:tcPr>
          <w:p w14:paraId="335DD537" w14:textId="0B55A76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477664,87</w:t>
            </w:r>
          </w:p>
        </w:tc>
        <w:tc>
          <w:tcPr>
            <w:tcW w:w="861" w:type="pct"/>
            <w:vAlign w:val="center"/>
          </w:tcPr>
          <w:p w14:paraId="31C97141" w14:textId="7003E8D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2239505,25</w:t>
            </w:r>
          </w:p>
        </w:tc>
        <w:tc>
          <w:tcPr>
            <w:tcW w:w="912" w:type="pct"/>
            <w:vAlign w:val="center"/>
          </w:tcPr>
          <w:p w14:paraId="180A8F07" w14:textId="61096D4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19,49</w:t>
            </w:r>
          </w:p>
        </w:tc>
        <w:tc>
          <w:tcPr>
            <w:tcW w:w="1457" w:type="pct"/>
            <w:vAlign w:val="center"/>
          </w:tcPr>
          <w:p w14:paraId="681DACCC" w14:textId="3838F0D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3°21'10"</w:t>
            </w:r>
          </w:p>
        </w:tc>
      </w:tr>
      <w:tr w:rsidR="00D4174D" w14:paraId="4DC70909" w14:textId="77777777" w:rsidTr="00D4174D">
        <w:tc>
          <w:tcPr>
            <w:tcW w:w="974" w:type="pct"/>
            <w:vAlign w:val="center"/>
          </w:tcPr>
          <w:p w14:paraId="0769C482" w14:textId="67B272D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261</w:t>
            </w:r>
          </w:p>
        </w:tc>
        <w:tc>
          <w:tcPr>
            <w:tcW w:w="796" w:type="pct"/>
            <w:vAlign w:val="center"/>
          </w:tcPr>
          <w:p w14:paraId="7FA45F67" w14:textId="43ED64E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477707,16</w:t>
            </w:r>
          </w:p>
        </w:tc>
        <w:tc>
          <w:tcPr>
            <w:tcW w:w="861" w:type="pct"/>
            <w:vAlign w:val="center"/>
          </w:tcPr>
          <w:p w14:paraId="5FECEAC0" w14:textId="0544928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2239508,47</w:t>
            </w:r>
          </w:p>
        </w:tc>
        <w:tc>
          <w:tcPr>
            <w:tcW w:w="912" w:type="pct"/>
            <w:vAlign w:val="center"/>
          </w:tcPr>
          <w:p w14:paraId="1EF6BD2A" w14:textId="32B585F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42,41</w:t>
            </w:r>
          </w:p>
        </w:tc>
        <w:tc>
          <w:tcPr>
            <w:tcW w:w="1457" w:type="pct"/>
            <w:vAlign w:val="center"/>
          </w:tcPr>
          <w:p w14:paraId="7AC3BFEF" w14:textId="7B7D4AB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4°21'15"</w:t>
            </w:r>
          </w:p>
        </w:tc>
      </w:tr>
      <w:tr w:rsidR="00D4174D" w14:paraId="7CD9B13C" w14:textId="77777777" w:rsidTr="00D4174D">
        <w:tc>
          <w:tcPr>
            <w:tcW w:w="974" w:type="pct"/>
            <w:vAlign w:val="center"/>
          </w:tcPr>
          <w:p w14:paraId="6138A261" w14:textId="46713FD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260</w:t>
            </w:r>
          </w:p>
        </w:tc>
        <w:tc>
          <w:tcPr>
            <w:tcW w:w="796" w:type="pct"/>
            <w:vAlign w:val="center"/>
          </w:tcPr>
          <w:p w14:paraId="54BA3BE1" w14:textId="01AAC41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477745,14</w:t>
            </w:r>
          </w:p>
        </w:tc>
        <w:tc>
          <w:tcPr>
            <w:tcW w:w="861" w:type="pct"/>
            <w:vAlign w:val="center"/>
          </w:tcPr>
          <w:p w14:paraId="0797FC03" w14:textId="0F318D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2239508,33</w:t>
            </w:r>
          </w:p>
        </w:tc>
        <w:tc>
          <w:tcPr>
            <w:tcW w:w="912" w:type="pct"/>
            <w:vAlign w:val="center"/>
          </w:tcPr>
          <w:p w14:paraId="6CABA753" w14:textId="7B1DD82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37,98</w:t>
            </w:r>
          </w:p>
        </w:tc>
        <w:tc>
          <w:tcPr>
            <w:tcW w:w="1457" w:type="pct"/>
            <w:vAlign w:val="center"/>
          </w:tcPr>
          <w:p w14:paraId="103F09C0" w14:textId="42FAE72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359°47'20"</w:t>
            </w:r>
          </w:p>
        </w:tc>
      </w:tr>
      <w:tr w:rsidR="00D4174D" w14:paraId="511112B8" w14:textId="77777777" w:rsidTr="00D4174D">
        <w:tc>
          <w:tcPr>
            <w:tcW w:w="974" w:type="pct"/>
            <w:vAlign w:val="center"/>
          </w:tcPr>
          <w:p w14:paraId="5304641D" w14:textId="1707FAE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76</w:t>
            </w:r>
          </w:p>
        </w:tc>
        <w:tc>
          <w:tcPr>
            <w:tcW w:w="796" w:type="pct"/>
            <w:vAlign w:val="center"/>
          </w:tcPr>
          <w:p w14:paraId="6A81900A" w14:textId="2830620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477762,99</w:t>
            </w:r>
          </w:p>
        </w:tc>
        <w:tc>
          <w:tcPr>
            <w:tcW w:w="861" w:type="pct"/>
            <w:vAlign w:val="center"/>
          </w:tcPr>
          <w:p w14:paraId="077FB1DE" w14:textId="632C992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2239508,75</w:t>
            </w:r>
          </w:p>
        </w:tc>
        <w:tc>
          <w:tcPr>
            <w:tcW w:w="912" w:type="pct"/>
            <w:vAlign w:val="center"/>
          </w:tcPr>
          <w:p w14:paraId="48D74A25" w14:textId="40FC506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17,85</w:t>
            </w:r>
          </w:p>
        </w:tc>
        <w:tc>
          <w:tcPr>
            <w:tcW w:w="1457" w:type="pct"/>
            <w:vAlign w:val="center"/>
          </w:tcPr>
          <w:p w14:paraId="064445A3" w14:textId="10A9298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1°20'52"</w:t>
            </w:r>
          </w:p>
        </w:tc>
      </w:tr>
      <w:tr w:rsidR="00D4174D" w14:paraId="34BA15E0" w14:textId="77777777" w:rsidTr="00D4174D">
        <w:tc>
          <w:tcPr>
            <w:tcW w:w="974" w:type="pct"/>
            <w:vAlign w:val="center"/>
          </w:tcPr>
          <w:p w14:paraId="2F89BE35" w14:textId="61E6117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107</w:t>
            </w:r>
          </w:p>
        </w:tc>
        <w:tc>
          <w:tcPr>
            <w:tcW w:w="796" w:type="pct"/>
            <w:vAlign w:val="center"/>
          </w:tcPr>
          <w:p w14:paraId="5252C482" w14:textId="5238A29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477843,46</w:t>
            </w:r>
          </w:p>
        </w:tc>
        <w:tc>
          <w:tcPr>
            <w:tcW w:w="861" w:type="pct"/>
            <w:vAlign w:val="center"/>
          </w:tcPr>
          <w:p w14:paraId="4C49841F" w14:textId="61C2B36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2239513,33</w:t>
            </w:r>
          </w:p>
        </w:tc>
        <w:tc>
          <w:tcPr>
            <w:tcW w:w="912" w:type="pct"/>
            <w:vAlign w:val="center"/>
          </w:tcPr>
          <w:p w14:paraId="3B5E6B62" w14:textId="44ABC77C" w:rsidR="00D4174D" w:rsidRPr="00D4174D" w:rsidRDefault="00D4174D" w:rsidP="00D4174D">
            <w:pPr>
              <w:jc w:val="center"/>
              <w:rPr>
                <w:rFonts w:ascii="Times New Roman" w:hAnsi="Times New Roman" w:cs="Times New Roman"/>
                <w:color w:val="000000"/>
                <w:sz w:val="12"/>
                <w:szCs w:val="12"/>
              </w:rPr>
            </w:pPr>
          </w:p>
        </w:tc>
        <w:tc>
          <w:tcPr>
            <w:tcW w:w="1457" w:type="pct"/>
            <w:vAlign w:val="center"/>
          </w:tcPr>
          <w:p w14:paraId="304A6B70" w14:textId="0D10C1E8" w:rsidR="00D4174D" w:rsidRPr="00D4174D" w:rsidRDefault="00D4174D" w:rsidP="00D4174D">
            <w:pPr>
              <w:jc w:val="center"/>
              <w:rPr>
                <w:rFonts w:ascii="Times New Roman" w:hAnsi="Times New Roman" w:cs="Times New Roman"/>
                <w:color w:val="000000"/>
                <w:sz w:val="12"/>
                <w:szCs w:val="12"/>
              </w:rPr>
            </w:pPr>
          </w:p>
        </w:tc>
      </w:tr>
      <w:tr w:rsidR="00D4174D" w14:paraId="526F2520" w14:textId="77777777" w:rsidTr="00D4174D">
        <w:tc>
          <w:tcPr>
            <w:tcW w:w="974" w:type="pct"/>
            <w:vAlign w:val="center"/>
          </w:tcPr>
          <w:p w14:paraId="6682B7BA" w14:textId="0CF0112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108</w:t>
            </w:r>
          </w:p>
        </w:tc>
        <w:tc>
          <w:tcPr>
            <w:tcW w:w="796" w:type="pct"/>
            <w:vAlign w:val="center"/>
          </w:tcPr>
          <w:p w14:paraId="3FCF505C" w14:textId="70CE8E1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477838,38</w:t>
            </w:r>
          </w:p>
        </w:tc>
        <w:tc>
          <w:tcPr>
            <w:tcW w:w="861" w:type="pct"/>
            <w:vAlign w:val="center"/>
          </w:tcPr>
          <w:p w14:paraId="0F4AA195" w14:textId="3F2DAD1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2239520,23</w:t>
            </w:r>
          </w:p>
        </w:tc>
        <w:tc>
          <w:tcPr>
            <w:tcW w:w="912" w:type="pct"/>
            <w:vAlign w:val="center"/>
          </w:tcPr>
          <w:p w14:paraId="3D258188" w14:textId="565565A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8,57</w:t>
            </w:r>
          </w:p>
        </w:tc>
        <w:tc>
          <w:tcPr>
            <w:tcW w:w="1457" w:type="pct"/>
            <w:vAlign w:val="center"/>
          </w:tcPr>
          <w:p w14:paraId="62E72548" w14:textId="252A8B6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126°21'42"</w:t>
            </w:r>
          </w:p>
        </w:tc>
      </w:tr>
      <w:tr w:rsidR="00D4174D" w14:paraId="1FA90E15" w14:textId="77777777" w:rsidTr="00D4174D">
        <w:tc>
          <w:tcPr>
            <w:tcW w:w="974" w:type="pct"/>
            <w:vAlign w:val="center"/>
          </w:tcPr>
          <w:p w14:paraId="10EAE2A4" w14:textId="338E08A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269</w:t>
            </w:r>
          </w:p>
        </w:tc>
        <w:tc>
          <w:tcPr>
            <w:tcW w:w="796" w:type="pct"/>
            <w:vAlign w:val="center"/>
          </w:tcPr>
          <w:p w14:paraId="1E057A3B" w14:textId="6AEEE46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477817,03</w:t>
            </w:r>
          </w:p>
        </w:tc>
        <w:tc>
          <w:tcPr>
            <w:tcW w:w="861" w:type="pct"/>
            <w:vAlign w:val="center"/>
          </w:tcPr>
          <w:p w14:paraId="532EFC4E" w14:textId="69BC44C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2239518,86</w:t>
            </w:r>
          </w:p>
        </w:tc>
        <w:tc>
          <w:tcPr>
            <w:tcW w:w="912" w:type="pct"/>
            <w:vAlign w:val="center"/>
          </w:tcPr>
          <w:p w14:paraId="4C921221" w14:textId="76A7D46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21,39</w:t>
            </w:r>
          </w:p>
        </w:tc>
        <w:tc>
          <w:tcPr>
            <w:tcW w:w="1457" w:type="pct"/>
            <w:vAlign w:val="center"/>
          </w:tcPr>
          <w:p w14:paraId="1ACE5501" w14:textId="1F8D015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183°40'18"</w:t>
            </w:r>
          </w:p>
        </w:tc>
      </w:tr>
      <w:tr w:rsidR="00D4174D" w14:paraId="13159F75" w14:textId="77777777" w:rsidTr="00D4174D">
        <w:tc>
          <w:tcPr>
            <w:tcW w:w="974" w:type="pct"/>
            <w:vAlign w:val="center"/>
          </w:tcPr>
          <w:p w14:paraId="5C880D76" w14:textId="3F93163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268</w:t>
            </w:r>
          </w:p>
        </w:tc>
        <w:tc>
          <w:tcPr>
            <w:tcW w:w="796" w:type="pct"/>
            <w:vAlign w:val="center"/>
          </w:tcPr>
          <w:p w14:paraId="6A794EE4" w14:textId="08C7CCC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477778,91</w:t>
            </w:r>
          </w:p>
        </w:tc>
        <w:tc>
          <w:tcPr>
            <w:tcW w:w="861" w:type="pct"/>
            <w:vAlign w:val="center"/>
          </w:tcPr>
          <w:p w14:paraId="4AD477AA" w14:textId="7407490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2239520,14</w:t>
            </w:r>
          </w:p>
        </w:tc>
        <w:tc>
          <w:tcPr>
            <w:tcW w:w="912" w:type="pct"/>
            <w:vAlign w:val="center"/>
          </w:tcPr>
          <w:p w14:paraId="53FF91BE" w14:textId="568A6D5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38,14</w:t>
            </w:r>
          </w:p>
        </w:tc>
        <w:tc>
          <w:tcPr>
            <w:tcW w:w="1457" w:type="pct"/>
            <w:vAlign w:val="center"/>
          </w:tcPr>
          <w:p w14:paraId="0E870FD3" w14:textId="56EB9D4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178°4'37"</w:t>
            </w:r>
          </w:p>
        </w:tc>
      </w:tr>
      <w:tr w:rsidR="00D4174D" w14:paraId="150AA9C5" w14:textId="77777777" w:rsidTr="00D4174D">
        <w:tc>
          <w:tcPr>
            <w:tcW w:w="974" w:type="pct"/>
            <w:vAlign w:val="center"/>
          </w:tcPr>
          <w:p w14:paraId="1A0D9809" w14:textId="551F996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103</w:t>
            </w:r>
          </w:p>
        </w:tc>
        <w:tc>
          <w:tcPr>
            <w:tcW w:w="796" w:type="pct"/>
            <w:vAlign w:val="center"/>
          </w:tcPr>
          <w:p w14:paraId="168E4AF8" w14:textId="384CA5B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477763,39</w:t>
            </w:r>
          </w:p>
        </w:tc>
        <w:tc>
          <w:tcPr>
            <w:tcW w:w="861" w:type="pct"/>
            <w:vAlign w:val="center"/>
          </w:tcPr>
          <w:p w14:paraId="6BDEBA52" w14:textId="6F7D1D4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2239519,84</w:t>
            </w:r>
          </w:p>
        </w:tc>
        <w:tc>
          <w:tcPr>
            <w:tcW w:w="912" w:type="pct"/>
            <w:vAlign w:val="center"/>
          </w:tcPr>
          <w:p w14:paraId="5A9EDEC3" w14:textId="2DD97D3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15,52</w:t>
            </w:r>
          </w:p>
        </w:tc>
        <w:tc>
          <w:tcPr>
            <w:tcW w:w="1457" w:type="pct"/>
            <w:vAlign w:val="center"/>
          </w:tcPr>
          <w:p w14:paraId="1BD4CC2A" w14:textId="27FE596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181°6'27"</w:t>
            </w:r>
          </w:p>
        </w:tc>
      </w:tr>
      <w:tr w:rsidR="00D4174D" w14:paraId="56FFD70A" w14:textId="77777777" w:rsidTr="00D4174D">
        <w:tc>
          <w:tcPr>
            <w:tcW w:w="974" w:type="pct"/>
            <w:vAlign w:val="center"/>
          </w:tcPr>
          <w:p w14:paraId="600CF603" w14:textId="2FE98AC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104</w:t>
            </w:r>
          </w:p>
        </w:tc>
        <w:tc>
          <w:tcPr>
            <w:tcW w:w="796" w:type="pct"/>
            <w:vAlign w:val="center"/>
          </w:tcPr>
          <w:p w14:paraId="6C46B617" w14:textId="2D7EB11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477797,13</w:t>
            </w:r>
          </w:p>
        </w:tc>
        <w:tc>
          <w:tcPr>
            <w:tcW w:w="861" w:type="pct"/>
            <w:vAlign w:val="center"/>
          </w:tcPr>
          <w:p w14:paraId="6FC48ADC" w14:textId="705C984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2239516,3</w:t>
            </w:r>
          </w:p>
        </w:tc>
        <w:tc>
          <w:tcPr>
            <w:tcW w:w="912" w:type="pct"/>
            <w:vAlign w:val="center"/>
          </w:tcPr>
          <w:p w14:paraId="62101986" w14:textId="2B4B666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33,93</w:t>
            </w:r>
          </w:p>
        </w:tc>
        <w:tc>
          <w:tcPr>
            <w:tcW w:w="1457" w:type="pct"/>
            <w:vAlign w:val="center"/>
          </w:tcPr>
          <w:p w14:paraId="1EB01069" w14:textId="63B8BAB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354°0'38"</w:t>
            </w:r>
          </w:p>
        </w:tc>
      </w:tr>
      <w:tr w:rsidR="00D4174D" w14:paraId="0C5D2E35" w14:textId="77777777" w:rsidTr="00D4174D">
        <w:tc>
          <w:tcPr>
            <w:tcW w:w="974" w:type="pct"/>
            <w:vAlign w:val="center"/>
          </w:tcPr>
          <w:p w14:paraId="0428BF38" w14:textId="6DC2610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105</w:t>
            </w:r>
          </w:p>
        </w:tc>
        <w:tc>
          <w:tcPr>
            <w:tcW w:w="796" w:type="pct"/>
            <w:vAlign w:val="center"/>
          </w:tcPr>
          <w:p w14:paraId="2A3C69D0" w14:textId="5510FEB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477799,13</w:t>
            </w:r>
          </w:p>
        </w:tc>
        <w:tc>
          <w:tcPr>
            <w:tcW w:w="861" w:type="pct"/>
            <w:vAlign w:val="center"/>
          </w:tcPr>
          <w:p w14:paraId="6AB41951" w14:textId="080997A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2239516,1</w:t>
            </w:r>
          </w:p>
        </w:tc>
        <w:tc>
          <w:tcPr>
            <w:tcW w:w="912" w:type="pct"/>
            <w:vAlign w:val="center"/>
          </w:tcPr>
          <w:p w14:paraId="1A3C2094" w14:textId="730C2A0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2,01</w:t>
            </w:r>
          </w:p>
        </w:tc>
        <w:tc>
          <w:tcPr>
            <w:tcW w:w="1457" w:type="pct"/>
            <w:vAlign w:val="center"/>
          </w:tcPr>
          <w:p w14:paraId="0FBA93AD" w14:textId="34B51D2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354°17'22"</w:t>
            </w:r>
          </w:p>
        </w:tc>
      </w:tr>
      <w:tr w:rsidR="00D4174D" w14:paraId="54278303" w14:textId="77777777" w:rsidTr="00D4174D">
        <w:tc>
          <w:tcPr>
            <w:tcW w:w="974" w:type="pct"/>
            <w:vAlign w:val="center"/>
          </w:tcPr>
          <w:p w14:paraId="24414654" w14:textId="0AD9FC6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106</w:t>
            </w:r>
          </w:p>
        </w:tc>
        <w:tc>
          <w:tcPr>
            <w:tcW w:w="796" w:type="pct"/>
            <w:vAlign w:val="center"/>
          </w:tcPr>
          <w:p w14:paraId="7733D6B5" w14:textId="67B5F44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477825,51</w:t>
            </w:r>
          </w:p>
        </w:tc>
        <w:tc>
          <w:tcPr>
            <w:tcW w:w="861" w:type="pct"/>
            <w:vAlign w:val="center"/>
          </w:tcPr>
          <w:p w14:paraId="1AC0E7ED" w14:textId="4A6A473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2239513,33</w:t>
            </w:r>
          </w:p>
        </w:tc>
        <w:tc>
          <w:tcPr>
            <w:tcW w:w="912" w:type="pct"/>
            <w:vAlign w:val="center"/>
          </w:tcPr>
          <w:p w14:paraId="758E2079" w14:textId="6A3A5AD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26,53</w:t>
            </w:r>
          </w:p>
        </w:tc>
        <w:tc>
          <w:tcPr>
            <w:tcW w:w="1457" w:type="pct"/>
            <w:vAlign w:val="center"/>
          </w:tcPr>
          <w:p w14:paraId="6880B6B1" w14:textId="40E06A8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354°0'20"</w:t>
            </w:r>
          </w:p>
        </w:tc>
      </w:tr>
      <w:tr w:rsidR="00D4174D" w14:paraId="2FA2E7B8" w14:textId="77777777" w:rsidTr="00D4174D">
        <w:tc>
          <w:tcPr>
            <w:tcW w:w="974" w:type="pct"/>
            <w:vAlign w:val="center"/>
          </w:tcPr>
          <w:p w14:paraId="442C664E" w14:textId="17A0462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107</w:t>
            </w:r>
          </w:p>
        </w:tc>
        <w:tc>
          <w:tcPr>
            <w:tcW w:w="796" w:type="pct"/>
            <w:vAlign w:val="center"/>
          </w:tcPr>
          <w:p w14:paraId="765D9C85" w14:textId="7AB0048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477843,46</w:t>
            </w:r>
          </w:p>
        </w:tc>
        <w:tc>
          <w:tcPr>
            <w:tcW w:w="861" w:type="pct"/>
            <w:vAlign w:val="center"/>
          </w:tcPr>
          <w:p w14:paraId="004A8086" w14:textId="4DA9CDD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2239513,33</w:t>
            </w:r>
          </w:p>
        </w:tc>
        <w:tc>
          <w:tcPr>
            <w:tcW w:w="912" w:type="pct"/>
            <w:vAlign w:val="center"/>
          </w:tcPr>
          <w:p w14:paraId="45313EDD" w14:textId="064B5AA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17,95</w:t>
            </w:r>
          </w:p>
        </w:tc>
        <w:tc>
          <w:tcPr>
            <w:tcW w:w="1457" w:type="pct"/>
            <w:vAlign w:val="center"/>
          </w:tcPr>
          <w:p w14:paraId="0D45883F" w14:textId="7C62B72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0°0'0"</w:t>
            </w:r>
          </w:p>
        </w:tc>
      </w:tr>
      <w:tr w:rsidR="00D4174D" w14:paraId="6414DAFE" w14:textId="77777777" w:rsidTr="00D4174D">
        <w:tc>
          <w:tcPr>
            <w:tcW w:w="974" w:type="pct"/>
            <w:vAlign w:val="center"/>
          </w:tcPr>
          <w:p w14:paraId="5F4F41CB" w14:textId="0F222A6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73</w:t>
            </w:r>
          </w:p>
        </w:tc>
        <w:tc>
          <w:tcPr>
            <w:tcW w:w="796" w:type="pct"/>
            <w:vAlign w:val="center"/>
          </w:tcPr>
          <w:p w14:paraId="7E9BF829" w14:textId="2CC25D8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477825,19</w:t>
            </w:r>
          </w:p>
        </w:tc>
        <w:tc>
          <w:tcPr>
            <w:tcW w:w="861" w:type="pct"/>
            <w:vAlign w:val="center"/>
          </w:tcPr>
          <w:p w14:paraId="408C40EB" w14:textId="378A09C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2239507,33</w:t>
            </w:r>
          </w:p>
        </w:tc>
        <w:tc>
          <w:tcPr>
            <w:tcW w:w="912" w:type="pct"/>
            <w:vAlign w:val="center"/>
          </w:tcPr>
          <w:p w14:paraId="5FA3534E" w14:textId="7218EFF0" w:rsidR="00D4174D" w:rsidRPr="00D4174D" w:rsidRDefault="00D4174D" w:rsidP="00D4174D">
            <w:pPr>
              <w:jc w:val="center"/>
              <w:rPr>
                <w:rFonts w:ascii="Times New Roman" w:hAnsi="Times New Roman" w:cs="Times New Roman"/>
                <w:color w:val="000000"/>
                <w:sz w:val="12"/>
                <w:szCs w:val="12"/>
              </w:rPr>
            </w:pPr>
          </w:p>
        </w:tc>
        <w:tc>
          <w:tcPr>
            <w:tcW w:w="1457" w:type="pct"/>
            <w:vAlign w:val="center"/>
          </w:tcPr>
          <w:p w14:paraId="17BFD2AC" w14:textId="41B9C0CD" w:rsidR="00D4174D" w:rsidRPr="00D4174D" w:rsidRDefault="00D4174D" w:rsidP="00D4174D">
            <w:pPr>
              <w:jc w:val="center"/>
              <w:rPr>
                <w:rFonts w:ascii="Times New Roman" w:hAnsi="Times New Roman" w:cs="Times New Roman"/>
                <w:color w:val="000000"/>
                <w:sz w:val="12"/>
                <w:szCs w:val="12"/>
              </w:rPr>
            </w:pPr>
          </w:p>
        </w:tc>
      </w:tr>
      <w:tr w:rsidR="00D4174D" w14:paraId="510CB71A" w14:textId="77777777" w:rsidTr="00D4174D">
        <w:tc>
          <w:tcPr>
            <w:tcW w:w="974" w:type="pct"/>
            <w:vAlign w:val="center"/>
          </w:tcPr>
          <w:p w14:paraId="21E1483B" w14:textId="6FD92FC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74</w:t>
            </w:r>
          </w:p>
        </w:tc>
        <w:tc>
          <w:tcPr>
            <w:tcW w:w="796" w:type="pct"/>
            <w:vAlign w:val="center"/>
          </w:tcPr>
          <w:p w14:paraId="5A9CC929" w14:textId="7A0B664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477766,85</w:t>
            </w:r>
          </w:p>
        </w:tc>
        <w:tc>
          <w:tcPr>
            <w:tcW w:w="861" w:type="pct"/>
            <w:vAlign w:val="center"/>
          </w:tcPr>
          <w:p w14:paraId="4BDE1FE8" w14:textId="22604CA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2239513,44</w:t>
            </w:r>
          </w:p>
        </w:tc>
        <w:tc>
          <w:tcPr>
            <w:tcW w:w="912" w:type="pct"/>
            <w:vAlign w:val="center"/>
          </w:tcPr>
          <w:p w14:paraId="237AE458" w14:textId="63694A7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58,66</w:t>
            </w:r>
          </w:p>
        </w:tc>
        <w:tc>
          <w:tcPr>
            <w:tcW w:w="1457" w:type="pct"/>
            <w:vAlign w:val="center"/>
          </w:tcPr>
          <w:p w14:paraId="3C96CE60" w14:textId="0E2640A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174°1'16"</w:t>
            </w:r>
          </w:p>
        </w:tc>
      </w:tr>
      <w:tr w:rsidR="00D4174D" w14:paraId="39548F86" w14:textId="77777777" w:rsidTr="00D4174D">
        <w:tc>
          <w:tcPr>
            <w:tcW w:w="974" w:type="pct"/>
            <w:vAlign w:val="center"/>
          </w:tcPr>
          <w:p w14:paraId="3738AE18" w14:textId="7C12E54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75</w:t>
            </w:r>
          </w:p>
        </w:tc>
        <w:tc>
          <w:tcPr>
            <w:tcW w:w="796" w:type="pct"/>
            <w:vAlign w:val="center"/>
          </w:tcPr>
          <w:p w14:paraId="147B9A19" w14:textId="7BF2368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477770,91</w:t>
            </w:r>
          </w:p>
        </w:tc>
        <w:tc>
          <w:tcPr>
            <w:tcW w:w="861" w:type="pct"/>
            <w:vAlign w:val="center"/>
          </w:tcPr>
          <w:p w14:paraId="64D38094" w14:textId="16227DD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2239508,94</w:t>
            </w:r>
          </w:p>
        </w:tc>
        <w:tc>
          <w:tcPr>
            <w:tcW w:w="912" w:type="pct"/>
            <w:vAlign w:val="center"/>
          </w:tcPr>
          <w:p w14:paraId="20F8A341" w14:textId="4442356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6,06</w:t>
            </w:r>
          </w:p>
        </w:tc>
        <w:tc>
          <w:tcPr>
            <w:tcW w:w="1457" w:type="pct"/>
            <w:vAlign w:val="center"/>
          </w:tcPr>
          <w:p w14:paraId="7D9BC741" w14:textId="6C8A374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312°3'27"</w:t>
            </w:r>
          </w:p>
        </w:tc>
      </w:tr>
      <w:tr w:rsidR="00D4174D" w14:paraId="215C4FBD" w14:textId="77777777" w:rsidTr="00D4174D">
        <w:tc>
          <w:tcPr>
            <w:tcW w:w="974" w:type="pct"/>
            <w:vAlign w:val="center"/>
          </w:tcPr>
          <w:p w14:paraId="703D7F45" w14:textId="6D6BCF8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270</w:t>
            </w:r>
          </w:p>
        </w:tc>
        <w:tc>
          <w:tcPr>
            <w:tcW w:w="796" w:type="pct"/>
            <w:vAlign w:val="center"/>
          </w:tcPr>
          <w:p w14:paraId="0248642B" w14:textId="5C05BEB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477778,86</w:t>
            </w:r>
          </w:p>
        </w:tc>
        <w:tc>
          <w:tcPr>
            <w:tcW w:w="861" w:type="pct"/>
            <w:vAlign w:val="center"/>
          </w:tcPr>
          <w:p w14:paraId="2E3780E4" w14:textId="63726DB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2239509,14</w:t>
            </w:r>
          </w:p>
        </w:tc>
        <w:tc>
          <w:tcPr>
            <w:tcW w:w="912" w:type="pct"/>
            <w:vAlign w:val="center"/>
          </w:tcPr>
          <w:p w14:paraId="2258784F" w14:textId="37E8BDC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7,95</w:t>
            </w:r>
          </w:p>
        </w:tc>
        <w:tc>
          <w:tcPr>
            <w:tcW w:w="1457" w:type="pct"/>
            <w:vAlign w:val="center"/>
          </w:tcPr>
          <w:p w14:paraId="370C3223" w14:textId="0D769F7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1°26'28"</w:t>
            </w:r>
          </w:p>
        </w:tc>
      </w:tr>
      <w:tr w:rsidR="00D4174D" w14:paraId="50E39F7B" w14:textId="77777777" w:rsidTr="00D4174D">
        <w:tc>
          <w:tcPr>
            <w:tcW w:w="974" w:type="pct"/>
            <w:vAlign w:val="center"/>
          </w:tcPr>
          <w:p w14:paraId="750712A3" w14:textId="476A250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73</w:t>
            </w:r>
          </w:p>
        </w:tc>
        <w:tc>
          <w:tcPr>
            <w:tcW w:w="796" w:type="pct"/>
            <w:vAlign w:val="center"/>
          </w:tcPr>
          <w:p w14:paraId="2B62E13D" w14:textId="4E1A396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477825,19</w:t>
            </w:r>
          </w:p>
        </w:tc>
        <w:tc>
          <w:tcPr>
            <w:tcW w:w="861" w:type="pct"/>
            <w:vAlign w:val="center"/>
          </w:tcPr>
          <w:p w14:paraId="0B67BBE7" w14:textId="5F1829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2239507,33</w:t>
            </w:r>
          </w:p>
        </w:tc>
        <w:tc>
          <w:tcPr>
            <w:tcW w:w="912" w:type="pct"/>
            <w:vAlign w:val="center"/>
          </w:tcPr>
          <w:p w14:paraId="25A03F1F" w14:textId="3D0CAA2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46,37</w:t>
            </w:r>
          </w:p>
        </w:tc>
        <w:tc>
          <w:tcPr>
            <w:tcW w:w="1457" w:type="pct"/>
            <w:vAlign w:val="center"/>
          </w:tcPr>
          <w:p w14:paraId="0FA25691" w14:textId="29E8AA8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357°45'46"</w:t>
            </w:r>
          </w:p>
        </w:tc>
      </w:tr>
      <w:tr w:rsidR="00D4174D" w14:paraId="3859A0C3" w14:textId="77777777" w:rsidTr="00D4174D">
        <w:tc>
          <w:tcPr>
            <w:tcW w:w="974" w:type="pct"/>
            <w:vAlign w:val="center"/>
          </w:tcPr>
          <w:p w14:paraId="7FC05A6C" w14:textId="61792D4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115</w:t>
            </w:r>
          </w:p>
        </w:tc>
        <w:tc>
          <w:tcPr>
            <w:tcW w:w="796" w:type="pct"/>
            <w:vAlign w:val="center"/>
          </w:tcPr>
          <w:p w14:paraId="1159D90C" w14:textId="00CB183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478045,21</w:t>
            </w:r>
          </w:p>
        </w:tc>
        <w:tc>
          <w:tcPr>
            <w:tcW w:w="861" w:type="pct"/>
            <w:vAlign w:val="center"/>
          </w:tcPr>
          <w:p w14:paraId="3EE865EB" w14:textId="0A6C055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2239540,07</w:t>
            </w:r>
          </w:p>
        </w:tc>
        <w:tc>
          <w:tcPr>
            <w:tcW w:w="912" w:type="pct"/>
            <w:vAlign w:val="center"/>
          </w:tcPr>
          <w:p w14:paraId="749AC9ED" w14:textId="1AD16763" w:rsidR="00D4174D" w:rsidRPr="00D4174D" w:rsidRDefault="00D4174D" w:rsidP="00D4174D">
            <w:pPr>
              <w:jc w:val="center"/>
              <w:rPr>
                <w:rFonts w:ascii="Times New Roman" w:hAnsi="Times New Roman" w:cs="Times New Roman"/>
                <w:color w:val="000000"/>
                <w:sz w:val="12"/>
                <w:szCs w:val="12"/>
              </w:rPr>
            </w:pPr>
          </w:p>
        </w:tc>
        <w:tc>
          <w:tcPr>
            <w:tcW w:w="1457" w:type="pct"/>
            <w:vAlign w:val="center"/>
          </w:tcPr>
          <w:p w14:paraId="714175F7" w14:textId="6E7806CC" w:rsidR="00D4174D" w:rsidRPr="00D4174D" w:rsidRDefault="00D4174D" w:rsidP="00D4174D">
            <w:pPr>
              <w:jc w:val="center"/>
              <w:rPr>
                <w:rFonts w:ascii="Times New Roman" w:hAnsi="Times New Roman" w:cs="Times New Roman"/>
                <w:color w:val="000000"/>
                <w:sz w:val="12"/>
                <w:szCs w:val="12"/>
              </w:rPr>
            </w:pPr>
          </w:p>
        </w:tc>
      </w:tr>
      <w:tr w:rsidR="00D4174D" w14:paraId="42CC2FC1" w14:textId="77777777" w:rsidTr="00D4174D">
        <w:tc>
          <w:tcPr>
            <w:tcW w:w="974" w:type="pct"/>
            <w:vAlign w:val="center"/>
          </w:tcPr>
          <w:p w14:paraId="2B49E9C2" w14:textId="2E50DC9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286</w:t>
            </w:r>
          </w:p>
        </w:tc>
        <w:tc>
          <w:tcPr>
            <w:tcW w:w="796" w:type="pct"/>
            <w:vAlign w:val="center"/>
          </w:tcPr>
          <w:p w14:paraId="4D99725F" w14:textId="6F2B440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478052,13</w:t>
            </w:r>
          </w:p>
        </w:tc>
        <w:tc>
          <w:tcPr>
            <w:tcW w:w="861" w:type="pct"/>
            <w:vAlign w:val="center"/>
          </w:tcPr>
          <w:p w14:paraId="12C57783" w14:textId="69DCA83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2239553,89</w:t>
            </w:r>
          </w:p>
        </w:tc>
        <w:tc>
          <w:tcPr>
            <w:tcW w:w="912" w:type="pct"/>
            <w:vAlign w:val="center"/>
          </w:tcPr>
          <w:p w14:paraId="3C869DA1" w14:textId="512E155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15,46</w:t>
            </w:r>
          </w:p>
        </w:tc>
        <w:tc>
          <w:tcPr>
            <w:tcW w:w="1457" w:type="pct"/>
            <w:vAlign w:val="center"/>
          </w:tcPr>
          <w:p w14:paraId="1359F671" w14:textId="0DA9A50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63°24'6"</w:t>
            </w:r>
          </w:p>
        </w:tc>
      </w:tr>
      <w:tr w:rsidR="00D4174D" w14:paraId="6D63F565" w14:textId="77777777" w:rsidTr="00D4174D">
        <w:tc>
          <w:tcPr>
            <w:tcW w:w="974" w:type="pct"/>
            <w:vAlign w:val="center"/>
          </w:tcPr>
          <w:p w14:paraId="60BA5015" w14:textId="2ECA130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285</w:t>
            </w:r>
          </w:p>
        </w:tc>
        <w:tc>
          <w:tcPr>
            <w:tcW w:w="796" w:type="pct"/>
            <w:vAlign w:val="center"/>
          </w:tcPr>
          <w:p w14:paraId="669F1409" w14:textId="1949171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478051,2</w:t>
            </w:r>
          </w:p>
        </w:tc>
        <w:tc>
          <w:tcPr>
            <w:tcW w:w="861" w:type="pct"/>
            <w:vAlign w:val="center"/>
          </w:tcPr>
          <w:p w14:paraId="7FD09860" w14:textId="24087B0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2239564,11</w:t>
            </w:r>
          </w:p>
        </w:tc>
        <w:tc>
          <w:tcPr>
            <w:tcW w:w="912" w:type="pct"/>
            <w:vAlign w:val="center"/>
          </w:tcPr>
          <w:p w14:paraId="0072856D" w14:textId="74642D3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10,26</w:t>
            </w:r>
          </w:p>
        </w:tc>
        <w:tc>
          <w:tcPr>
            <w:tcW w:w="1457" w:type="pct"/>
            <w:vAlign w:val="center"/>
          </w:tcPr>
          <w:p w14:paraId="44756576" w14:textId="402D3DE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95°11'58"</w:t>
            </w:r>
          </w:p>
        </w:tc>
      </w:tr>
      <w:tr w:rsidR="00D4174D" w14:paraId="0093F21C" w14:textId="77777777" w:rsidTr="00D4174D">
        <w:tc>
          <w:tcPr>
            <w:tcW w:w="974" w:type="pct"/>
            <w:vAlign w:val="center"/>
          </w:tcPr>
          <w:p w14:paraId="7B8FB78C" w14:textId="46BBC82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284</w:t>
            </w:r>
          </w:p>
        </w:tc>
        <w:tc>
          <w:tcPr>
            <w:tcW w:w="796" w:type="pct"/>
            <w:vAlign w:val="center"/>
          </w:tcPr>
          <w:p w14:paraId="53815E15" w14:textId="2CFA71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478051,04</w:t>
            </w:r>
          </w:p>
        </w:tc>
        <w:tc>
          <w:tcPr>
            <w:tcW w:w="861" w:type="pct"/>
            <w:vAlign w:val="center"/>
          </w:tcPr>
          <w:p w14:paraId="25033EF2" w14:textId="1EF0D29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2239565,88</w:t>
            </w:r>
          </w:p>
        </w:tc>
        <w:tc>
          <w:tcPr>
            <w:tcW w:w="912" w:type="pct"/>
            <w:vAlign w:val="center"/>
          </w:tcPr>
          <w:p w14:paraId="0892924C" w14:textId="17CC71C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w:t>
            </w:r>
          </w:p>
        </w:tc>
        <w:tc>
          <w:tcPr>
            <w:tcW w:w="1457" w:type="pct"/>
            <w:vAlign w:val="center"/>
          </w:tcPr>
          <w:p w14:paraId="7A0332EA" w14:textId="22ABEB5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95°9'55"</w:t>
            </w:r>
          </w:p>
        </w:tc>
      </w:tr>
      <w:tr w:rsidR="00D4174D" w14:paraId="36244098" w14:textId="77777777" w:rsidTr="00D4174D">
        <w:tc>
          <w:tcPr>
            <w:tcW w:w="974" w:type="pct"/>
            <w:vAlign w:val="center"/>
          </w:tcPr>
          <w:p w14:paraId="7A4D9A0A" w14:textId="27CED45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283</w:t>
            </w:r>
          </w:p>
        </w:tc>
        <w:tc>
          <w:tcPr>
            <w:tcW w:w="796" w:type="pct"/>
            <w:vAlign w:val="center"/>
          </w:tcPr>
          <w:p w14:paraId="0E1B695F" w14:textId="44B4241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478050,56</w:t>
            </w:r>
          </w:p>
        </w:tc>
        <w:tc>
          <w:tcPr>
            <w:tcW w:w="861" w:type="pct"/>
            <w:vAlign w:val="center"/>
          </w:tcPr>
          <w:p w14:paraId="4CA61F2D" w14:textId="4DDA033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2239563,18</w:t>
            </w:r>
          </w:p>
        </w:tc>
        <w:tc>
          <w:tcPr>
            <w:tcW w:w="912" w:type="pct"/>
            <w:vAlign w:val="center"/>
          </w:tcPr>
          <w:p w14:paraId="1C06EDFF" w14:textId="3FBB166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2,74</w:t>
            </w:r>
          </w:p>
        </w:tc>
        <w:tc>
          <w:tcPr>
            <w:tcW w:w="1457" w:type="pct"/>
            <w:vAlign w:val="center"/>
          </w:tcPr>
          <w:p w14:paraId="50E511A6" w14:textId="0758103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259°55'10"</w:t>
            </w:r>
          </w:p>
        </w:tc>
      </w:tr>
      <w:tr w:rsidR="00D4174D" w14:paraId="44ACEEB1" w14:textId="77777777" w:rsidTr="00D4174D">
        <w:tc>
          <w:tcPr>
            <w:tcW w:w="974" w:type="pct"/>
            <w:vAlign w:val="center"/>
          </w:tcPr>
          <w:p w14:paraId="6887B552" w14:textId="394DD4D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282</w:t>
            </w:r>
          </w:p>
        </w:tc>
        <w:tc>
          <w:tcPr>
            <w:tcW w:w="796" w:type="pct"/>
            <w:vAlign w:val="center"/>
          </w:tcPr>
          <w:p w14:paraId="3943FDF4" w14:textId="79EC16F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478046,86</w:t>
            </w:r>
          </w:p>
        </w:tc>
        <w:tc>
          <w:tcPr>
            <w:tcW w:w="861" w:type="pct"/>
            <w:vAlign w:val="center"/>
          </w:tcPr>
          <w:p w14:paraId="00725A74" w14:textId="71393AF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2239557,63</w:t>
            </w:r>
          </w:p>
        </w:tc>
        <w:tc>
          <w:tcPr>
            <w:tcW w:w="912" w:type="pct"/>
            <w:vAlign w:val="center"/>
          </w:tcPr>
          <w:p w14:paraId="3E04BB54" w14:textId="3B9936D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6,67</w:t>
            </w:r>
          </w:p>
        </w:tc>
        <w:tc>
          <w:tcPr>
            <w:tcW w:w="1457" w:type="pct"/>
            <w:vAlign w:val="center"/>
          </w:tcPr>
          <w:p w14:paraId="56935F48" w14:textId="7FDA50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236°18'36"</w:t>
            </w:r>
          </w:p>
        </w:tc>
      </w:tr>
      <w:tr w:rsidR="00D4174D" w14:paraId="09BB0909" w14:textId="77777777" w:rsidTr="00D4174D">
        <w:tc>
          <w:tcPr>
            <w:tcW w:w="974" w:type="pct"/>
            <w:vAlign w:val="center"/>
          </w:tcPr>
          <w:p w14:paraId="5C0C119F" w14:textId="675647D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281</w:t>
            </w:r>
          </w:p>
        </w:tc>
        <w:tc>
          <w:tcPr>
            <w:tcW w:w="796" w:type="pct"/>
            <w:vAlign w:val="center"/>
          </w:tcPr>
          <w:p w14:paraId="560CDC2C" w14:textId="740F6F2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478031,46</w:t>
            </w:r>
          </w:p>
        </w:tc>
        <w:tc>
          <w:tcPr>
            <w:tcW w:w="861" w:type="pct"/>
            <w:vAlign w:val="center"/>
          </w:tcPr>
          <w:p w14:paraId="466774E7" w14:textId="0F27254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2239549,37</w:t>
            </w:r>
          </w:p>
        </w:tc>
        <w:tc>
          <w:tcPr>
            <w:tcW w:w="912" w:type="pct"/>
            <w:vAlign w:val="center"/>
          </w:tcPr>
          <w:p w14:paraId="09FC917F" w14:textId="6BCDB1A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17,48</w:t>
            </w:r>
          </w:p>
        </w:tc>
        <w:tc>
          <w:tcPr>
            <w:tcW w:w="1457" w:type="pct"/>
            <w:vAlign w:val="center"/>
          </w:tcPr>
          <w:p w14:paraId="396664DE" w14:textId="4D24B7C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208°12'27"</w:t>
            </w:r>
          </w:p>
        </w:tc>
      </w:tr>
      <w:tr w:rsidR="00D4174D" w14:paraId="491A1490" w14:textId="77777777" w:rsidTr="00D4174D">
        <w:tc>
          <w:tcPr>
            <w:tcW w:w="974" w:type="pct"/>
            <w:vAlign w:val="center"/>
          </w:tcPr>
          <w:p w14:paraId="2E2A2682" w14:textId="0893B17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280</w:t>
            </w:r>
          </w:p>
        </w:tc>
        <w:tc>
          <w:tcPr>
            <w:tcW w:w="796" w:type="pct"/>
            <w:vAlign w:val="center"/>
          </w:tcPr>
          <w:p w14:paraId="221427B7" w14:textId="250C750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478024,72</w:t>
            </w:r>
          </w:p>
        </w:tc>
        <w:tc>
          <w:tcPr>
            <w:tcW w:w="861" w:type="pct"/>
            <w:vAlign w:val="center"/>
          </w:tcPr>
          <w:p w14:paraId="7A444CD4" w14:textId="69F17F7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2239545,86</w:t>
            </w:r>
          </w:p>
        </w:tc>
        <w:tc>
          <w:tcPr>
            <w:tcW w:w="912" w:type="pct"/>
            <w:vAlign w:val="center"/>
          </w:tcPr>
          <w:p w14:paraId="29444772" w14:textId="70B45C8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7,6</w:t>
            </w:r>
          </w:p>
        </w:tc>
        <w:tc>
          <w:tcPr>
            <w:tcW w:w="1457" w:type="pct"/>
            <w:vAlign w:val="center"/>
          </w:tcPr>
          <w:p w14:paraId="3B759F94" w14:textId="524EDF3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207°30'33"</w:t>
            </w:r>
          </w:p>
        </w:tc>
      </w:tr>
      <w:tr w:rsidR="00D4174D" w14:paraId="21DED07D" w14:textId="77777777" w:rsidTr="00D4174D">
        <w:tc>
          <w:tcPr>
            <w:tcW w:w="974" w:type="pct"/>
            <w:vAlign w:val="center"/>
          </w:tcPr>
          <w:p w14:paraId="36E16B1C" w14:textId="7BF1184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279</w:t>
            </w:r>
          </w:p>
        </w:tc>
        <w:tc>
          <w:tcPr>
            <w:tcW w:w="796" w:type="pct"/>
            <w:vAlign w:val="center"/>
          </w:tcPr>
          <w:p w14:paraId="00D6DDAB" w14:textId="6B3D904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477989,82</w:t>
            </w:r>
          </w:p>
        </w:tc>
        <w:tc>
          <w:tcPr>
            <w:tcW w:w="861" w:type="pct"/>
            <w:vAlign w:val="center"/>
          </w:tcPr>
          <w:p w14:paraId="4E029EC5" w14:textId="33D57D1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2239542,65</w:t>
            </w:r>
          </w:p>
        </w:tc>
        <w:tc>
          <w:tcPr>
            <w:tcW w:w="912" w:type="pct"/>
            <w:vAlign w:val="center"/>
          </w:tcPr>
          <w:p w14:paraId="5591C781" w14:textId="202DA2B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35,05</w:t>
            </w:r>
          </w:p>
        </w:tc>
        <w:tc>
          <w:tcPr>
            <w:tcW w:w="1457" w:type="pct"/>
            <w:vAlign w:val="center"/>
          </w:tcPr>
          <w:p w14:paraId="549F804C" w14:textId="11C836E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185°15'18"</w:t>
            </w:r>
          </w:p>
        </w:tc>
      </w:tr>
      <w:tr w:rsidR="00D4174D" w14:paraId="4A3D8DCD" w14:textId="77777777" w:rsidTr="00D4174D">
        <w:tc>
          <w:tcPr>
            <w:tcW w:w="974" w:type="pct"/>
            <w:vAlign w:val="center"/>
          </w:tcPr>
          <w:p w14:paraId="7F8AC978" w14:textId="3675BD0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278</w:t>
            </w:r>
          </w:p>
        </w:tc>
        <w:tc>
          <w:tcPr>
            <w:tcW w:w="796" w:type="pct"/>
            <w:vAlign w:val="center"/>
          </w:tcPr>
          <w:p w14:paraId="0A5FFEA0" w14:textId="5DE0866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477920,35</w:t>
            </w:r>
          </w:p>
        </w:tc>
        <w:tc>
          <w:tcPr>
            <w:tcW w:w="861" w:type="pct"/>
            <w:vAlign w:val="center"/>
          </w:tcPr>
          <w:p w14:paraId="1FB807AF" w14:textId="09923D9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2239539,12</w:t>
            </w:r>
          </w:p>
        </w:tc>
        <w:tc>
          <w:tcPr>
            <w:tcW w:w="912" w:type="pct"/>
            <w:vAlign w:val="center"/>
          </w:tcPr>
          <w:p w14:paraId="720B89F5" w14:textId="4A50DD6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69,56</w:t>
            </w:r>
          </w:p>
        </w:tc>
        <w:tc>
          <w:tcPr>
            <w:tcW w:w="1457" w:type="pct"/>
            <w:vAlign w:val="center"/>
          </w:tcPr>
          <w:p w14:paraId="3FB85D7C" w14:textId="1B4BCB8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182°54'32"</w:t>
            </w:r>
          </w:p>
        </w:tc>
      </w:tr>
      <w:tr w:rsidR="00D4174D" w14:paraId="55CD0F30" w14:textId="77777777" w:rsidTr="00D4174D">
        <w:tc>
          <w:tcPr>
            <w:tcW w:w="974" w:type="pct"/>
            <w:vAlign w:val="center"/>
          </w:tcPr>
          <w:p w14:paraId="1C7334FE" w14:textId="36CC996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277</w:t>
            </w:r>
          </w:p>
        </w:tc>
        <w:tc>
          <w:tcPr>
            <w:tcW w:w="796" w:type="pct"/>
            <w:vAlign w:val="center"/>
          </w:tcPr>
          <w:p w14:paraId="0AC4BF21" w14:textId="6225CCA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477906,58</w:t>
            </w:r>
          </w:p>
        </w:tc>
        <w:tc>
          <w:tcPr>
            <w:tcW w:w="861" w:type="pct"/>
            <w:vAlign w:val="center"/>
          </w:tcPr>
          <w:p w14:paraId="38E51A13" w14:textId="5F28DA0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2239536,69</w:t>
            </w:r>
          </w:p>
        </w:tc>
        <w:tc>
          <w:tcPr>
            <w:tcW w:w="912" w:type="pct"/>
            <w:vAlign w:val="center"/>
          </w:tcPr>
          <w:p w14:paraId="48261083" w14:textId="3D41946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13,98</w:t>
            </w:r>
          </w:p>
        </w:tc>
        <w:tc>
          <w:tcPr>
            <w:tcW w:w="1457" w:type="pct"/>
            <w:vAlign w:val="center"/>
          </w:tcPr>
          <w:p w14:paraId="7754419C" w14:textId="3870DD3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190°0'29"</w:t>
            </w:r>
          </w:p>
        </w:tc>
      </w:tr>
      <w:tr w:rsidR="00D4174D" w14:paraId="6C927F31" w14:textId="77777777" w:rsidTr="00D4174D">
        <w:tc>
          <w:tcPr>
            <w:tcW w:w="974" w:type="pct"/>
            <w:vAlign w:val="center"/>
          </w:tcPr>
          <w:p w14:paraId="39C65668" w14:textId="4B2659C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276</w:t>
            </w:r>
          </w:p>
        </w:tc>
        <w:tc>
          <w:tcPr>
            <w:tcW w:w="796" w:type="pct"/>
            <w:vAlign w:val="center"/>
          </w:tcPr>
          <w:p w14:paraId="08EDB42E" w14:textId="1950405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477894,41</w:t>
            </w:r>
          </w:p>
        </w:tc>
        <w:tc>
          <w:tcPr>
            <w:tcW w:w="861" w:type="pct"/>
            <w:vAlign w:val="center"/>
          </w:tcPr>
          <w:p w14:paraId="22260328" w14:textId="36C0A01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2239534,08</w:t>
            </w:r>
          </w:p>
        </w:tc>
        <w:tc>
          <w:tcPr>
            <w:tcW w:w="912" w:type="pct"/>
            <w:vAlign w:val="center"/>
          </w:tcPr>
          <w:p w14:paraId="2753E315" w14:textId="16CAA0C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12,45</w:t>
            </w:r>
          </w:p>
        </w:tc>
        <w:tc>
          <w:tcPr>
            <w:tcW w:w="1457" w:type="pct"/>
            <w:vAlign w:val="center"/>
          </w:tcPr>
          <w:p w14:paraId="583B7664" w14:textId="5CE495E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192°6'16"</w:t>
            </w:r>
          </w:p>
        </w:tc>
      </w:tr>
      <w:tr w:rsidR="00D4174D" w14:paraId="36D5D0FB" w14:textId="77777777" w:rsidTr="00D4174D">
        <w:tc>
          <w:tcPr>
            <w:tcW w:w="974" w:type="pct"/>
            <w:vAlign w:val="center"/>
          </w:tcPr>
          <w:p w14:paraId="0D9EB7E9" w14:textId="43BF02D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275</w:t>
            </w:r>
          </w:p>
        </w:tc>
        <w:tc>
          <w:tcPr>
            <w:tcW w:w="796" w:type="pct"/>
            <w:vAlign w:val="center"/>
          </w:tcPr>
          <w:p w14:paraId="1D0217B3" w14:textId="11DC4A1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477882,72</w:t>
            </w:r>
          </w:p>
        </w:tc>
        <w:tc>
          <w:tcPr>
            <w:tcW w:w="861" w:type="pct"/>
            <w:vAlign w:val="center"/>
          </w:tcPr>
          <w:p w14:paraId="7453EE63" w14:textId="4B1354B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2239529,83</w:t>
            </w:r>
          </w:p>
        </w:tc>
        <w:tc>
          <w:tcPr>
            <w:tcW w:w="912" w:type="pct"/>
            <w:vAlign w:val="center"/>
          </w:tcPr>
          <w:p w14:paraId="52ED4D4A" w14:textId="3FA5835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12,44</w:t>
            </w:r>
          </w:p>
        </w:tc>
        <w:tc>
          <w:tcPr>
            <w:tcW w:w="1457" w:type="pct"/>
            <w:vAlign w:val="center"/>
          </w:tcPr>
          <w:p w14:paraId="74BAFD80" w14:textId="4BAD57E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199°58'45"</w:t>
            </w:r>
          </w:p>
        </w:tc>
      </w:tr>
      <w:tr w:rsidR="00D4174D" w14:paraId="0BDE722D" w14:textId="77777777" w:rsidTr="00D4174D">
        <w:tc>
          <w:tcPr>
            <w:tcW w:w="974" w:type="pct"/>
            <w:vAlign w:val="center"/>
          </w:tcPr>
          <w:p w14:paraId="3A51746F" w14:textId="6FCEEB4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274</w:t>
            </w:r>
          </w:p>
        </w:tc>
        <w:tc>
          <w:tcPr>
            <w:tcW w:w="796" w:type="pct"/>
            <w:vAlign w:val="center"/>
          </w:tcPr>
          <w:p w14:paraId="61ECA94E" w14:textId="702424A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477852,94</w:t>
            </w:r>
          </w:p>
        </w:tc>
        <w:tc>
          <w:tcPr>
            <w:tcW w:w="861" w:type="pct"/>
            <w:vAlign w:val="center"/>
          </w:tcPr>
          <w:p w14:paraId="4F27ED27" w14:textId="35A0220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2239521,16</w:t>
            </w:r>
          </w:p>
        </w:tc>
        <w:tc>
          <w:tcPr>
            <w:tcW w:w="912" w:type="pct"/>
            <w:vAlign w:val="center"/>
          </w:tcPr>
          <w:p w14:paraId="49C1C683" w14:textId="5B45E89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31,02</w:t>
            </w:r>
          </w:p>
        </w:tc>
        <w:tc>
          <w:tcPr>
            <w:tcW w:w="1457" w:type="pct"/>
            <w:vAlign w:val="center"/>
          </w:tcPr>
          <w:p w14:paraId="29E96529" w14:textId="23F7D8D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196°13'56"</w:t>
            </w:r>
          </w:p>
        </w:tc>
      </w:tr>
      <w:tr w:rsidR="00D4174D" w14:paraId="73E3B93E" w14:textId="77777777" w:rsidTr="00D4174D">
        <w:tc>
          <w:tcPr>
            <w:tcW w:w="974" w:type="pct"/>
            <w:vAlign w:val="center"/>
          </w:tcPr>
          <w:p w14:paraId="3DF6857D" w14:textId="02466C6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273</w:t>
            </w:r>
          </w:p>
        </w:tc>
        <w:tc>
          <w:tcPr>
            <w:tcW w:w="796" w:type="pct"/>
            <w:vAlign w:val="center"/>
          </w:tcPr>
          <w:p w14:paraId="356BEE31" w14:textId="62B935A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477849,41</w:t>
            </w:r>
          </w:p>
        </w:tc>
        <w:tc>
          <w:tcPr>
            <w:tcW w:w="861" w:type="pct"/>
            <w:vAlign w:val="center"/>
          </w:tcPr>
          <w:p w14:paraId="089DA938" w14:textId="764D4FF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2239520,94</w:t>
            </w:r>
          </w:p>
        </w:tc>
        <w:tc>
          <w:tcPr>
            <w:tcW w:w="912" w:type="pct"/>
            <w:vAlign w:val="center"/>
          </w:tcPr>
          <w:p w14:paraId="23716D89" w14:textId="0F02B6D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w:t>
            </w:r>
          </w:p>
        </w:tc>
        <w:tc>
          <w:tcPr>
            <w:tcW w:w="1457" w:type="pct"/>
            <w:vAlign w:val="center"/>
          </w:tcPr>
          <w:p w14:paraId="5183F058" w14:textId="762C26F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183°33'58"</w:t>
            </w:r>
          </w:p>
        </w:tc>
      </w:tr>
      <w:tr w:rsidR="00D4174D" w14:paraId="78A45AD4" w14:textId="77777777" w:rsidTr="00D4174D">
        <w:tc>
          <w:tcPr>
            <w:tcW w:w="974" w:type="pct"/>
            <w:vAlign w:val="center"/>
          </w:tcPr>
          <w:p w14:paraId="6E276CA3" w14:textId="543D798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109</w:t>
            </w:r>
          </w:p>
        </w:tc>
        <w:tc>
          <w:tcPr>
            <w:tcW w:w="796" w:type="pct"/>
            <w:vAlign w:val="center"/>
          </w:tcPr>
          <w:p w14:paraId="797FA1FF" w14:textId="556C8D2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477845,49</w:t>
            </w:r>
          </w:p>
        </w:tc>
        <w:tc>
          <w:tcPr>
            <w:tcW w:w="861" w:type="pct"/>
            <w:vAlign w:val="center"/>
          </w:tcPr>
          <w:p w14:paraId="3076AC59" w14:textId="4070123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2239520,69</w:t>
            </w:r>
          </w:p>
        </w:tc>
        <w:tc>
          <w:tcPr>
            <w:tcW w:w="912" w:type="pct"/>
            <w:vAlign w:val="center"/>
          </w:tcPr>
          <w:p w14:paraId="53BE9DC9" w14:textId="2676D9C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3,93</w:t>
            </w:r>
          </w:p>
        </w:tc>
        <w:tc>
          <w:tcPr>
            <w:tcW w:w="1457" w:type="pct"/>
            <w:vAlign w:val="center"/>
          </w:tcPr>
          <w:p w14:paraId="52B7FE7C" w14:textId="388CE04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183°38'57"</w:t>
            </w:r>
          </w:p>
        </w:tc>
      </w:tr>
      <w:tr w:rsidR="00D4174D" w14:paraId="560F5AB5" w14:textId="77777777" w:rsidTr="00D4174D">
        <w:tc>
          <w:tcPr>
            <w:tcW w:w="974" w:type="pct"/>
            <w:vAlign w:val="center"/>
          </w:tcPr>
          <w:p w14:paraId="16CD0F99" w14:textId="2617C04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110</w:t>
            </w:r>
          </w:p>
        </w:tc>
        <w:tc>
          <w:tcPr>
            <w:tcW w:w="796" w:type="pct"/>
            <w:vAlign w:val="center"/>
          </w:tcPr>
          <w:p w14:paraId="53DC2717" w14:textId="7838143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477850,47</w:t>
            </w:r>
          </w:p>
        </w:tc>
        <w:tc>
          <w:tcPr>
            <w:tcW w:w="861" w:type="pct"/>
            <w:vAlign w:val="center"/>
          </w:tcPr>
          <w:p w14:paraId="3FD47446" w14:textId="1A6BA90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2239513,94</w:t>
            </w:r>
          </w:p>
        </w:tc>
        <w:tc>
          <w:tcPr>
            <w:tcW w:w="912" w:type="pct"/>
            <w:vAlign w:val="center"/>
          </w:tcPr>
          <w:p w14:paraId="547D6FE1" w14:textId="2F40CD9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8,39</w:t>
            </w:r>
          </w:p>
        </w:tc>
        <w:tc>
          <w:tcPr>
            <w:tcW w:w="1457" w:type="pct"/>
            <w:vAlign w:val="center"/>
          </w:tcPr>
          <w:p w14:paraId="6B39EB65" w14:textId="4857747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306°25'9"</w:t>
            </w:r>
          </w:p>
        </w:tc>
      </w:tr>
      <w:tr w:rsidR="00D4174D" w14:paraId="69CE78EB" w14:textId="77777777" w:rsidTr="00D4174D">
        <w:tc>
          <w:tcPr>
            <w:tcW w:w="974" w:type="pct"/>
            <w:vAlign w:val="center"/>
          </w:tcPr>
          <w:p w14:paraId="09A9474D" w14:textId="3101B78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111</w:t>
            </w:r>
          </w:p>
        </w:tc>
        <w:tc>
          <w:tcPr>
            <w:tcW w:w="796" w:type="pct"/>
            <w:vAlign w:val="center"/>
          </w:tcPr>
          <w:p w14:paraId="3E21017B" w14:textId="29EA559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477857,8</w:t>
            </w:r>
          </w:p>
        </w:tc>
        <w:tc>
          <w:tcPr>
            <w:tcW w:w="861" w:type="pct"/>
            <w:vAlign w:val="center"/>
          </w:tcPr>
          <w:p w14:paraId="1342A17B" w14:textId="1DE2476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2239514,78</w:t>
            </w:r>
          </w:p>
        </w:tc>
        <w:tc>
          <w:tcPr>
            <w:tcW w:w="912" w:type="pct"/>
            <w:vAlign w:val="center"/>
          </w:tcPr>
          <w:p w14:paraId="7E399E55" w14:textId="0CD9906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7,38</w:t>
            </w:r>
          </w:p>
        </w:tc>
        <w:tc>
          <w:tcPr>
            <w:tcW w:w="1457" w:type="pct"/>
            <w:vAlign w:val="center"/>
          </w:tcPr>
          <w:p w14:paraId="037C1AFE" w14:textId="5E1CDAB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6°32'15"</w:t>
            </w:r>
          </w:p>
        </w:tc>
      </w:tr>
      <w:tr w:rsidR="00D4174D" w14:paraId="4486CFE1" w14:textId="77777777" w:rsidTr="00D4174D">
        <w:tc>
          <w:tcPr>
            <w:tcW w:w="974" w:type="pct"/>
            <w:vAlign w:val="center"/>
          </w:tcPr>
          <w:p w14:paraId="57D9787F" w14:textId="02E1B58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272</w:t>
            </w:r>
          </w:p>
        </w:tc>
        <w:tc>
          <w:tcPr>
            <w:tcW w:w="796" w:type="pct"/>
            <w:vAlign w:val="center"/>
          </w:tcPr>
          <w:p w14:paraId="4CF086DD" w14:textId="27FD6D6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477888,55</w:t>
            </w:r>
          </w:p>
        </w:tc>
        <w:tc>
          <w:tcPr>
            <w:tcW w:w="861" w:type="pct"/>
            <w:vAlign w:val="center"/>
          </w:tcPr>
          <w:p w14:paraId="4272A740" w14:textId="405C050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2239524,2</w:t>
            </w:r>
          </w:p>
        </w:tc>
        <w:tc>
          <w:tcPr>
            <w:tcW w:w="912" w:type="pct"/>
            <w:vAlign w:val="center"/>
          </w:tcPr>
          <w:p w14:paraId="4387095B" w14:textId="253AD0B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32,16</w:t>
            </w:r>
          </w:p>
        </w:tc>
        <w:tc>
          <w:tcPr>
            <w:tcW w:w="1457" w:type="pct"/>
            <w:vAlign w:val="center"/>
          </w:tcPr>
          <w:p w14:paraId="2E7ED05C" w14:textId="1400841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17°1'55"</w:t>
            </w:r>
          </w:p>
        </w:tc>
      </w:tr>
      <w:tr w:rsidR="00D4174D" w14:paraId="6A46558B" w14:textId="77777777" w:rsidTr="00D4174D">
        <w:tc>
          <w:tcPr>
            <w:tcW w:w="974" w:type="pct"/>
            <w:vAlign w:val="center"/>
          </w:tcPr>
          <w:p w14:paraId="0D1EA9C9" w14:textId="274CA57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271</w:t>
            </w:r>
          </w:p>
        </w:tc>
        <w:tc>
          <w:tcPr>
            <w:tcW w:w="796" w:type="pct"/>
            <w:vAlign w:val="center"/>
          </w:tcPr>
          <w:p w14:paraId="6C6430E6" w14:textId="4273A1C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477910,47</w:t>
            </w:r>
          </w:p>
        </w:tc>
        <w:tc>
          <w:tcPr>
            <w:tcW w:w="861" w:type="pct"/>
            <w:vAlign w:val="center"/>
          </w:tcPr>
          <w:p w14:paraId="5AB4E030" w14:textId="69119B2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2239531,85</w:t>
            </w:r>
          </w:p>
        </w:tc>
        <w:tc>
          <w:tcPr>
            <w:tcW w:w="912" w:type="pct"/>
            <w:vAlign w:val="center"/>
          </w:tcPr>
          <w:p w14:paraId="68097C5C" w14:textId="6379A41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23,22</w:t>
            </w:r>
          </w:p>
        </w:tc>
        <w:tc>
          <w:tcPr>
            <w:tcW w:w="1457" w:type="pct"/>
            <w:vAlign w:val="center"/>
          </w:tcPr>
          <w:p w14:paraId="4EF4B6FA" w14:textId="72D9253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19°14'20"</w:t>
            </w:r>
          </w:p>
        </w:tc>
      </w:tr>
      <w:tr w:rsidR="00D4174D" w14:paraId="451D3C5F" w14:textId="77777777" w:rsidTr="00D4174D">
        <w:tc>
          <w:tcPr>
            <w:tcW w:w="974" w:type="pct"/>
            <w:vAlign w:val="center"/>
          </w:tcPr>
          <w:p w14:paraId="7C4C1D39" w14:textId="0DA1D3F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122</w:t>
            </w:r>
          </w:p>
        </w:tc>
        <w:tc>
          <w:tcPr>
            <w:tcW w:w="796" w:type="pct"/>
            <w:vAlign w:val="center"/>
          </w:tcPr>
          <w:p w14:paraId="0F0A17CF" w14:textId="144D813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477910,85</w:t>
            </w:r>
          </w:p>
        </w:tc>
        <w:tc>
          <w:tcPr>
            <w:tcW w:w="861" w:type="pct"/>
            <w:vAlign w:val="center"/>
          </w:tcPr>
          <w:p w14:paraId="11401CAB" w14:textId="7C624C8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2239531,86</w:t>
            </w:r>
          </w:p>
        </w:tc>
        <w:tc>
          <w:tcPr>
            <w:tcW w:w="912" w:type="pct"/>
            <w:vAlign w:val="center"/>
          </w:tcPr>
          <w:p w14:paraId="63989600" w14:textId="621ED06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0,38</w:t>
            </w:r>
          </w:p>
        </w:tc>
        <w:tc>
          <w:tcPr>
            <w:tcW w:w="1457" w:type="pct"/>
            <w:vAlign w:val="center"/>
          </w:tcPr>
          <w:p w14:paraId="6FBF5B95" w14:textId="0F76E47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1°30'27"</w:t>
            </w:r>
          </w:p>
        </w:tc>
      </w:tr>
      <w:tr w:rsidR="00D4174D" w14:paraId="14D9F8E8" w14:textId="77777777" w:rsidTr="00D4174D">
        <w:tc>
          <w:tcPr>
            <w:tcW w:w="974" w:type="pct"/>
            <w:vAlign w:val="center"/>
          </w:tcPr>
          <w:p w14:paraId="4B83E474" w14:textId="092E99C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123</w:t>
            </w:r>
          </w:p>
        </w:tc>
        <w:tc>
          <w:tcPr>
            <w:tcW w:w="796" w:type="pct"/>
            <w:vAlign w:val="center"/>
          </w:tcPr>
          <w:p w14:paraId="1DE02650" w14:textId="5BCF1CD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477926,91</w:t>
            </w:r>
          </w:p>
        </w:tc>
        <w:tc>
          <w:tcPr>
            <w:tcW w:w="861" w:type="pct"/>
            <w:vAlign w:val="center"/>
          </w:tcPr>
          <w:p w14:paraId="3B2A7B51" w14:textId="33918BD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2239532,36</w:t>
            </w:r>
          </w:p>
        </w:tc>
        <w:tc>
          <w:tcPr>
            <w:tcW w:w="912" w:type="pct"/>
            <w:vAlign w:val="center"/>
          </w:tcPr>
          <w:p w14:paraId="67C9AB5D" w14:textId="71AE91F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16,07</w:t>
            </w:r>
          </w:p>
        </w:tc>
        <w:tc>
          <w:tcPr>
            <w:tcW w:w="1457" w:type="pct"/>
            <w:vAlign w:val="center"/>
          </w:tcPr>
          <w:p w14:paraId="3EBFFFED" w14:textId="5F2859F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1°47'60"</w:t>
            </w:r>
          </w:p>
        </w:tc>
      </w:tr>
      <w:tr w:rsidR="00D4174D" w14:paraId="552FCF1E" w14:textId="77777777" w:rsidTr="00D4174D">
        <w:tc>
          <w:tcPr>
            <w:tcW w:w="974" w:type="pct"/>
            <w:vAlign w:val="center"/>
          </w:tcPr>
          <w:p w14:paraId="402B9F20" w14:textId="2629A23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124</w:t>
            </w:r>
          </w:p>
        </w:tc>
        <w:tc>
          <w:tcPr>
            <w:tcW w:w="796" w:type="pct"/>
            <w:vAlign w:val="center"/>
          </w:tcPr>
          <w:p w14:paraId="64847473" w14:textId="2640FC8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477985,99</w:t>
            </w:r>
          </w:p>
        </w:tc>
        <w:tc>
          <w:tcPr>
            <w:tcW w:w="861" w:type="pct"/>
            <w:vAlign w:val="center"/>
          </w:tcPr>
          <w:p w14:paraId="48745A36" w14:textId="2624E47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2239536,38</w:t>
            </w:r>
          </w:p>
        </w:tc>
        <w:tc>
          <w:tcPr>
            <w:tcW w:w="912" w:type="pct"/>
            <w:vAlign w:val="center"/>
          </w:tcPr>
          <w:p w14:paraId="32B59BD1" w14:textId="705D9B1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59,22</w:t>
            </w:r>
          </w:p>
        </w:tc>
        <w:tc>
          <w:tcPr>
            <w:tcW w:w="1457" w:type="pct"/>
            <w:vAlign w:val="center"/>
          </w:tcPr>
          <w:p w14:paraId="7C275E5D" w14:textId="2A10284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3°53'33"</w:t>
            </w:r>
          </w:p>
        </w:tc>
      </w:tr>
      <w:tr w:rsidR="00D4174D" w14:paraId="0D77FD11" w14:textId="77777777" w:rsidTr="00D4174D">
        <w:tc>
          <w:tcPr>
            <w:tcW w:w="974" w:type="pct"/>
            <w:vAlign w:val="center"/>
          </w:tcPr>
          <w:p w14:paraId="40539EAD" w14:textId="4F3436F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115</w:t>
            </w:r>
          </w:p>
        </w:tc>
        <w:tc>
          <w:tcPr>
            <w:tcW w:w="796" w:type="pct"/>
            <w:vAlign w:val="center"/>
          </w:tcPr>
          <w:p w14:paraId="62FB3214" w14:textId="212D67A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478045,21</w:t>
            </w:r>
          </w:p>
        </w:tc>
        <w:tc>
          <w:tcPr>
            <w:tcW w:w="861" w:type="pct"/>
            <w:vAlign w:val="center"/>
          </w:tcPr>
          <w:p w14:paraId="59BD244C" w14:textId="65EDC41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2239540,07</w:t>
            </w:r>
          </w:p>
        </w:tc>
        <w:tc>
          <w:tcPr>
            <w:tcW w:w="912" w:type="pct"/>
            <w:vAlign w:val="center"/>
          </w:tcPr>
          <w:p w14:paraId="48265B30" w14:textId="6D89559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59,33</w:t>
            </w:r>
          </w:p>
        </w:tc>
        <w:tc>
          <w:tcPr>
            <w:tcW w:w="1457" w:type="pct"/>
            <w:vAlign w:val="center"/>
          </w:tcPr>
          <w:p w14:paraId="028529A4" w14:textId="48E70E6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3°33'56"</w:t>
            </w:r>
          </w:p>
        </w:tc>
      </w:tr>
    </w:tbl>
    <w:p w14:paraId="2411F609" w14:textId="77777777" w:rsidR="00594F21" w:rsidRPr="00D4174D" w:rsidRDefault="00594F21" w:rsidP="00D4174D">
      <w:pPr>
        <w:spacing w:after="0" w:line="240" w:lineRule="auto"/>
        <w:ind w:firstLine="284"/>
        <w:rPr>
          <w:rFonts w:ascii="Times New Roman" w:hAnsi="Times New Roman" w:cs="Times New Roman"/>
          <w:sz w:val="12"/>
          <w:szCs w:val="12"/>
          <w:lang w:val="en-US"/>
        </w:rPr>
      </w:pPr>
      <w:r w:rsidRPr="00D4174D">
        <w:rPr>
          <w:rFonts w:ascii="Times New Roman" w:hAnsi="Times New Roman" w:cs="Times New Roman"/>
          <w:sz w:val="12"/>
          <w:szCs w:val="12"/>
          <w:lang w:val="en-US"/>
        </w:rPr>
        <w:t>63:31:0402003:17:</w:t>
      </w:r>
      <w:r w:rsidRPr="00D4174D">
        <w:rPr>
          <w:rFonts w:ascii="Times New Roman" w:hAnsi="Times New Roman" w:cs="Times New Roman"/>
          <w:sz w:val="12"/>
          <w:szCs w:val="12"/>
        </w:rPr>
        <w:t>ЗУ</w:t>
      </w:r>
      <w:r w:rsidRPr="00D4174D">
        <w:rPr>
          <w:rFonts w:ascii="Times New Roman" w:hAnsi="Times New Roman" w:cs="Times New Roman"/>
          <w:sz w:val="12"/>
          <w:szCs w:val="12"/>
          <w:lang w:val="en-US"/>
        </w:rPr>
        <w:t>1</w:t>
      </w:r>
    </w:p>
    <w:p w14:paraId="60189018" w14:textId="77777777" w:rsidR="00594F21"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lang w:val="en-US"/>
        </w:rPr>
        <w:t xml:space="preserve">S =176 </w:t>
      </w:r>
      <w:proofErr w:type="spellStart"/>
      <w:r w:rsidRPr="00D4174D">
        <w:rPr>
          <w:rFonts w:ascii="Times New Roman" w:hAnsi="Times New Roman" w:cs="Times New Roman"/>
          <w:sz w:val="12"/>
          <w:szCs w:val="12"/>
        </w:rPr>
        <w:t>кв</w:t>
      </w:r>
      <w:proofErr w:type="spellEnd"/>
      <w:r w:rsidRPr="00D4174D">
        <w:rPr>
          <w:rFonts w:ascii="Times New Roman" w:hAnsi="Times New Roman" w:cs="Times New Roman"/>
          <w:sz w:val="12"/>
          <w:szCs w:val="12"/>
          <w:lang w:val="en-US"/>
        </w:rPr>
        <w:t>.</w:t>
      </w:r>
      <w:r w:rsidRPr="00D4174D">
        <w:rPr>
          <w:rFonts w:ascii="Times New Roman" w:hAnsi="Times New Roman" w:cs="Times New Roman"/>
          <w:sz w:val="12"/>
          <w:szCs w:val="12"/>
        </w:rPr>
        <w:t>м</w:t>
      </w:r>
    </w:p>
    <w:tbl>
      <w:tblPr>
        <w:tblStyle w:val="aff4"/>
        <w:tblW w:w="5000" w:type="pct"/>
        <w:tblLook w:val="04A0" w:firstRow="1" w:lastRow="0" w:firstColumn="1" w:lastColumn="0" w:noHBand="0" w:noVBand="1"/>
      </w:tblPr>
      <w:tblGrid>
        <w:gridCol w:w="1298"/>
        <w:gridCol w:w="1572"/>
        <w:gridCol w:w="1371"/>
        <w:gridCol w:w="1645"/>
        <w:gridCol w:w="1843"/>
      </w:tblGrid>
      <w:tr w:rsidR="00D4174D" w14:paraId="5980B2CD" w14:textId="77777777" w:rsidTr="00D4174D">
        <w:tc>
          <w:tcPr>
            <w:tcW w:w="840" w:type="pct"/>
            <w:vMerge w:val="restart"/>
            <w:vAlign w:val="center"/>
          </w:tcPr>
          <w:p w14:paraId="64657C56" w14:textId="7EC024EB"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Назв. Точки</w:t>
            </w:r>
          </w:p>
        </w:tc>
        <w:tc>
          <w:tcPr>
            <w:tcW w:w="1904" w:type="pct"/>
            <w:gridSpan w:val="2"/>
            <w:vAlign w:val="center"/>
          </w:tcPr>
          <w:p w14:paraId="0ADA0EFC" w14:textId="7909838E"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Координаты</w:t>
            </w:r>
          </w:p>
        </w:tc>
        <w:tc>
          <w:tcPr>
            <w:tcW w:w="1064" w:type="pct"/>
            <w:vMerge w:val="restart"/>
            <w:vAlign w:val="center"/>
          </w:tcPr>
          <w:p w14:paraId="6A7D8A19" w14:textId="433D6568"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Расстояние</w:t>
            </w:r>
          </w:p>
        </w:tc>
        <w:tc>
          <w:tcPr>
            <w:tcW w:w="1192" w:type="pct"/>
            <w:vMerge w:val="restart"/>
            <w:vAlign w:val="center"/>
          </w:tcPr>
          <w:p w14:paraId="6D27D5E5" w14:textId="3BD82FC6"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Дирекционный угол</w:t>
            </w:r>
          </w:p>
        </w:tc>
      </w:tr>
      <w:tr w:rsidR="00D4174D" w14:paraId="5C57B38A" w14:textId="77777777" w:rsidTr="00D4174D">
        <w:tc>
          <w:tcPr>
            <w:tcW w:w="840" w:type="pct"/>
            <w:vMerge/>
            <w:vAlign w:val="center"/>
          </w:tcPr>
          <w:p w14:paraId="041F74F7" w14:textId="77777777" w:rsidR="00D4174D" w:rsidRDefault="00D4174D" w:rsidP="00D4174D">
            <w:pPr>
              <w:jc w:val="center"/>
              <w:rPr>
                <w:rFonts w:ascii="Times New Roman" w:hAnsi="Times New Roman" w:cs="Times New Roman"/>
                <w:sz w:val="12"/>
                <w:szCs w:val="12"/>
              </w:rPr>
            </w:pPr>
          </w:p>
        </w:tc>
        <w:tc>
          <w:tcPr>
            <w:tcW w:w="1017" w:type="pct"/>
            <w:vAlign w:val="center"/>
          </w:tcPr>
          <w:p w14:paraId="45D6CAF2" w14:textId="455537E8"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X</w:t>
            </w:r>
          </w:p>
        </w:tc>
        <w:tc>
          <w:tcPr>
            <w:tcW w:w="887" w:type="pct"/>
            <w:vAlign w:val="center"/>
          </w:tcPr>
          <w:p w14:paraId="5C348DFD" w14:textId="714E9DFD"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Y</w:t>
            </w:r>
          </w:p>
        </w:tc>
        <w:tc>
          <w:tcPr>
            <w:tcW w:w="1064" w:type="pct"/>
            <w:vMerge/>
            <w:vAlign w:val="center"/>
          </w:tcPr>
          <w:p w14:paraId="67380836" w14:textId="00F3714E" w:rsidR="00D4174D" w:rsidRDefault="00D4174D" w:rsidP="00D4174D">
            <w:pPr>
              <w:jc w:val="center"/>
              <w:rPr>
                <w:rFonts w:ascii="Times New Roman" w:hAnsi="Times New Roman" w:cs="Times New Roman"/>
                <w:sz w:val="12"/>
                <w:szCs w:val="12"/>
              </w:rPr>
            </w:pPr>
          </w:p>
        </w:tc>
        <w:tc>
          <w:tcPr>
            <w:tcW w:w="1192" w:type="pct"/>
            <w:vMerge/>
            <w:vAlign w:val="center"/>
          </w:tcPr>
          <w:p w14:paraId="6B9FEFA2" w14:textId="164E63B4" w:rsidR="00D4174D" w:rsidRDefault="00D4174D" w:rsidP="00D4174D">
            <w:pPr>
              <w:jc w:val="center"/>
              <w:rPr>
                <w:rFonts w:ascii="Times New Roman" w:hAnsi="Times New Roman" w:cs="Times New Roman"/>
                <w:sz w:val="12"/>
                <w:szCs w:val="12"/>
              </w:rPr>
            </w:pPr>
          </w:p>
        </w:tc>
      </w:tr>
      <w:tr w:rsidR="00D4174D" w14:paraId="61E4FDFA" w14:textId="77777777" w:rsidTr="00D4174D">
        <w:tc>
          <w:tcPr>
            <w:tcW w:w="840" w:type="pct"/>
            <w:vAlign w:val="center"/>
          </w:tcPr>
          <w:p w14:paraId="62971A85" w14:textId="7346AE54"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lastRenderedPageBreak/>
              <w:t>69</w:t>
            </w:r>
          </w:p>
        </w:tc>
        <w:tc>
          <w:tcPr>
            <w:tcW w:w="1017" w:type="pct"/>
            <w:vAlign w:val="center"/>
          </w:tcPr>
          <w:p w14:paraId="59E15EB8" w14:textId="799AC2C0"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477882,78</w:t>
            </w:r>
          </w:p>
        </w:tc>
        <w:tc>
          <w:tcPr>
            <w:tcW w:w="887" w:type="pct"/>
            <w:vAlign w:val="center"/>
          </w:tcPr>
          <w:p w14:paraId="35FBA318" w14:textId="412E31DE"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2239516,16</w:t>
            </w:r>
          </w:p>
        </w:tc>
        <w:tc>
          <w:tcPr>
            <w:tcW w:w="1064" w:type="pct"/>
            <w:vAlign w:val="center"/>
          </w:tcPr>
          <w:p w14:paraId="11AC98ED" w14:textId="5853A3DE" w:rsidR="00D4174D" w:rsidRDefault="00D4174D" w:rsidP="00D4174D">
            <w:pPr>
              <w:jc w:val="center"/>
              <w:rPr>
                <w:rFonts w:ascii="Times New Roman" w:hAnsi="Times New Roman" w:cs="Times New Roman"/>
                <w:sz w:val="12"/>
                <w:szCs w:val="12"/>
              </w:rPr>
            </w:pPr>
          </w:p>
        </w:tc>
        <w:tc>
          <w:tcPr>
            <w:tcW w:w="1192" w:type="pct"/>
            <w:vAlign w:val="center"/>
          </w:tcPr>
          <w:p w14:paraId="25738155" w14:textId="1BC258D3" w:rsidR="00D4174D" w:rsidRDefault="00D4174D" w:rsidP="00D4174D">
            <w:pPr>
              <w:jc w:val="center"/>
              <w:rPr>
                <w:rFonts w:ascii="Times New Roman" w:hAnsi="Times New Roman" w:cs="Times New Roman"/>
                <w:sz w:val="12"/>
                <w:szCs w:val="12"/>
              </w:rPr>
            </w:pPr>
          </w:p>
        </w:tc>
      </w:tr>
      <w:tr w:rsidR="00D4174D" w14:paraId="0BFA3037" w14:textId="77777777" w:rsidTr="00D4174D">
        <w:tc>
          <w:tcPr>
            <w:tcW w:w="840" w:type="pct"/>
            <w:vAlign w:val="center"/>
          </w:tcPr>
          <w:p w14:paraId="7F0AE419" w14:textId="181867D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121</w:t>
            </w:r>
          </w:p>
        </w:tc>
        <w:tc>
          <w:tcPr>
            <w:tcW w:w="1017" w:type="pct"/>
            <w:vAlign w:val="center"/>
          </w:tcPr>
          <w:p w14:paraId="5FDD89D7" w14:textId="7B53EC2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477910,79</w:t>
            </w:r>
          </w:p>
        </w:tc>
        <w:tc>
          <w:tcPr>
            <w:tcW w:w="887" w:type="pct"/>
            <w:vAlign w:val="center"/>
          </w:tcPr>
          <w:p w14:paraId="50FDF990" w14:textId="5D989B7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2239525,61</w:t>
            </w:r>
          </w:p>
        </w:tc>
        <w:tc>
          <w:tcPr>
            <w:tcW w:w="1064" w:type="pct"/>
            <w:vAlign w:val="center"/>
          </w:tcPr>
          <w:p w14:paraId="3A5BD7D7" w14:textId="42902C4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29,56</w:t>
            </w:r>
          </w:p>
        </w:tc>
        <w:tc>
          <w:tcPr>
            <w:tcW w:w="1192" w:type="pct"/>
            <w:vAlign w:val="center"/>
          </w:tcPr>
          <w:p w14:paraId="7074145E" w14:textId="09D6584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18°38'36"</w:t>
            </w:r>
          </w:p>
        </w:tc>
      </w:tr>
      <w:tr w:rsidR="00D4174D" w14:paraId="7DC766A5" w14:textId="77777777" w:rsidTr="00D4174D">
        <w:tc>
          <w:tcPr>
            <w:tcW w:w="840" w:type="pct"/>
            <w:vAlign w:val="center"/>
          </w:tcPr>
          <w:p w14:paraId="5CCEC37D" w14:textId="65B9B19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122</w:t>
            </w:r>
          </w:p>
        </w:tc>
        <w:tc>
          <w:tcPr>
            <w:tcW w:w="1017" w:type="pct"/>
            <w:vAlign w:val="center"/>
          </w:tcPr>
          <w:p w14:paraId="032E8B80" w14:textId="1FDECC3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477910,85</w:t>
            </w:r>
          </w:p>
        </w:tc>
        <w:tc>
          <w:tcPr>
            <w:tcW w:w="887" w:type="pct"/>
            <w:vAlign w:val="center"/>
          </w:tcPr>
          <w:p w14:paraId="2BAA4EFF" w14:textId="414C419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2239531,86</w:t>
            </w:r>
          </w:p>
        </w:tc>
        <w:tc>
          <w:tcPr>
            <w:tcW w:w="1064" w:type="pct"/>
            <w:vAlign w:val="center"/>
          </w:tcPr>
          <w:p w14:paraId="3FA54788" w14:textId="257C931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6,25</w:t>
            </w:r>
          </w:p>
        </w:tc>
        <w:tc>
          <w:tcPr>
            <w:tcW w:w="1192" w:type="pct"/>
            <w:vAlign w:val="center"/>
          </w:tcPr>
          <w:p w14:paraId="42B61468" w14:textId="7F05ED3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89°27'60"</w:t>
            </w:r>
          </w:p>
        </w:tc>
      </w:tr>
      <w:tr w:rsidR="00D4174D" w14:paraId="740788A5" w14:textId="77777777" w:rsidTr="00D4174D">
        <w:tc>
          <w:tcPr>
            <w:tcW w:w="840" w:type="pct"/>
            <w:vAlign w:val="center"/>
          </w:tcPr>
          <w:p w14:paraId="33AB9A83" w14:textId="6012199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271</w:t>
            </w:r>
          </w:p>
        </w:tc>
        <w:tc>
          <w:tcPr>
            <w:tcW w:w="1017" w:type="pct"/>
            <w:vAlign w:val="center"/>
          </w:tcPr>
          <w:p w14:paraId="5953725F" w14:textId="316D05E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477910,47</w:t>
            </w:r>
          </w:p>
        </w:tc>
        <w:tc>
          <w:tcPr>
            <w:tcW w:w="887" w:type="pct"/>
            <w:vAlign w:val="center"/>
          </w:tcPr>
          <w:p w14:paraId="71579E18" w14:textId="3E89654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2239531,85</w:t>
            </w:r>
          </w:p>
        </w:tc>
        <w:tc>
          <w:tcPr>
            <w:tcW w:w="1064" w:type="pct"/>
            <w:vAlign w:val="center"/>
          </w:tcPr>
          <w:p w14:paraId="4958FB06" w14:textId="37FE811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0,38</w:t>
            </w:r>
          </w:p>
        </w:tc>
        <w:tc>
          <w:tcPr>
            <w:tcW w:w="1192" w:type="pct"/>
            <w:vAlign w:val="center"/>
          </w:tcPr>
          <w:p w14:paraId="75A2FC34" w14:textId="39AB7A0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181°30'27"</w:t>
            </w:r>
          </w:p>
        </w:tc>
      </w:tr>
      <w:tr w:rsidR="00D4174D" w14:paraId="49CFB312" w14:textId="77777777" w:rsidTr="00D4174D">
        <w:tc>
          <w:tcPr>
            <w:tcW w:w="840" w:type="pct"/>
            <w:vAlign w:val="center"/>
          </w:tcPr>
          <w:p w14:paraId="02F03B65" w14:textId="40159B2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272</w:t>
            </w:r>
          </w:p>
        </w:tc>
        <w:tc>
          <w:tcPr>
            <w:tcW w:w="1017" w:type="pct"/>
            <w:vAlign w:val="center"/>
          </w:tcPr>
          <w:p w14:paraId="55233A4D" w14:textId="17EEB47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477888,55</w:t>
            </w:r>
          </w:p>
        </w:tc>
        <w:tc>
          <w:tcPr>
            <w:tcW w:w="887" w:type="pct"/>
            <w:vAlign w:val="center"/>
          </w:tcPr>
          <w:p w14:paraId="4380870C" w14:textId="3B8DE5A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2239524,2</w:t>
            </w:r>
          </w:p>
        </w:tc>
        <w:tc>
          <w:tcPr>
            <w:tcW w:w="1064" w:type="pct"/>
            <w:vAlign w:val="center"/>
          </w:tcPr>
          <w:p w14:paraId="34C9B77E" w14:textId="4DB0799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23,22</w:t>
            </w:r>
          </w:p>
        </w:tc>
        <w:tc>
          <w:tcPr>
            <w:tcW w:w="1192" w:type="pct"/>
            <w:vAlign w:val="center"/>
          </w:tcPr>
          <w:p w14:paraId="39913856" w14:textId="0635264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199°14'20"</w:t>
            </w:r>
          </w:p>
        </w:tc>
      </w:tr>
      <w:tr w:rsidR="00D4174D" w14:paraId="132269BB" w14:textId="77777777" w:rsidTr="00D4174D">
        <w:tc>
          <w:tcPr>
            <w:tcW w:w="840" w:type="pct"/>
            <w:vAlign w:val="center"/>
          </w:tcPr>
          <w:p w14:paraId="691999BB" w14:textId="2A3EDD9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112</w:t>
            </w:r>
          </w:p>
        </w:tc>
        <w:tc>
          <w:tcPr>
            <w:tcW w:w="1017" w:type="pct"/>
            <w:vAlign w:val="center"/>
          </w:tcPr>
          <w:p w14:paraId="162B8350" w14:textId="48C7953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477880,99</w:t>
            </w:r>
          </w:p>
        </w:tc>
        <w:tc>
          <w:tcPr>
            <w:tcW w:w="887" w:type="pct"/>
            <w:vAlign w:val="center"/>
          </w:tcPr>
          <w:p w14:paraId="1E594884" w14:textId="2BB5258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2239521,88</w:t>
            </w:r>
          </w:p>
        </w:tc>
        <w:tc>
          <w:tcPr>
            <w:tcW w:w="1064" w:type="pct"/>
            <w:vAlign w:val="center"/>
          </w:tcPr>
          <w:p w14:paraId="623FA91F" w14:textId="5F6D296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7,91</w:t>
            </w:r>
          </w:p>
        </w:tc>
        <w:tc>
          <w:tcPr>
            <w:tcW w:w="1192" w:type="pct"/>
            <w:vAlign w:val="center"/>
          </w:tcPr>
          <w:p w14:paraId="3F47FACE" w14:textId="216A4B1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197°3'36"</w:t>
            </w:r>
          </w:p>
        </w:tc>
      </w:tr>
      <w:tr w:rsidR="00D4174D" w14:paraId="6BF78942" w14:textId="77777777" w:rsidTr="00D4174D">
        <w:tc>
          <w:tcPr>
            <w:tcW w:w="840" w:type="pct"/>
            <w:vAlign w:val="center"/>
          </w:tcPr>
          <w:p w14:paraId="2A5B3F4E" w14:textId="1259A24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113</w:t>
            </w:r>
          </w:p>
        </w:tc>
        <w:tc>
          <w:tcPr>
            <w:tcW w:w="1017" w:type="pct"/>
            <w:vAlign w:val="center"/>
          </w:tcPr>
          <w:p w14:paraId="09986084" w14:textId="13B3A75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477880,98</w:t>
            </w:r>
          </w:p>
        </w:tc>
        <w:tc>
          <w:tcPr>
            <w:tcW w:w="887" w:type="pct"/>
            <w:vAlign w:val="center"/>
          </w:tcPr>
          <w:p w14:paraId="35BB5EE0" w14:textId="6E2829E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2239520,84</w:t>
            </w:r>
          </w:p>
        </w:tc>
        <w:tc>
          <w:tcPr>
            <w:tcW w:w="1064" w:type="pct"/>
            <w:vAlign w:val="center"/>
          </w:tcPr>
          <w:p w14:paraId="703396AE" w14:textId="15DD10B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1,04</w:t>
            </w:r>
          </w:p>
        </w:tc>
        <w:tc>
          <w:tcPr>
            <w:tcW w:w="1192" w:type="pct"/>
            <w:vAlign w:val="center"/>
          </w:tcPr>
          <w:p w14:paraId="06289337" w14:textId="5CD7D99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269°26'57"</w:t>
            </w:r>
          </w:p>
        </w:tc>
      </w:tr>
      <w:tr w:rsidR="00D4174D" w14:paraId="3E59BE3E" w14:textId="77777777" w:rsidTr="00D4174D">
        <w:tc>
          <w:tcPr>
            <w:tcW w:w="840" w:type="pct"/>
            <w:vAlign w:val="center"/>
          </w:tcPr>
          <w:p w14:paraId="5E3BBB87" w14:textId="13E42A2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114</w:t>
            </w:r>
          </w:p>
        </w:tc>
        <w:tc>
          <w:tcPr>
            <w:tcW w:w="1017" w:type="pct"/>
            <w:vAlign w:val="center"/>
          </w:tcPr>
          <w:p w14:paraId="34961F28" w14:textId="333163D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477882,8</w:t>
            </w:r>
          </w:p>
        </w:tc>
        <w:tc>
          <w:tcPr>
            <w:tcW w:w="887" w:type="pct"/>
            <w:vAlign w:val="center"/>
          </w:tcPr>
          <w:p w14:paraId="7E3617B2" w14:textId="08D03B3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2239521,49</w:t>
            </w:r>
          </w:p>
        </w:tc>
        <w:tc>
          <w:tcPr>
            <w:tcW w:w="1064" w:type="pct"/>
            <w:vAlign w:val="center"/>
          </w:tcPr>
          <w:p w14:paraId="7C380384" w14:textId="377CC6C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1,93</w:t>
            </w:r>
          </w:p>
        </w:tc>
        <w:tc>
          <w:tcPr>
            <w:tcW w:w="1192" w:type="pct"/>
            <w:vAlign w:val="center"/>
          </w:tcPr>
          <w:p w14:paraId="0BEBE8E6" w14:textId="05D0ACB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19°39'14"</w:t>
            </w:r>
          </w:p>
        </w:tc>
      </w:tr>
      <w:tr w:rsidR="00D4174D" w14:paraId="4FCDEDE3" w14:textId="77777777" w:rsidTr="00D4174D">
        <w:tc>
          <w:tcPr>
            <w:tcW w:w="840" w:type="pct"/>
            <w:vAlign w:val="center"/>
          </w:tcPr>
          <w:p w14:paraId="2F358ABA" w14:textId="2A2BF98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69</w:t>
            </w:r>
          </w:p>
        </w:tc>
        <w:tc>
          <w:tcPr>
            <w:tcW w:w="1017" w:type="pct"/>
            <w:vAlign w:val="center"/>
          </w:tcPr>
          <w:p w14:paraId="3417C5C2" w14:textId="7411792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477882,78</w:t>
            </w:r>
          </w:p>
        </w:tc>
        <w:tc>
          <w:tcPr>
            <w:tcW w:w="887" w:type="pct"/>
            <w:vAlign w:val="center"/>
          </w:tcPr>
          <w:p w14:paraId="0F0A6232" w14:textId="5D60B7D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2239516,16</w:t>
            </w:r>
          </w:p>
        </w:tc>
        <w:tc>
          <w:tcPr>
            <w:tcW w:w="1064" w:type="pct"/>
            <w:vAlign w:val="center"/>
          </w:tcPr>
          <w:p w14:paraId="1C65CCEB" w14:textId="6279664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5,33</w:t>
            </w:r>
          </w:p>
        </w:tc>
        <w:tc>
          <w:tcPr>
            <w:tcW w:w="1192" w:type="pct"/>
            <w:vAlign w:val="center"/>
          </w:tcPr>
          <w:p w14:paraId="0873020E" w14:textId="317EDB1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269°47'6"</w:t>
            </w:r>
          </w:p>
        </w:tc>
      </w:tr>
    </w:tbl>
    <w:p w14:paraId="289626C2" w14:textId="55C223B3" w:rsidR="00594F21" w:rsidRPr="00D4174D"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rPr>
        <w:t>63:31:0000000:4995:ЗУ</w:t>
      </w:r>
      <w:proofErr w:type="gramStart"/>
      <w:r w:rsidRPr="00D4174D">
        <w:rPr>
          <w:rFonts w:ascii="Times New Roman" w:hAnsi="Times New Roman" w:cs="Times New Roman"/>
          <w:sz w:val="12"/>
          <w:szCs w:val="12"/>
        </w:rPr>
        <w:t>1</w:t>
      </w:r>
      <w:proofErr w:type="gramEnd"/>
    </w:p>
    <w:p w14:paraId="23599A8D" w14:textId="77777777" w:rsidR="00594F21"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lang w:val="en-US"/>
        </w:rPr>
        <w:t>S =1</w:t>
      </w:r>
      <w:r w:rsidRPr="00D4174D">
        <w:rPr>
          <w:rFonts w:ascii="Times New Roman" w:hAnsi="Times New Roman" w:cs="Times New Roman"/>
          <w:sz w:val="12"/>
          <w:szCs w:val="12"/>
        </w:rPr>
        <w:t>6848</w:t>
      </w:r>
      <w:r w:rsidRPr="00D4174D">
        <w:rPr>
          <w:rFonts w:ascii="Times New Roman" w:hAnsi="Times New Roman" w:cs="Times New Roman"/>
          <w:sz w:val="12"/>
          <w:szCs w:val="12"/>
          <w:lang w:val="en-US"/>
        </w:rPr>
        <w:t xml:space="preserve"> </w:t>
      </w:r>
      <w:proofErr w:type="spellStart"/>
      <w:r w:rsidRPr="00D4174D">
        <w:rPr>
          <w:rFonts w:ascii="Times New Roman" w:hAnsi="Times New Roman" w:cs="Times New Roman"/>
          <w:sz w:val="12"/>
          <w:szCs w:val="12"/>
        </w:rPr>
        <w:t>кв</w:t>
      </w:r>
      <w:proofErr w:type="spellEnd"/>
      <w:r w:rsidRPr="00D4174D">
        <w:rPr>
          <w:rFonts w:ascii="Times New Roman" w:hAnsi="Times New Roman" w:cs="Times New Roman"/>
          <w:sz w:val="12"/>
          <w:szCs w:val="12"/>
          <w:lang w:val="en-US"/>
        </w:rPr>
        <w:t>.</w:t>
      </w:r>
      <w:r w:rsidRPr="00D4174D">
        <w:rPr>
          <w:rFonts w:ascii="Times New Roman" w:hAnsi="Times New Roman" w:cs="Times New Roman"/>
          <w:sz w:val="12"/>
          <w:szCs w:val="12"/>
        </w:rPr>
        <w:t>м</w:t>
      </w:r>
    </w:p>
    <w:tbl>
      <w:tblPr>
        <w:tblStyle w:val="aff4"/>
        <w:tblW w:w="5000" w:type="pct"/>
        <w:tblLook w:val="04A0" w:firstRow="1" w:lastRow="0" w:firstColumn="1" w:lastColumn="0" w:noHBand="0" w:noVBand="1"/>
      </w:tblPr>
      <w:tblGrid>
        <w:gridCol w:w="1227"/>
        <w:gridCol w:w="1572"/>
        <w:gridCol w:w="1453"/>
        <w:gridCol w:w="1634"/>
        <w:gridCol w:w="1843"/>
      </w:tblGrid>
      <w:tr w:rsidR="00D4174D" w14:paraId="5E10537A" w14:textId="77777777" w:rsidTr="00D4174D">
        <w:tc>
          <w:tcPr>
            <w:tcW w:w="794" w:type="pct"/>
            <w:vMerge w:val="restart"/>
            <w:vAlign w:val="center"/>
          </w:tcPr>
          <w:p w14:paraId="7BDB4E00" w14:textId="14B1B9DD"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Назв. Точки</w:t>
            </w:r>
          </w:p>
        </w:tc>
        <w:tc>
          <w:tcPr>
            <w:tcW w:w="1957" w:type="pct"/>
            <w:gridSpan w:val="2"/>
            <w:vAlign w:val="center"/>
          </w:tcPr>
          <w:p w14:paraId="3482F26F" w14:textId="4D61BF38"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Координаты</w:t>
            </w:r>
          </w:p>
        </w:tc>
        <w:tc>
          <w:tcPr>
            <w:tcW w:w="1057" w:type="pct"/>
            <w:vMerge w:val="restart"/>
            <w:vAlign w:val="center"/>
          </w:tcPr>
          <w:p w14:paraId="1E9B63B1" w14:textId="282177B6"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Расстояние</w:t>
            </w:r>
          </w:p>
        </w:tc>
        <w:tc>
          <w:tcPr>
            <w:tcW w:w="1192" w:type="pct"/>
            <w:vMerge w:val="restart"/>
            <w:vAlign w:val="center"/>
          </w:tcPr>
          <w:p w14:paraId="4A4C4F32" w14:textId="7B45C38C"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Дирекционный угол</w:t>
            </w:r>
          </w:p>
        </w:tc>
      </w:tr>
      <w:tr w:rsidR="00D4174D" w14:paraId="21178968" w14:textId="77777777" w:rsidTr="00D4174D">
        <w:tc>
          <w:tcPr>
            <w:tcW w:w="794" w:type="pct"/>
            <w:vMerge/>
            <w:vAlign w:val="center"/>
          </w:tcPr>
          <w:p w14:paraId="16CEB3BB" w14:textId="77777777" w:rsidR="00D4174D" w:rsidRDefault="00D4174D" w:rsidP="00D4174D">
            <w:pPr>
              <w:jc w:val="center"/>
              <w:rPr>
                <w:rFonts w:ascii="Times New Roman" w:hAnsi="Times New Roman" w:cs="Times New Roman"/>
                <w:sz w:val="12"/>
                <w:szCs w:val="12"/>
              </w:rPr>
            </w:pPr>
          </w:p>
        </w:tc>
        <w:tc>
          <w:tcPr>
            <w:tcW w:w="1017" w:type="pct"/>
            <w:vAlign w:val="center"/>
          </w:tcPr>
          <w:p w14:paraId="12D1D9E3" w14:textId="32AF579F"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X</w:t>
            </w:r>
          </w:p>
        </w:tc>
        <w:tc>
          <w:tcPr>
            <w:tcW w:w="940" w:type="pct"/>
            <w:vAlign w:val="center"/>
          </w:tcPr>
          <w:p w14:paraId="17A0A1D9" w14:textId="0BC13ABE"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Y</w:t>
            </w:r>
          </w:p>
        </w:tc>
        <w:tc>
          <w:tcPr>
            <w:tcW w:w="1057" w:type="pct"/>
            <w:vMerge/>
            <w:vAlign w:val="center"/>
          </w:tcPr>
          <w:p w14:paraId="086DC725" w14:textId="4206B456" w:rsidR="00D4174D" w:rsidRDefault="00D4174D" w:rsidP="00D4174D">
            <w:pPr>
              <w:jc w:val="center"/>
              <w:rPr>
                <w:rFonts w:ascii="Times New Roman" w:hAnsi="Times New Roman" w:cs="Times New Roman"/>
                <w:sz w:val="12"/>
                <w:szCs w:val="12"/>
              </w:rPr>
            </w:pPr>
          </w:p>
        </w:tc>
        <w:tc>
          <w:tcPr>
            <w:tcW w:w="1192" w:type="pct"/>
            <w:vMerge/>
            <w:vAlign w:val="center"/>
          </w:tcPr>
          <w:p w14:paraId="767D8A97" w14:textId="16411133" w:rsidR="00D4174D" w:rsidRDefault="00D4174D" w:rsidP="00D4174D">
            <w:pPr>
              <w:jc w:val="center"/>
              <w:rPr>
                <w:rFonts w:ascii="Times New Roman" w:hAnsi="Times New Roman" w:cs="Times New Roman"/>
                <w:sz w:val="12"/>
                <w:szCs w:val="12"/>
              </w:rPr>
            </w:pPr>
          </w:p>
        </w:tc>
      </w:tr>
      <w:tr w:rsidR="00D4174D" w14:paraId="1B0CFF9A" w14:textId="77777777" w:rsidTr="00D4174D">
        <w:tc>
          <w:tcPr>
            <w:tcW w:w="794" w:type="pct"/>
            <w:vAlign w:val="center"/>
          </w:tcPr>
          <w:p w14:paraId="6B070E79" w14:textId="3E740119"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287</w:t>
            </w:r>
          </w:p>
        </w:tc>
        <w:tc>
          <w:tcPr>
            <w:tcW w:w="1017" w:type="pct"/>
            <w:vAlign w:val="center"/>
          </w:tcPr>
          <w:p w14:paraId="08C336E4" w14:textId="035AE72A"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478066,83</w:t>
            </w:r>
          </w:p>
        </w:tc>
        <w:tc>
          <w:tcPr>
            <w:tcW w:w="940" w:type="pct"/>
            <w:vAlign w:val="center"/>
          </w:tcPr>
          <w:p w14:paraId="441D70EA" w14:textId="5162E9E2"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2239573,92</w:t>
            </w:r>
          </w:p>
        </w:tc>
        <w:tc>
          <w:tcPr>
            <w:tcW w:w="1057" w:type="pct"/>
            <w:vAlign w:val="center"/>
          </w:tcPr>
          <w:p w14:paraId="3881A1AB" w14:textId="593D8FB7" w:rsidR="00D4174D" w:rsidRDefault="00D4174D" w:rsidP="00D4174D">
            <w:pPr>
              <w:jc w:val="center"/>
              <w:rPr>
                <w:rFonts w:ascii="Times New Roman" w:hAnsi="Times New Roman" w:cs="Times New Roman"/>
                <w:sz w:val="12"/>
                <w:szCs w:val="12"/>
              </w:rPr>
            </w:pPr>
          </w:p>
        </w:tc>
        <w:tc>
          <w:tcPr>
            <w:tcW w:w="1192" w:type="pct"/>
            <w:vAlign w:val="center"/>
          </w:tcPr>
          <w:p w14:paraId="6023DCBC" w14:textId="29BF568B" w:rsidR="00D4174D" w:rsidRDefault="00D4174D" w:rsidP="00D4174D">
            <w:pPr>
              <w:jc w:val="center"/>
              <w:rPr>
                <w:rFonts w:ascii="Times New Roman" w:hAnsi="Times New Roman" w:cs="Times New Roman"/>
                <w:sz w:val="12"/>
                <w:szCs w:val="12"/>
              </w:rPr>
            </w:pPr>
          </w:p>
        </w:tc>
      </w:tr>
      <w:tr w:rsidR="00D4174D" w14:paraId="7E3FE44E" w14:textId="77777777" w:rsidTr="00D4174D">
        <w:tc>
          <w:tcPr>
            <w:tcW w:w="794" w:type="pct"/>
            <w:vAlign w:val="center"/>
          </w:tcPr>
          <w:p w14:paraId="2AAA4C4B" w14:textId="30434CAE"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324</w:t>
            </w:r>
          </w:p>
        </w:tc>
        <w:tc>
          <w:tcPr>
            <w:tcW w:w="1017" w:type="pct"/>
            <w:vAlign w:val="center"/>
          </w:tcPr>
          <w:p w14:paraId="623D976F" w14:textId="20E173EC"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478069,07</w:t>
            </w:r>
          </w:p>
        </w:tc>
        <w:tc>
          <w:tcPr>
            <w:tcW w:w="940" w:type="pct"/>
            <w:vAlign w:val="center"/>
          </w:tcPr>
          <w:p w14:paraId="6FE77462" w14:textId="0428EDDE"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2239642,73</w:t>
            </w:r>
          </w:p>
        </w:tc>
        <w:tc>
          <w:tcPr>
            <w:tcW w:w="1057" w:type="pct"/>
            <w:vAlign w:val="center"/>
          </w:tcPr>
          <w:p w14:paraId="1D68C57F" w14:textId="313A1BEA"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68,85</w:t>
            </w:r>
          </w:p>
        </w:tc>
        <w:tc>
          <w:tcPr>
            <w:tcW w:w="1192" w:type="pct"/>
            <w:vAlign w:val="center"/>
          </w:tcPr>
          <w:p w14:paraId="576D5035" w14:textId="2C67DE06"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88°8'8"</w:t>
            </w:r>
          </w:p>
        </w:tc>
      </w:tr>
      <w:tr w:rsidR="00D4174D" w14:paraId="536A87BE" w14:textId="77777777" w:rsidTr="00D4174D">
        <w:tc>
          <w:tcPr>
            <w:tcW w:w="794" w:type="pct"/>
            <w:vAlign w:val="center"/>
          </w:tcPr>
          <w:p w14:paraId="2FF46AAA" w14:textId="38E65BF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323</w:t>
            </w:r>
          </w:p>
        </w:tc>
        <w:tc>
          <w:tcPr>
            <w:tcW w:w="1017" w:type="pct"/>
            <w:vAlign w:val="center"/>
          </w:tcPr>
          <w:p w14:paraId="4EACC483" w14:textId="7863DC3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478067,95</w:t>
            </w:r>
          </w:p>
        </w:tc>
        <w:tc>
          <w:tcPr>
            <w:tcW w:w="940" w:type="pct"/>
            <w:vAlign w:val="center"/>
          </w:tcPr>
          <w:p w14:paraId="54FBBDBD" w14:textId="2A03112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2239688,61</w:t>
            </w:r>
          </w:p>
        </w:tc>
        <w:tc>
          <w:tcPr>
            <w:tcW w:w="1057" w:type="pct"/>
            <w:vAlign w:val="center"/>
          </w:tcPr>
          <w:p w14:paraId="58AAE7EE" w14:textId="52B4E3D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45,89</w:t>
            </w:r>
          </w:p>
        </w:tc>
        <w:tc>
          <w:tcPr>
            <w:tcW w:w="1192" w:type="pct"/>
            <w:vAlign w:val="center"/>
          </w:tcPr>
          <w:p w14:paraId="2F90815C" w14:textId="27BD699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91°23'54"</w:t>
            </w:r>
          </w:p>
        </w:tc>
      </w:tr>
      <w:tr w:rsidR="00D4174D" w14:paraId="4BA572FA" w14:textId="77777777" w:rsidTr="00D4174D">
        <w:tc>
          <w:tcPr>
            <w:tcW w:w="794" w:type="pct"/>
            <w:vAlign w:val="center"/>
          </w:tcPr>
          <w:p w14:paraId="2FDE4FF0" w14:textId="2538B98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322</w:t>
            </w:r>
          </w:p>
        </w:tc>
        <w:tc>
          <w:tcPr>
            <w:tcW w:w="1017" w:type="pct"/>
            <w:vAlign w:val="center"/>
          </w:tcPr>
          <w:p w14:paraId="7EAD7FD4" w14:textId="0C32990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478062,96</w:t>
            </w:r>
          </w:p>
        </w:tc>
        <w:tc>
          <w:tcPr>
            <w:tcW w:w="940" w:type="pct"/>
            <w:vAlign w:val="center"/>
          </w:tcPr>
          <w:p w14:paraId="610DD975" w14:textId="0C24AC3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2239742,84</w:t>
            </w:r>
          </w:p>
        </w:tc>
        <w:tc>
          <w:tcPr>
            <w:tcW w:w="1057" w:type="pct"/>
            <w:vAlign w:val="center"/>
          </w:tcPr>
          <w:p w14:paraId="6B5C37A4" w14:textId="75EF35D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54,46</w:t>
            </w:r>
          </w:p>
        </w:tc>
        <w:tc>
          <w:tcPr>
            <w:tcW w:w="1192" w:type="pct"/>
            <w:vAlign w:val="center"/>
          </w:tcPr>
          <w:p w14:paraId="4BCF7C1F" w14:textId="2889994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95°15'26"</w:t>
            </w:r>
          </w:p>
        </w:tc>
      </w:tr>
      <w:tr w:rsidR="00D4174D" w14:paraId="2BF7B276" w14:textId="77777777" w:rsidTr="00D4174D">
        <w:tc>
          <w:tcPr>
            <w:tcW w:w="794" w:type="pct"/>
            <w:vAlign w:val="center"/>
          </w:tcPr>
          <w:p w14:paraId="00E1CFA7" w14:textId="58861AA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321</w:t>
            </w:r>
          </w:p>
        </w:tc>
        <w:tc>
          <w:tcPr>
            <w:tcW w:w="1017" w:type="pct"/>
            <w:vAlign w:val="center"/>
          </w:tcPr>
          <w:p w14:paraId="71E7EDE4" w14:textId="2BB964F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478044,76</w:t>
            </w:r>
          </w:p>
        </w:tc>
        <w:tc>
          <w:tcPr>
            <w:tcW w:w="940" w:type="pct"/>
            <w:vAlign w:val="center"/>
          </w:tcPr>
          <w:p w14:paraId="699E34D2" w14:textId="0262371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2239829,95</w:t>
            </w:r>
          </w:p>
        </w:tc>
        <w:tc>
          <w:tcPr>
            <w:tcW w:w="1057" w:type="pct"/>
            <w:vAlign w:val="center"/>
          </w:tcPr>
          <w:p w14:paraId="755D3E5E" w14:textId="0CE8100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88,99</w:t>
            </w:r>
          </w:p>
        </w:tc>
        <w:tc>
          <w:tcPr>
            <w:tcW w:w="1192" w:type="pct"/>
            <w:vAlign w:val="center"/>
          </w:tcPr>
          <w:p w14:paraId="152E9370" w14:textId="41CA328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101°48'4"</w:t>
            </w:r>
          </w:p>
        </w:tc>
      </w:tr>
      <w:tr w:rsidR="00D4174D" w14:paraId="35DD8775" w14:textId="77777777" w:rsidTr="00D4174D">
        <w:tc>
          <w:tcPr>
            <w:tcW w:w="794" w:type="pct"/>
            <w:vAlign w:val="center"/>
          </w:tcPr>
          <w:p w14:paraId="427F3FC7" w14:textId="0EA275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320</w:t>
            </w:r>
          </w:p>
        </w:tc>
        <w:tc>
          <w:tcPr>
            <w:tcW w:w="1017" w:type="pct"/>
            <w:vAlign w:val="center"/>
          </w:tcPr>
          <w:p w14:paraId="26BE9953" w14:textId="09914BE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478029,65</w:t>
            </w:r>
          </w:p>
        </w:tc>
        <w:tc>
          <w:tcPr>
            <w:tcW w:w="940" w:type="pct"/>
            <w:vAlign w:val="center"/>
          </w:tcPr>
          <w:p w14:paraId="790CCB6F" w14:textId="2619868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2239916,24</w:t>
            </w:r>
          </w:p>
        </w:tc>
        <w:tc>
          <w:tcPr>
            <w:tcW w:w="1057" w:type="pct"/>
            <w:vAlign w:val="center"/>
          </w:tcPr>
          <w:p w14:paraId="7AE549B2" w14:textId="3C49D56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87,6</w:t>
            </w:r>
          </w:p>
        </w:tc>
        <w:tc>
          <w:tcPr>
            <w:tcW w:w="1192" w:type="pct"/>
            <w:vAlign w:val="center"/>
          </w:tcPr>
          <w:p w14:paraId="494932EA" w14:textId="05022B6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99°55'56"</w:t>
            </w:r>
          </w:p>
        </w:tc>
      </w:tr>
      <w:tr w:rsidR="00D4174D" w14:paraId="14F0D34B" w14:textId="77777777" w:rsidTr="00D4174D">
        <w:tc>
          <w:tcPr>
            <w:tcW w:w="794" w:type="pct"/>
            <w:vAlign w:val="center"/>
          </w:tcPr>
          <w:p w14:paraId="10F4A58A" w14:textId="75E6B05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319</w:t>
            </w:r>
          </w:p>
        </w:tc>
        <w:tc>
          <w:tcPr>
            <w:tcW w:w="1017" w:type="pct"/>
            <w:vAlign w:val="center"/>
          </w:tcPr>
          <w:p w14:paraId="147F6378" w14:textId="2E091B5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478019,77</w:t>
            </w:r>
          </w:p>
        </w:tc>
        <w:tc>
          <w:tcPr>
            <w:tcW w:w="940" w:type="pct"/>
            <w:vAlign w:val="center"/>
          </w:tcPr>
          <w:p w14:paraId="7617BF3E" w14:textId="2E6A583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2240005,13</w:t>
            </w:r>
          </w:p>
        </w:tc>
        <w:tc>
          <w:tcPr>
            <w:tcW w:w="1057" w:type="pct"/>
            <w:vAlign w:val="center"/>
          </w:tcPr>
          <w:p w14:paraId="0810A6C3" w14:textId="40C7ACC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89,44</w:t>
            </w:r>
          </w:p>
        </w:tc>
        <w:tc>
          <w:tcPr>
            <w:tcW w:w="1192" w:type="pct"/>
            <w:vAlign w:val="center"/>
          </w:tcPr>
          <w:p w14:paraId="01DA366C" w14:textId="3F48FD7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96°20'32"</w:t>
            </w:r>
          </w:p>
        </w:tc>
      </w:tr>
      <w:tr w:rsidR="00D4174D" w14:paraId="50D685DA" w14:textId="77777777" w:rsidTr="00D4174D">
        <w:tc>
          <w:tcPr>
            <w:tcW w:w="794" w:type="pct"/>
            <w:vAlign w:val="center"/>
          </w:tcPr>
          <w:p w14:paraId="34093CDC" w14:textId="50D9DB0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318</w:t>
            </w:r>
          </w:p>
        </w:tc>
        <w:tc>
          <w:tcPr>
            <w:tcW w:w="1017" w:type="pct"/>
            <w:vAlign w:val="center"/>
          </w:tcPr>
          <w:p w14:paraId="6170972A" w14:textId="50B5804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478021,96</w:t>
            </w:r>
          </w:p>
        </w:tc>
        <w:tc>
          <w:tcPr>
            <w:tcW w:w="940" w:type="pct"/>
            <w:vAlign w:val="center"/>
          </w:tcPr>
          <w:p w14:paraId="37641EE5" w14:textId="5E06F59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2240088,51</w:t>
            </w:r>
          </w:p>
        </w:tc>
        <w:tc>
          <w:tcPr>
            <w:tcW w:w="1057" w:type="pct"/>
            <w:vAlign w:val="center"/>
          </w:tcPr>
          <w:p w14:paraId="1701FB9B" w14:textId="4C096F5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83,41</w:t>
            </w:r>
          </w:p>
        </w:tc>
        <w:tc>
          <w:tcPr>
            <w:tcW w:w="1192" w:type="pct"/>
            <w:vAlign w:val="center"/>
          </w:tcPr>
          <w:p w14:paraId="421E1691" w14:textId="6E319F2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88°29'44"</w:t>
            </w:r>
          </w:p>
        </w:tc>
      </w:tr>
      <w:tr w:rsidR="00D4174D" w14:paraId="1D1617B4" w14:textId="77777777" w:rsidTr="00D4174D">
        <w:tc>
          <w:tcPr>
            <w:tcW w:w="794" w:type="pct"/>
            <w:vAlign w:val="center"/>
          </w:tcPr>
          <w:p w14:paraId="39297D14" w14:textId="73981B7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317</w:t>
            </w:r>
          </w:p>
        </w:tc>
        <w:tc>
          <w:tcPr>
            <w:tcW w:w="1017" w:type="pct"/>
            <w:vAlign w:val="center"/>
          </w:tcPr>
          <w:p w14:paraId="07B02D34" w14:textId="2D63BF7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478028,55</w:t>
            </w:r>
          </w:p>
        </w:tc>
        <w:tc>
          <w:tcPr>
            <w:tcW w:w="940" w:type="pct"/>
            <w:vAlign w:val="center"/>
          </w:tcPr>
          <w:p w14:paraId="0CC2DB91" w14:textId="66B3FF8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2240160,37</w:t>
            </w:r>
          </w:p>
        </w:tc>
        <w:tc>
          <w:tcPr>
            <w:tcW w:w="1057" w:type="pct"/>
            <w:vAlign w:val="center"/>
          </w:tcPr>
          <w:p w14:paraId="2A6DFB94" w14:textId="225EE81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72,16</w:t>
            </w:r>
          </w:p>
        </w:tc>
        <w:tc>
          <w:tcPr>
            <w:tcW w:w="1192" w:type="pct"/>
            <w:vAlign w:val="center"/>
          </w:tcPr>
          <w:p w14:paraId="5859358E" w14:textId="00B3162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84°45'37"</w:t>
            </w:r>
          </w:p>
        </w:tc>
      </w:tr>
      <w:tr w:rsidR="00D4174D" w14:paraId="481C8931" w14:textId="77777777" w:rsidTr="00D4174D">
        <w:tc>
          <w:tcPr>
            <w:tcW w:w="794" w:type="pct"/>
            <w:vAlign w:val="center"/>
          </w:tcPr>
          <w:p w14:paraId="1AF5EEB8" w14:textId="09C7FDF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316</w:t>
            </w:r>
          </w:p>
        </w:tc>
        <w:tc>
          <w:tcPr>
            <w:tcW w:w="1017" w:type="pct"/>
            <w:vAlign w:val="center"/>
          </w:tcPr>
          <w:p w14:paraId="67D3D38C" w14:textId="5867769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478031,87</w:t>
            </w:r>
          </w:p>
        </w:tc>
        <w:tc>
          <w:tcPr>
            <w:tcW w:w="940" w:type="pct"/>
            <w:vAlign w:val="center"/>
          </w:tcPr>
          <w:p w14:paraId="44677F5F" w14:textId="143CD0E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2240196,45</w:t>
            </w:r>
          </w:p>
        </w:tc>
        <w:tc>
          <w:tcPr>
            <w:tcW w:w="1057" w:type="pct"/>
            <w:vAlign w:val="center"/>
          </w:tcPr>
          <w:p w14:paraId="518E2D5D" w14:textId="7C27E0A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36,23</w:t>
            </w:r>
          </w:p>
        </w:tc>
        <w:tc>
          <w:tcPr>
            <w:tcW w:w="1192" w:type="pct"/>
            <w:vAlign w:val="center"/>
          </w:tcPr>
          <w:p w14:paraId="566F180F" w14:textId="7165833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84°44'33"</w:t>
            </w:r>
          </w:p>
        </w:tc>
      </w:tr>
      <w:tr w:rsidR="00D4174D" w14:paraId="266673FF" w14:textId="77777777" w:rsidTr="00D4174D">
        <w:tc>
          <w:tcPr>
            <w:tcW w:w="794" w:type="pct"/>
            <w:vAlign w:val="center"/>
          </w:tcPr>
          <w:p w14:paraId="68945A5B" w14:textId="437CC04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315</w:t>
            </w:r>
          </w:p>
        </w:tc>
        <w:tc>
          <w:tcPr>
            <w:tcW w:w="1017" w:type="pct"/>
            <w:vAlign w:val="center"/>
          </w:tcPr>
          <w:p w14:paraId="1E5B3EC9" w14:textId="23E81D1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478031,88</w:t>
            </w:r>
          </w:p>
        </w:tc>
        <w:tc>
          <w:tcPr>
            <w:tcW w:w="940" w:type="pct"/>
            <w:vAlign w:val="center"/>
          </w:tcPr>
          <w:p w14:paraId="2D8463D0" w14:textId="1AB0938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2240225,47</w:t>
            </w:r>
          </w:p>
        </w:tc>
        <w:tc>
          <w:tcPr>
            <w:tcW w:w="1057" w:type="pct"/>
            <w:vAlign w:val="center"/>
          </w:tcPr>
          <w:p w14:paraId="4AF5DE48" w14:textId="0319A22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29,02</w:t>
            </w:r>
          </w:p>
        </w:tc>
        <w:tc>
          <w:tcPr>
            <w:tcW w:w="1192" w:type="pct"/>
            <w:vAlign w:val="center"/>
          </w:tcPr>
          <w:p w14:paraId="555D4114" w14:textId="5E671BB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89°58'49"</w:t>
            </w:r>
          </w:p>
        </w:tc>
      </w:tr>
      <w:tr w:rsidR="00D4174D" w14:paraId="026FEBF1" w14:textId="77777777" w:rsidTr="00D4174D">
        <w:tc>
          <w:tcPr>
            <w:tcW w:w="794" w:type="pct"/>
            <w:vAlign w:val="center"/>
          </w:tcPr>
          <w:p w14:paraId="1DA29C4B" w14:textId="1ABB26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198</w:t>
            </w:r>
          </w:p>
        </w:tc>
        <w:tc>
          <w:tcPr>
            <w:tcW w:w="1017" w:type="pct"/>
            <w:vAlign w:val="center"/>
          </w:tcPr>
          <w:p w14:paraId="0252A784" w14:textId="18CF9DF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478038,84</w:t>
            </w:r>
          </w:p>
        </w:tc>
        <w:tc>
          <w:tcPr>
            <w:tcW w:w="940" w:type="pct"/>
            <w:vAlign w:val="center"/>
          </w:tcPr>
          <w:p w14:paraId="37F12442" w14:textId="6FED0DB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2240258,76</w:t>
            </w:r>
          </w:p>
        </w:tc>
        <w:tc>
          <w:tcPr>
            <w:tcW w:w="1057" w:type="pct"/>
            <w:vAlign w:val="center"/>
          </w:tcPr>
          <w:p w14:paraId="3908BF63" w14:textId="7433E34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34,01</w:t>
            </w:r>
          </w:p>
        </w:tc>
        <w:tc>
          <w:tcPr>
            <w:tcW w:w="1192" w:type="pct"/>
            <w:vAlign w:val="center"/>
          </w:tcPr>
          <w:p w14:paraId="1FA3076B" w14:textId="349FE95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78°11'28"</w:t>
            </w:r>
          </w:p>
        </w:tc>
      </w:tr>
      <w:tr w:rsidR="00D4174D" w14:paraId="2734C076" w14:textId="77777777" w:rsidTr="00D4174D">
        <w:tc>
          <w:tcPr>
            <w:tcW w:w="794" w:type="pct"/>
            <w:vAlign w:val="center"/>
          </w:tcPr>
          <w:p w14:paraId="4A2A0ED7" w14:textId="2DC82DE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195</w:t>
            </w:r>
          </w:p>
        </w:tc>
        <w:tc>
          <w:tcPr>
            <w:tcW w:w="1017" w:type="pct"/>
            <w:vAlign w:val="center"/>
          </w:tcPr>
          <w:p w14:paraId="4A8818CF" w14:textId="739507B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478020,94</w:t>
            </w:r>
          </w:p>
        </w:tc>
        <w:tc>
          <w:tcPr>
            <w:tcW w:w="940" w:type="pct"/>
            <w:vAlign w:val="center"/>
          </w:tcPr>
          <w:p w14:paraId="622C9AB5" w14:textId="37562F2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2240248,55</w:t>
            </w:r>
          </w:p>
        </w:tc>
        <w:tc>
          <w:tcPr>
            <w:tcW w:w="1057" w:type="pct"/>
            <w:vAlign w:val="center"/>
          </w:tcPr>
          <w:p w14:paraId="643805F7" w14:textId="005AE6A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20,61</w:t>
            </w:r>
          </w:p>
        </w:tc>
        <w:tc>
          <w:tcPr>
            <w:tcW w:w="1192" w:type="pct"/>
            <w:vAlign w:val="center"/>
          </w:tcPr>
          <w:p w14:paraId="5449CA5E" w14:textId="75C88E7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209°42'0"</w:t>
            </w:r>
          </w:p>
        </w:tc>
      </w:tr>
      <w:tr w:rsidR="00D4174D" w14:paraId="0A464B77" w14:textId="77777777" w:rsidTr="00D4174D">
        <w:tc>
          <w:tcPr>
            <w:tcW w:w="794" w:type="pct"/>
            <w:vAlign w:val="center"/>
          </w:tcPr>
          <w:p w14:paraId="0450E62D" w14:textId="45C9BD4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314</w:t>
            </w:r>
          </w:p>
        </w:tc>
        <w:tc>
          <w:tcPr>
            <w:tcW w:w="1017" w:type="pct"/>
            <w:vAlign w:val="center"/>
          </w:tcPr>
          <w:p w14:paraId="2E9AF08A" w14:textId="676FAE6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478020,02</w:t>
            </w:r>
          </w:p>
        </w:tc>
        <w:tc>
          <w:tcPr>
            <w:tcW w:w="940" w:type="pct"/>
            <w:vAlign w:val="center"/>
          </w:tcPr>
          <w:p w14:paraId="090AADB6" w14:textId="42827C2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2240215,39</w:t>
            </w:r>
          </w:p>
        </w:tc>
        <w:tc>
          <w:tcPr>
            <w:tcW w:w="1057" w:type="pct"/>
            <w:vAlign w:val="center"/>
          </w:tcPr>
          <w:p w14:paraId="79B6CED8" w14:textId="22E2FDF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33,17</w:t>
            </w:r>
          </w:p>
        </w:tc>
        <w:tc>
          <w:tcPr>
            <w:tcW w:w="1192" w:type="pct"/>
            <w:vAlign w:val="center"/>
          </w:tcPr>
          <w:p w14:paraId="752A295B" w14:textId="79353C2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268°24'39"</w:t>
            </w:r>
          </w:p>
        </w:tc>
      </w:tr>
      <w:tr w:rsidR="00D4174D" w14:paraId="245D9F84" w14:textId="77777777" w:rsidTr="00D4174D">
        <w:tc>
          <w:tcPr>
            <w:tcW w:w="794" w:type="pct"/>
            <w:vAlign w:val="center"/>
          </w:tcPr>
          <w:p w14:paraId="712A5127" w14:textId="36BD4F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313</w:t>
            </w:r>
          </w:p>
        </w:tc>
        <w:tc>
          <w:tcPr>
            <w:tcW w:w="1017" w:type="pct"/>
            <w:vAlign w:val="center"/>
          </w:tcPr>
          <w:p w14:paraId="7F7837F4" w14:textId="17AE958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478020,74</w:t>
            </w:r>
          </w:p>
        </w:tc>
        <w:tc>
          <w:tcPr>
            <w:tcW w:w="940" w:type="pct"/>
            <w:vAlign w:val="center"/>
          </w:tcPr>
          <w:p w14:paraId="42079655" w14:textId="1FAA27C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2240206,56</w:t>
            </w:r>
          </w:p>
        </w:tc>
        <w:tc>
          <w:tcPr>
            <w:tcW w:w="1057" w:type="pct"/>
            <w:vAlign w:val="center"/>
          </w:tcPr>
          <w:p w14:paraId="381F1D1C" w14:textId="5DC462F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8,86</w:t>
            </w:r>
          </w:p>
        </w:tc>
        <w:tc>
          <w:tcPr>
            <w:tcW w:w="1192" w:type="pct"/>
            <w:vAlign w:val="center"/>
          </w:tcPr>
          <w:p w14:paraId="1CAC9A09" w14:textId="52168D7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274°39'42"</w:t>
            </w:r>
          </w:p>
        </w:tc>
      </w:tr>
      <w:tr w:rsidR="00D4174D" w14:paraId="665E1AE4" w14:textId="77777777" w:rsidTr="00D4174D">
        <w:tc>
          <w:tcPr>
            <w:tcW w:w="794" w:type="pct"/>
            <w:vAlign w:val="center"/>
          </w:tcPr>
          <w:p w14:paraId="37917780" w14:textId="433A792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312</w:t>
            </w:r>
          </w:p>
        </w:tc>
        <w:tc>
          <w:tcPr>
            <w:tcW w:w="1017" w:type="pct"/>
            <w:vAlign w:val="center"/>
          </w:tcPr>
          <w:p w14:paraId="62A23733" w14:textId="35462B8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478023,34</w:t>
            </w:r>
          </w:p>
        </w:tc>
        <w:tc>
          <w:tcPr>
            <w:tcW w:w="940" w:type="pct"/>
            <w:vAlign w:val="center"/>
          </w:tcPr>
          <w:p w14:paraId="042C873B" w14:textId="60009E8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2240196,62</w:t>
            </w:r>
          </w:p>
        </w:tc>
        <w:tc>
          <w:tcPr>
            <w:tcW w:w="1057" w:type="pct"/>
            <w:vAlign w:val="center"/>
          </w:tcPr>
          <w:p w14:paraId="3B4CA4E5" w14:textId="12CE7BA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10,27</w:t>
            </w:r>
          </w:p>
        </w:tc>
        <w:tc>
          <w:tcPr>
            <w:tcW w:w="1192" w:type="pct"/>
            <w:vAlign w:val="center"/>
          </w:tcPr>
          <w:p w14:paraId="065EC374" w14:textId="1669C07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284°39'30"</w:t>
            </w:r>
          </w:p>
        </w:tc>
      </w:tr>
      <w:tr w:rsidR="00D4174D" w14:paraId="6F494FDA" w14:textId="77777777" w:rsidTr="00D4174D">
        <w:tc>
          <w:tcPr>
            <w:tcW w:w="794" w:type="pct"/>
            <w:vAlign w:val="center"/>
          </w:tcPr>
          <w:p w14:paraId="56AE4308" w14:textId="6A89574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311</w:t>
            </w:r>
          </w:p>
        </w:tc>
        <w:tc>
          <w:tcPr>
            <w:tcW w:w="1017" w:type="pct"/>
            <w:vAlign w:val="center"/>
          </w:tcPr>
          <w:p w14:paraId="764E7B1F" w14:textId="31E62D0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478023,88</w:t>
            </w:r>
          </w:p>
        </w:tc>
        <w:tc>
          <w:tcPr>
            <w:tcW w:w="940" w:type="pct"/>
            <w:vAlign w:val="center"/>
          </w:tcPr>
          <w:p w14:paraId="3BD63FB6" w14:textId="6659AD5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2240192,38</w:t>
            </w:r>
          </w:p>
        </w:tc>
        <w:tc>
          <w:tcPr>
            <w:tcW w:w="1057" w:type="pct"/>
            <w:vAlign w:val="center"/>
          </w:tcPr>
          <w:p w14:paraId="2556EEE1" w14:textId="195C005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4,27</w:t>
            </w:r>
          </w:p>
        </w:tc>
        <w:tc>
          <w:tcPr>
            <w:tcW w:w="1192" w:type="pct"/>
            <w:vAlign w:val="center"/>
          </w:tcPr>
          <w:p w14:paraId="1316E557" w14:textId="79857DE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277°15'29"</w:t>
            </w:r>
          </w:p>
        </w:tc>
      </w:tr>
      <w:tr w:rsidR="00D4174D" w14:paraId="2E2BE503" w14:textId="77777777" w:rsidTr="00D4174D">
        <w:tc>
          <w:tcPr>
            <w:tcW w:w="794" w:type="pct"/>
            <w:vAlign w:val="center"/>
          </w:tcPr>
          <w:p w14:paraId="70B79511" w14:textId="64FD7DB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310</w:t>
            </w:r>
          </w:p>
        </w:tc>
        <w:tc>
          <w:tcPr>
            <w:tcW w:w="1017" w:type="pct"/>
            <w:vAlign w:val="center"/>
          </w:tcPr>
          <w:p w14:paraId="4DDEAC67" w14:textId="6BCC458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478023,88</w:t>
            </w:r>
          </w:p>
        </w:tc>
        <w:tc>
          <w:tcPr>
            <w:tcW w:w="940" w:type="pct"/>
            <w:vAlign w:val="center"/>
          </w:tcPr>
          <w:p w14:paraId="7288D5BD" w14:textId="1693E51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2240189,5</w:t>
            </w:r>
          </w:p>
        </w:tc>
        <w:tc>
          <w:tcPr>
            <w:tcW w:w="1057" w:type="pct"/>
            <w:vAlign w:val="center"/>
          </w:tcPr>
          <w:p w14:paraId="067CAA33" w14:textId="42C7B0C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2,88</w:t>
            </w:r>
          </w:p>
        </w:tc>
        <w:tc>
          <w:tcPr>
            <w:tcW w:w="1192" w:type="pct"/>
            <w:vAlign w:val="center"/>
          </w:tcPr>
          <w:p w14:paraId="779A27C9" w14:textId="2A0E6AD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270°0'0"</w:t>
            </w:r>
          </w:p>
        </w:tc>
      </w:tr>
      <w:tr w:rsidR="00D4174D" w14:paraId="155323CF" w14:textId="77777777" w:rsidTr="00D4174D">
        <w:tc>
          <w:tcPr>
            <w:tcW w:w="794" w:type="pct"/>
            <w:vAlign w:val="center"/>
          </w:tcPr>
          <w:p w14:paraId="63686300" w14:textId="3191678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309</w:t>
            </w:r>
          </w:p>
        </w:tc>
        <w:tc>
          <w:tcPr>
            <w:tcW w:w="1017" w:type="pct"/>
            <w:vAlign w:val="center"/>
          </w:tcPr>
          <w:p w14:paraId="36AAD8B6" w14:textId="323CBF9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478022,12</w:t>
            </w:r>
          </w:p>
        </w:tc>
        <w:tc>
          <w:tcPr>
            <w:tcW w:w="940" w:type="pct"/>
            <w:vAlign w:val="center"/>
          </w:tcPr>
          <w:p w14:paraId="53488333" w14:textId="5F8FDE9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2240178,19</w:t>
            </w:r>
          </w:p>
        </w:tc>
        <w:tc>
          <w:tcPr>
            <w:tcW w:w="1057" w:type="pct"/>
            <w:vAlign w:val="center"/>
          </w:tcPr>
          <w:p w14:paraId="1FDE2780" w14:textId="2D5C6BE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11,45</w:t>
            </w:r>
          </w:p>
        </w:tc>
        <w:tc>
          <w:tcPr>
            <w:tcW w:w="1192" w:type="pct"/>
            <w:vAlign w:val="center"/>
          </w:tcPr>
          <w:p w14:paraId="289E2986" w14:textId="0625541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261°9'18"</w:t>
            </w:r>
          </w:p>
        </w:tc>
      </w:tr>
      <w:tr w:rsidR="00D4174D" w14:paraId="735766D1" w14:textId="77777777" w:rsidTr="00D4174D">
        <w:tc>
          <w:tcPr>
            <w:tcW w:w="794" w:type="pct"/>
            <w:vAlign w:val="center"/>
          </w:tcPr>
          <w:p w14:paraId="284DA168" w14:textId="7B10575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308</w:t>
            </w:r>
          </w:p>
        </w:tc>
        <w:tc>
          <w:tcPr>
            <w:tcW w:w="1017" w:type="pct"/>
            <w:vAlign w:val="center"/>
          </w:tcPr>
          <w:p w14:paraId="4535D10C" w14:textId="3CF452F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478021,53</w:t>
            </w:r>
          </w:p>
        </w:tc>
        <w:tc>
          <w:tcPr>
            <w:tcW w:w="940" w:type="pct"/>
            <w:vAlign w:val="center"/>
          </w:tcPr>
          <w:p w14:paraId="3CA19107" w14:textId="041EBE6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2240175,6</w:t>
            </w:r>
          </w:p>
        </w:tc>
        <w:tc>
          <w:tcPr>
            <w:tcW w:w="1057" w:type="pct"/>
            <w:vAlign w:val="center"/>
          </w:tcPr>
          <w:p w14:paraId="1D4580F4" w14:textId="2A7AF02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2,66</w:t>
            </w:r>
          </w:p>
        </w:tc>
        <w:tc>
          <w:tcPr>
            <w:tcW w:w="1192" w:type="pct"/>
            <w:vAlign w:val="center"/>
          </w:tcPr>
          <w:p w14:paraId="0E70C817" w14:textId="61186AC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257°10'1"</w:t>
            </w:r>
          </w:p>
        </w:tc>
      </w:tr>
      <w:tr w:rsidR="00D4174D" w14:paraId="4650F4B4" w14:textId="77777777" w:rsidTr="00D4174D">
        <w:tc>
          <w:tcPr>
            <w:tcW w:w="794" w:type="pct"/>
            <w:vAlign w:val="center"/>
          </w:tcPr>
          <w:p w14:paraId="2A402EA6" w14:textId="2AC8687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307</w:t>
            </w:r>
          </w:p>
        </w:tc>
        <w:tc>
          <w:tcPr>
            <w:tcW w:w="1017" w:type="pct"/>
            <w:vAlign w:val="center"/>
          </w:tcPr>
          <w:p w14:paraId="7B4A6C78" w14:textId="655C9D9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478011,81</w:t>
            </w:r>
          </w:p>
        </w:tc>
        <w:tc>
          <w:tcPr>
            <w:tcW w:w="940" w:type="pct"/>
            <w:vAlign w:val="center"/>
          </w:tcPr>
          <w:p w14:paraId="71303373" w14:textId="2D163CB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2240143,05</w:t>
            </w:r>
          </w:p>
        </w:tc>
        <w:tc>
          <w:tcPr>
            <w:tcW w:w="1057" w:type="pct"/>
            <w:vAlign w:val="center"/>
          </w:tcPr>
          <w:p w14:paraId="6132A65B" w14:textId="4924EFC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33,97</w:t>
            </w:r>
          </w:p>
        </w:tc>
        <w:tc>
          <w:tcPr>
            <w:tcW w:w="1192" w:type="pct"/>
            <w:vAlign w:val="center"/>
          </w:tcPr>
          <w:p w14:paraId="6F24DA55" w14:textId="2910A72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253°22'24"</w:t>
            </w:r>
          </w:p>
        </w:tc>
      </w:tr>
      <w:tr w:rsidR="00D4174D" w14:paraId="0E2B9BC2" w14:textId="77777777" w:rsidTr="00D4174D">
        <w:tc>
          <w:tcPr>
            <w:tcW w:w="794" w:type="pct"/>
            <w:vAlign w:val="center"/>
          </w:tcPr>
          <w:p w14:paraId="306E0513" w14:textId="3A03206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306</w:t>
            </w:r>
          </w:p>
        </w:tc>
        <w:tc>
          <w:tcPr>
            <w:tcW w:w="1017" w:type="pct"/>
            <w:vAlign w:val="center"/>
          </w:tcPr>
          <w:p w14:paraId="07C5749C" w14:textId="24FF728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478009,5</w:t>
            </w:r>
          </w:p>
        </w:tc>
        <w:tc>
          <w:tcPr>
            <w:tcW w:w="940" w:type="pct"/>
            <w:vAlign w:val="center"/>
          </w:tcPr>
          <w:p w14:paraId="3D173BD2" w14:textId="76D96DB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2240134,15</w:t>
            </w:r>
          </w:p>
        </w:tc>
        <w:tc>
          <w:tcPr>
            <w:tcW w:w="1057" w:type="pct"/>
            <w:vAlign w:val="center"/>
          </w:tcPr>
          <w:p w14:paraId="3F5EB524" w14:textId="0E53336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9,19</w:t>
            </w:r>
          </w:p>
        </w:tc>
        <w:tc>
          <w:tcPr>
            <w:tcW w:w="1192" w:type="pct"/>
            <w:vAlign w:val="center"/>
          </w:tcPr>
          <w:p w14:paraId="2F57F55B" w14:textId="28E74D6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255°27'60"</w:t>
            </w:r>
          </w:p>
        </w:tc>
      </w:tr>
      <w:tr w:rsidR="00D4174D" w14:paraId="1672BCA6" w14:textId="77777777" w:rsidTr="00D4174D">
        <w:tc>
          <w:tcPr>
            <w:tcW w:w="794" w:type="pct"/>
            <w:vAlign w:val="center"/>
          </w:tcPr>
          <w:p w14:paraId="79B4B9BC" w14:textId="4ABBE0E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305</w:t>
            </w:r>
          </w:p>
        </w:tc>
        <w:tc>
          <w:tcPr>
            <w:tcW w:w="1017" w:type="pct"/>
            <w:vAlign w:val="center"/>
          </w:tcPr>
          <w:p w14:paraId="2546513E" w14:textId="24AFEB6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478009,85</w:t>
            </w:r>
          </w:p>
        </w:tc>
        <w:tc>
          <w:tcPr>
            <w:tcW w:w="940" w:type="pct"/>
            <w:vAlign w:val="center"/>
          </w:tcPr>
          <w:p w14:paraId="15A77963" w14:textId="0BE61D4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2240105,76</w:t>
            </w:r>
          </w:p>
        </w:tc>
        <w:tc>
          <w:tcPr>
            <w:tcW w:w="1057" w:type="pct"/>
            <w:vAlign w:val="center"/>
          </w:tcPr>
          <w:p w14:paraId="54E897D7" w14:textId="15FD8D8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28,39</w:t>
            </w:r>
          </w:p>
        </w:tc>
        <w:tc>
          <w:tcPr>
            <w:tcW w:w="1192" w:type="pct"/>
            <w:vAlign w:val="center"/>
          </w:tcPr>
          <w:p w14:paraId="7A15FAE1" w14:textId="3B2C178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270°42'23"</w:t>
            </w:r>
          </w:p>
        </w:tc>
      </w:tr>
      <w:tr w:rsidR="00D4174D" w14:paraId="6285C8A2" w14:textId="77777777" w:rsidTr="00D4174D">
        <w:tc>
          <w:tcPr>
            <w:tcW w:w="794" w:type="pct"/>
            <w:vAlign w:val="center"/>
          </w:tcPr>
          <w:p w14:paraId="14591E37" w14:textId="416EE71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304</w:t>
            </w:r>
          </w:p>
        </w:tc>
        <w:tc>
          <w:tcPr>
            <w:tcW w:w="1017" w:type="pct"/>
            <w:vAlign w:val="center"/>
          </w:tcPr>
          <w:p w14:paraId="39E8F0B5" w14:textId="56A50B7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478007,13</w:t>
            </w:r>
          </w:p>
        </w:tc>
        <w:tc>
          <w:tcPr>
            <w:tcW w:w="940" w:type="pct"/>
            <w:vAlign w:val="center"/>
          </w:tcPr>
          <w:p w14:paraId="38672998" w14:textId="14B5BC7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2240070,51</w:t>
            </w:r>
          </w:p>
        </w:tc>
        <w:tc>
          <w:tcPr>
            <w:tcW w:w="1057" w:type="pct"/>
            <w:vAlign w:val="center"/>
          </w:tcPr>
          <w:p w14:paraId="68B37DE3" w14:textId="1B0BA16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35,35</w:t>
            </w:r>
          </w:p>
        </w:tc>
        <w:tc>
          <w:tcPr>
            <w:tcW w:w="1192" w:type="pct"/>
            <w:vAlign w:val="center"/>
          </w:tcPr>
          <w:p w14:paraId="48F16D38" w14:textId="283AEE0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265°35'15"</w:t>
            </w:r>
          </w:p>
        </w:tc>
      </w:tr>
      <w:tr w:rsidR="00D4174D" w14:paraId="6E5C596E" w14:textId="77777777" w:rsidTr="00D4174D">
        <w:tc>
          <w:tcPr>
            <w:tcW w:w="794" w:type="pct"/>
            <w:vAlign w:val="center"/>
          </w:tcPr>
          <w:p w14:paraId="5DBA871B" w14:textId="67DFCF1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303</w:t>
            </w:r>
          </w:p>
        </w:tc>
        <w:tc>
          <w:tcPr>
            <w:tcW w:w="1017" w:type="pct"/>
            <w:vAlign w:val="center"/>
          </w:tcPr>
          <w:p w14:paraId="57DDED0D" w14:textId="10178D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478008,86</w:t>
            </w:r>
          </w:p>
        </w:tc>
        <w:tc>
          <w:tcPr>
            <w:tcW w:w="940" w:type="pct"/>
            <w:vAlign w:val="center"/>
          </w:tcPr>
          <w:p w14:paraId="77DBE82E" w14:textId="72A113C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2240029,45</w:t>
            </w:r>
          </w:p>
        </w:tc>
        <w:tc>
          <w:tcPr>
            <w:tcW w:w="1057" w:type="pct"/>
            <w:vAlign w:val="center"/>
          </w:tcPr>
          <w:p w14:paraId="4A673275" w14:textId="2880C5A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41,1</w:t>
            </w:r>
          </w:p>
        </w:tc>
        <w:tc>
          <w:tcPr>
            <w:tcW w:w="1192" w:type="pct"/>
            <w:vAlign w:val="center"/>
          </w:tcPr>
          <w:p w14:paraId="7407952E" w14:textId="6F2AB9E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272°24'46"</w:t>
            </w:r>
          </w:p>
        </w:tc>
      </w:tr>
      <w:tr w:rsidR="00D4174D" w14:paraId="0BD7A803" w14:textId="77777777" w:rsidTr="00D4174D">
        <w:tc>
          <w:tcPr>
            <w:tcW w:w="794" w:type="pct"/>
            <w:vAlign w:val="center"/>
          </w:tcPr>
          <w:p w14:paraId="4D8C2834" w14:textId="6B5530B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302</w:t>
            </w:r>
          </w:p>
        </w:tc>
        <w:tc>
          <w:tcPr>
            <w:tcW w:w="1017" w:type="pct"/>
            <w:vAlign w:val="center"/>
          </w:tcPr>
          <w:p w14:paraId="14EF2D7B" w14:textId="3E3B9E9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478010,07</w:t>
            </w:r>
          </w:p>
        </w:tc>
        <w:tc>
          <w:tcPr>
            <w:tcW w:w="940" w:type="pct"/>
            <w:vAlign w:val="center"/>
          </w:tcPr>
          <w:p w14:paraId="36B09250" w14:textId="104028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2239998,17</w:t>
            </w:r>
          </w:p>
        </w:tc>
        <w:tc>
          <w:tcPr>
            <w:tcW w:w="1057" w:type="pct"/>
            <w:vAlign w:val="center"/>
          </w:tcPr>
          <w:p w14:paraId="2EE9DD9B" w14:textId="0863623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31,3</w:t>
            </w:r>
          </w:p>
        </w:tc>
        <w:tc>
          <w:tcPr>
            <w:tcW w:w="1192" w:type="pct"/>
            <w:vAlign w:val="center"/>
          </w:tcPr>
          <w:p w14:paraId="5CE75547" w14:textId="67BA79A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272°12'55"</w:t>
            </w:r>
          </w:p>
        </w:tc>
      </w:tr>
      <w:tr w:rsidR="00D4174D" w14:paraId="6C126E1B" w14:textId="77777777" w:rsidTr="00D4174D">
        <w:tc>
          <w:tcPr>
            <w:tcW w:w="794" w:type="pct"/>
            <w:vAlign w:val="center"/>
          </w:tcPr>
          <w:p w14:paraId="228ECD4F" w14:textId="1A16EAF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301</w:t>
            </w:r>
          </w:p>
        </w:tc>
        <w:tc>
          <w:tcPr>
            <w:tcW w:w="1017" w:type="pct"/>
            <w:vAlign w:val="center"/>
          </w:tcPr>
          <w:p w14:paraId="5B6712C2" w14:textId="7C3FA6A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478014,33</w:t>
            </w:r>
          </w:p>
        </w:tc>
        <w:tc>
          <w:tcPr>
            <w:tcW w:w="940" w:type="pct"/>
            <w:vAlign w:val="center"/>
          </w:tcPr>
          <w:p w14:paraId="1C478C1F" w14:textId="30E9D1C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2239965,08</w:t>
            </w:r>
          </w:p>
        </w:tc>
        <w:tc>
          <w:tcPr>
            <w:tcW w:w="1057" w:type="pct"/>
            <w:vAlign w:val="center"/>
          </w:tcPr>
          <w:p w14:paraId="7FD74D76" w14:textId="1521894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33,36</w:t>
            </w:r>
          </w:p>
        </w:tc>
        <w:tc>
          <w:tcPr>
            <w:tcW w:w="1192" w:type="pct"/>
            <w:vAlign w:val="center"/>
          </w:tcPr>
          <w:p w14:paraId="01C39DA9" w14:textId="00C4F50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277°20'9"</w:t>
            </w:r>
          </w:p>
        </w:tc>
      </w:tr>
      <w:tr w:rsidR="00D4174D" w14:paraId="7E978ABE" w14:textId="77777777" w:rsidTr="00D4174D">
        <w:tc>
          <w:tcPr>
            <w:tcW w:w="794" w:type="pct"/>
            <w:vAlign w:val="center"/>
          </w:tcPr>
          <w:p w14:paraId="10490402" w14:textId="16B28E4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300</w:t>
            </w:r>
          </w:p>
        </w:tc>
        <w:tc>
          <w:tcPr>
            <w:tcW w:w="1017" w:type="pct"/>
            <w:vAlign w:val="center"/>
          </w:tcPr>
          <w:p w14:paraId="5C2B739A" w14:textId="5B08884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478018,75</w:t>
            </w:r>
          </w:p>
        </w:tc>
        <w:tc>
          <w:tcPr>
            <w:tcW w:w="940" w:type="pct"/>
            <w:vAlign w:val="center"/>
          </w:tcPr>
          <w:p w14:paraId="09FEC19A" w14:textId="7160701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2239926,7</w:t>
            </w:r>
          </w:p>
        </w:tc>
        <w:tc>
          <w:tcPr>
            <w:tcW w:w="1057" w:type="pct"/>
            <w:vAlign w:val="center"/>
          </w:tcPr>
          <w:p w14:paraId="0D55DE94" w14:textId="1BB8347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38,63</w:t>
            </w:r>
          </w:p>
        </w:tc>
        <w:tc>
          <w:tcPr>
            <w:tcW w:w="1192" w:type="pct"/>
            <w:vAlign w:val="center"/>
          </w:tcPr>
          <w:p w14:paraId="32489EFF" w14:textId="04C074B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276°34'10"</w:t>
            </w:r>
          </w:p>
        </w:tc>
      </w:tr>
      <w:tr w:rsidR="00D4174D" w14:paraId="3E352621" w14:textId="77777777" w:rsidTr="00D4174D">
        <w:tc>
          <w:tcPr>
            <w:tcW w:w="794" w:type="pct"/>
            <w:vAlign w:val="center"/>
          </w:tcPr>
          <w:p w14:paraId="471E20A7" w14:textId="18048DE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299</w:t>
            </w:r>
          </w:p>
        </w:tc>
        <w:tc>
          <w:tcPr>
            <w:tcW w:w="1017" w:type="pct"/>
            <w:vAlign w:val="center"/>
          </w:tcPr>
          <w:p w14:paraId="69D78081" w14:textId="01C5204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478022,26</w:t>
            </w:r>
          </w:p>
        </w:tc>
        <w:tc>
          <w:tcPr>
            <w:tcW w:w="940" w:type="pct"/>
            <w:vAlign w:val="center"/>
          </w:tcPr>
          <w:p w14:paraId="0B69CCE7" w14:textId="027313B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2239890,66</w:t>
            </w:r>
          </w:p>
        </w:tc>
        <w:tc>
          <w:tcPr>
            <w:tcW w:w="1057" w:type="pct"/>
            <w:vAlign w:val="center"/>
          </w:tcPr>
          <w:p w14:paraId="74E66CF1" w14:textId="13C80C8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36,21</w:t>
            </w:r>
          </w:p>
        </w:tc>
        <w:tc>
          <w:tcPr>
            <w:tcW w:w="1192" w:type="pct"/>
            <w:vAlign w:val="center"/>
          </w:tcPr>
          <w:p w14:paraId="46EE4E24" w14:textId="7C94841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275°33'45"</w:t>
            </w:r>
          </w:p>
        </w:tc>
      </w:tr>
      <w:tr w:rsidR="00D4174D" w14:paraId="3B1E0BCC" w14:textId="77777777" w:rsidTr="00D4174D">
        <w:tc>
          <w:tcPr>
            <w:tcW w:w="794" w:type="pct"/>
            <w:vAlign w:val="center"/>
          </w:tcPr>
          <w:p w14:paraId="3C82A5B1" w14:textId="0AB7563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298</w:t>
            </w:r>
          </w:p>
        </w:tc>
        <w:tc>
          <w:tcPr>
            <w:tcW w:w="1017" w:type="pct"/>
            <w:vAlign w:val="center"/>
          </w:tcPr>
          <w:p w14:paraId="7B1B3D48" w14:textId="367281C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478027,32</w:t>
            </w:r>
          </w:p>
        </w:tc>
        <w:tc>
          <w:tcPr>
            <w:tcW w:w="940" w:type="pct"/>
            <w:vAlign w:val="center"/>
          </w:tcPr>
          <w:p w14:paraId="5F0AE605" w14:textId="61E958F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2239854,99</w:t>
            </w:r>
          </w:p>
        </w:tc>
        <w:tc>
          <w:tcPr>
            <w:tcW w:w="1057" w:type="pct"/>
            <w:vAlign w:val="center"/>
          </w:tcPr>
          <w:p w14:paraId="40273930" w14:textId="5006622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36,03</w:t>
            </w:r>
          </w:p>
        </w:tc>
        <w:tc>
          <w:tcPr>
            <w:tcW w:w="1192" w:type="pct"/>
            <w:vAlign w:val="center"/>
          </w:tcPr>
          <w:p w14:paraId="3BC9CB71" w14:textId="1EF9429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278°4'26"</w:t>
            </w:r>
          </w:p>
        </w:tc>
      </w:tr>
      <w:tr w:rsidR="00D4174D" w14:paraId="1B4023F1" w14:textId="77777777" w:rsidTr="00D4174D">
        <w:tc>
          <w:tcPr>
            <w:tcW w:w="794" w:type="pct"/>
            <w:vAlign w:val="center"/>
          </w:tcPr>
          <w:p w14:paraId="66B58619" w14:textId="06AFA82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297</w:t>
            </w:r>
          </w:p>
        </w:tc>
        <w:tc>
          <w:tcPr>
            <w:tcW w:w="1017" w:type="pct"/>
            <w:vAlign w:val="center"/>
          </w:tcPr>
          <w:p w14:paraId="5CE66963" w14:textId="1BD36EB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478034,74</w:t>
            </w:r>
          </w:p>
        </w:tc>
        <w:tc>
          <w:tcPr>
            <w:tcW w:w="940" w:type="pct"/>
            <w:vAlign w:val="center"/>
          </w:tcPr>
          <w:p w14:paraId="0E65E1EB" w14:textId="194BF87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2239819,9</w:t>
            </w:r>
          </w:p>
        </w:tc>
        <w:tc>
          <w:tcPr>
            <w:tcW w:w="1057" w:type="pct"/>
            <w:vAlign w:val="center"/>
          </w:tcPr>
          <w:p w14:paraId="7598BDDF" w14:textId="1287C2B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35,87</w:t>
            </w:r>
          </w:p>
        </w:tc>
        <w:tc>
          <w:tcPr>
            <w:tcW w:w="1192" w:type="pct"/>
            <w:vAlign w:val="center"/>
          </w:tcPr>
          <w:p w14:paraId="7FB91B7A" w14:textId="7D4616B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281°56'23"</w:t>
            </w:r>
          </w:p>
        </w:tc>
      </w:tr>
      <w:tr w:rsidR="00D4174D" w14:paraId="241179EA" w14:textId="77777777" w:rsidTr="00D4174D">
        <w:tc>
          <w:tcPr>
            <w:tcW w:w="794" w:type="pct"/>
            <w:vAlign w:val="center"/>
          </w:tcPr>
          <w:p w14:paraId="27AD8B91" w14:textId="4D7EBF2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296</w:t>
            </w:r>
          </w:p>
        </w:tc>
        <w:tc>
          <w:tcPr>
            <w:tcW w:w="1017" w:type="pct"/>
            <w:vAlign w:val="center"/>
          </w:tcPr>
          <w:p w14:paraId="47CFFA7D" w14:textId="127911E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478043,97</w:t>
            </w:r>
          </w:p>
        </w:tc>
        <w:tc>
          <w:tcPr>
            <w:tcW w:w="940" w:type="pct"/>
            <w:vAlign w:val="center"/>
          </w:tcPr>
          <w:p w14:paraId="10C96BD3" w14:textId="49B02AE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2239782,97</w:t>
            </w:r>
          </w:p>
        </w:tc>
        <w:tc>
          <w:tcPr>
            <w:tcW w:w="1057" w:type="pct"/>
            <w:vAlign w:val="center"/>
          </w:tcPr>
          <w:p w14:paraId="1A3A2C09" w14:textId="066B8A7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38,07</w:t>
            </w:r>
          </w:p>
        </w:tc>
        <w:tc>
          <w:tcPr>
            <w:tcW w:w="1192" w:type="pct"/>
            <w:vAlign w:val="center"/>
          </w:tcPr>
          <w:p w14:paraId="44B81974" w14:textId="5B7BAEE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284°1'57"</w:t>
            </w:r>
          </w:p>
        </w:tc>
      </w:tr>
      <w:tr w:rsidR="00D4174D" w14:paraId="0815F86A" w14:textId="77777777" w:rsidTr="00D4174D">
        <w:tc>
          <w:tcPr>
            <w:tcW w:w="794" w:type="pct"/>
            <w:vAlign w:val="center"/>
          </w:tcPr>
          <w:p w14:paraId="6862D6FB" w14:textId="4DE79DE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295</w:t>
            </w:r>
          </w:p>
        </w:tc>
        <w:tc>
          <w:tcPr>
            <w:tcW w:w="1017" w:type="pct"/>
            <w:vAlign w:val="center"/>
          </w:tcPr>
          <w:p w14:paraId="32DE4595" w14:textId="49A06A0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478053,26</w:t>
            </w:r>
          </w:p>
        </w:tc>
        <w:tc>
          <w:tcPr>
            <w:tcW w:w="940" w:type="pct"/>
            <w:vAlign w:val="center"/>
          </w:tcPr>
          <w:p w14:paraId="14203C46" w14:textId="2A10453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2239739,02</w:t>
            </w:r>
          </w:p>
        </w:tc>
        <w:tc>
          <w:tcPr>
            <w:tcW w:w="1057" w:type="pct"/>
            <w:vAlign w:val="center"/>
          </w:tcPr>
          <w:p w14:paraId="33B5066C" w14:textId="4D3D25E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44,92</w:t>
            </w:r>
          </w:p>
        </w:tc>
        <w:tc>
          <w:tcPr>
            <w:tcW w:w="1192" w:type="pct"/>
            <w:vAlign w:val="center"/>
          </w:tcPr>
          <w:p w14:paraId="42C43187" w14:textId="32F1034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281°56'7"</w:t>
            </w:r>
          </w:p>
        </w:tc>
      </w:tr>
      <w:tr w:rsidR="00D4174D" w14:paraId="541C12FA" w14:textId="77777777" w:rsidTr="00D4174D">
        <w:tc>
          <w:tcPr>
            <w:tcW w:w="794" w:type="pct"/>
            <w:vAlign w:val="center"/>
          </w:tcPr>
          <w:p w14:paraId="55F388CE" w14:textId="5410E59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294</w:t>
            </w:r>
          </w:p>
        </w:tc>
        <w:tc>
          <w:tcPr>
            <w:tcW w:w="1017" w:type="pct"/>
            <w:vAlign w:val="center"/>
          </w:tcPr>
          <w:p w14:paraId="7AD417E8" w14:textId="2745043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478054,94</w:t>
            </w:r>
          </w:p>
        </w:tc>
        <w:tc>
          <w:tcPr>
            <w:tcW w:w="940" w:type="pct"/>
            <w:vAlign w:val="center"/>
          </w:tcPr>
          <w:p w14:paraId="35A60DA7" w14:textId="1DBE649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2239727,92</w:t>
            </w:r>
          </w:p>
        </w:tc>
        <w:tc>
          <w:tcPr>
            <w:tcW w:w="1057" w:type="pct"/>
            <w:vAlign w:val="center"/>
          </w:tcPr>
          <w:p w14:paraId="3E668893" w14:textId="2C26468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11,23</w:t>
            </w:r>
          </w:p>
        </w:tc>
        <w:tc>
          <w:tcPr>
            <w:tcW w:w="1192" w:type="pct"/>
            <w:vAlign w:val="center"/>
          </w:tcPr>
          <w:p w14:paraId="7E923F1F" w14:textId="536BA58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278°36'23"</w:t>
            </w:r>
          </w:p>
        </w:tc>
      </w:tr>
      <w:tr w:rsidR="00D4174D" w14:paraId="7E89171C" w14:textId="77777777" w:rsidTr="00D4174D">
        <w:tc>
          <w:tcPr>
            <w:tcW w:w="794" w:type="pct"/>
            <w:vAlign w:val="center"/>
          </w:tcPr>
          <w:p w14:paraId="02107365" w14:textId="6C48998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293</w:t>
            </w:r>
          </w:p>
        </w:tc>
        <w:tc>
          <w:tcPr>
            <w:tcW w:w="1017" w:type="pct"/>
            <w:vAlign w:val="center"/>
          </w:tcPr>
          <w:p w14:paraId="4C2790CE" w14:textId="383618A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478056,5</w:t>
            </w:r>
          </w:p>
        </w:tc>
        <w:tc>
          <w:tcPr>
            <w:tcW w:w="940" w:type="pct"/>
            <w:vAlign w:val="center"/>
          </w:tcPr>
          <w:p w14:paraId="24EB01A3" w14:textId="0E5D4F7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2239676,03</w:t>
            </w:r>
          </w:p>
        </w:tc>
        <w:tc>
          <w:tcPr>
            <w:tcW w:w="1057" w:type="pct"/>
            <w:vAlign w:val="center"/>
          </w:tcPr>
          <w:p w14:paraId="66AA89AD" w14:textId="2CBF091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51,91</w:t>
            </w:r>
          </w:p>
        </w:tc>
        <w:tc>
          <w:tcPr>
            <w:tcW w:w="1192" w:type="pct"/>
            <w:vAlign w:val="center"/>
          </w:tcPr>
          <w:p w14:paraId="3770AC48" w14:textId="37CC5DF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271°43'19"</w:t>
            </w:r>
          </w:p>
        </w:tc>
      </w:tr>
      <w:tr w:rsidR="00D4174D" w14:paraId="7EF3E8C3" w14:textId="77777777" w:rsidTr="00D4174D">
        <w:tc>
          <w:tcPr>
            <w:tcW w:w="794" w:type="pct"/>
            <w:vAlign w:val="center"/>
          </w:tcPr>
          <w:p w14:paraId="6C41C10C" w14:textId="6E3585A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292</w:t>
            </w:r>
          </w:p>
        </w:tc>
        <w:tc>
          <w:tcPr>
            <w:tcW w:w="1017" w:type="pct"/>
            <w:vAlign w:val="center"/>
          </w:tcPr>
          <w:p w14:paraId="3197E0B9" w14:textId="16568CB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478055,52</w:t>
            </w:r>
          </w:p>
        </w:tc>
        <w:tc>
          <w:tcPr>
            <w:tcW w:w="940" w:type="pct"/>
            <w:vAlign w:val="center"/>
          </w:tcPr>
          <w:p w14:paraId="2A94DA52" w14:textId="116182A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2239640,01</w:t>
            </w:r>
          </w:p>
        </w:tc>
        <w:tc>
          <w:tcPr>
            <w:tcW w:w="1057" w:type="pct"/>
            <w:vAlign w:val="center"/>
          </w:tcPr>
          <w:p w14:paraId="2B884FB6" w14:textId="64DF0F2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36,03</w:t>
            </w:r>
          </w:p>
        </w:tc>
        <w:tc>
          <w:tcPr>
            <w:tcW w:w="1192" w:type="pct"/>
            <w:vAlign w:val="center"/>
          </w:tcPr>
          <w:p w14:paraId="2766BD61" w14:textId="5C54F8A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268°26'30"</w:t>
            </w:r>
          </w:p>
        </w:tc>
      </w:tr>
      <w:tr w:rsidR="00D4174D" w14:paraId="34D506E1" w14:textId="77777777" w:rsidTr="00D4174D">
        <w:tc>
          <w:tcPr>
            <w:tcW w:w="794" w:type="pct"/>
            <w:vAlign w:val="center"/>
          </w:tcPr>
          <w:p w14:paraId="4E256AE4" w14:textId="6B75A5E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291</w:t>
            </w:r>
          </w:p>
        </w:tc>
        <w:tc>
          <w:tcPr>
            <w:tcW w:w="1017" w:type="pct"/>
            <w:vAlign w:val="center"/>
          </w:tcPr>
          <w:p w14:paraId="0C8290B6" w14:textId="1B696EC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478053,99</w:t>
            </w:r>
          </w:p>
        </w:tc>
        <w:tc>
          <w:tcPr>
            <w:tcW w:w="940" w:type="pct"/>
            <w:vAlign w:val="center"/>
          </w:tcPr>
          <w:p w14:paraId="07F64E78" w14:textId="36CC5BA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2239606,02</w:t>
            </w:r>
          </w:p>
        </w:tc>
        <w:tc>
          <w:tcPr>
            <w:tcW w:w="1057" w:type="pct"/>
            <w:vAlign w:val="center"/>
          </w:tcPr>
          <w:p w14:paraId="0F2CF57D" w14:textId="58E503D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34,02</w:t>
            </w:r>
          </w:p>
        </w:tc>
        <w:tc>
          <w:tcPr>
            <w:tcW w:w="1192" w:type="pct"/>
            <w:vAlign w:val="center"/>
          </w:tcPr>
          <w:p w14:paraId="4AD2701C" w14:textId="64D01CD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267°25'22"</w:t>
            </w:r>
          </w:p>
        </w:tc>
      </w:tr>
      <w:tr w:rsidR="00D4174D" w14:paraId="6092264A" w14:textId="77777777" w:rsidTr="00D4174D">
        <w:tc>
          <w:tcPr>
            <w:tcW w:w="794" w:type="pct"/>
            <w:vAlign w:val="center"/>
          </w:tcPr>
          <w:p w14:paraId="207A4C6E" w14:textId="61D3CB6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290</w:t>
            </w:r>
          </w:p>
        </w:tc>
        <w:tc>
          <w:tcPr>
            <w:tcW w:w="1017" w:type="pct"/>
            <w:vAlign w:val="center"/>
          </w:tcPr>
          <w:p w14:paraId="0ED2E4FE" w14:textId="152E5B0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478053,1</w:t>
            </w:r>
          </w:p>
        </w:tc>
        <w:tc>
          <w:tcPr>
            <w:tcW w:w="940" w:type="pct"/>
            <w:vAlign w:val="center"/>
          </w:tcPr>
          <w:p w14:paraId="4BA78D42" w14:textId="2E66C8A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2239577,52</w:t>
            </w:r>
          </w:p>
        </w:tc>
        <w:tc>
          <w:tcPr>
            <w:tcW w:w="1057" w:type="pct"/>
            <w:vAlign w:val="center"/>
          </w:tcPr>
          <w:p w14:paraId="75E30486" w14:textId="382C6F7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28,51</w:t>
            </w:r>
          </w:p>
        </w:tc>
        <w:tc>
          <w:tcPr>
            <w:tcW w:w="1192" w:type="pct"/>
            <w:vAlign w:val="center"/>
          </w:tcPr>
          <w:p w14:paraId="213189EF" w14:textId="1BBDA01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268°12'41"</w:t>
            </w:r>
          </w:p>
        </w:tc>
      </w:tr>
      <w:tr w:rsidR="00D4174D" w14:paraId="1CFC4AD6" w14:textId="77777777" w:rsidTr="00D4174D">
        <w:tc>
          <w:tcPr>
            <w:tcW w:w="794" w:type="pct"/>
            <w:vAlign w:val="center"/>
          </w:tcPr>
          <w:p w14:paraId="30D47C40" w14:textId="15CFB01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284</w:t>
            </w:r>
          </w:p>
        </w:tc>
        <w:tc>
          <w:tcPr>
            <w:tcW w:w="1017" w:type="pct"/>
            <w:vAlign w:val="center"/>
          </w:tcPr>
          <w:p w14:paraId="62AF5FF1" w14:textId="5BA211C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478051,04</w:t>
            </w:r>
          </w:p>
        </w:tc>
        <w:tc>
          <w:tcPr>
            <w:tcW w:w="940" w:type="pct"/>
            <w:vAlign w:val="center"/>
          </w:tcPr>
          <w:p w14:paraId="7D009656" w14:textId="738FFEF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2239565,88</w:t>
            </w:r>
          </w:p>
        </w:tc>
        <w:tc>
          <w:tcPr>
            <w:tcW w:w="1057" w:type="pct"/>
            <w:vAlign w:val="center"/>
          </w:tcPr>
          <w:p w14:paraId="1A944FC4" w14:textId="7634379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11,82</w:t>
            </w:r>
          </w:p>
        </w:tc>
        <w:tc>
          <w:tcPr>
            <w:tcW w:w="1192" w:type="pct"/>
            <w:vAlign w:val="center"/>
          </w:tcPr>
          <w:p w14:paraId="46C4C2AF" w14:textId="4C46A11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259°57'50"</w:t>
            </w:r>
          </w:p>
        </w:tc>
      </w:tr>
      <w:tr w:rsidR="00D4174D" w14:paraId="12809990" w14:textId="77777777" w:rsidTr="00D4174D">
        <w:tc>
          <w:tcPr>
            <w:tcW w:w="794" w:type="pct"/>
            <w:vAlign w:val="center"/>
          </w:tcPr>
          <w:p w14:paraId="3CE5A7DD" w14:textId="6A8FD1F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285</w:t>
            </w:r>
          </w:p>
        </w:tc>
        <w:tc>
          <w:tcPr>
            <w:tcW w:w="1017" w:type="pct"/>
            <w:vAlign w:val="center"/>
          </w:tcPr>
          <w:p w14:paraId="51659509" w14:textId="2A7815A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478051,2</w:t>
            </w:r>
          </w:p>
        </w:tc>
        <w:tc>
          <w:tcPr>
            <w:tcW w:w="940" w:type="pct"/>
            <w:vAlign w:val="center"/>
          </w:tcPr>
          <w:p w14:paraId="41136C9C" w14:textId="5BE4793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2239564,11</w:t>
            </w:r>
          </w:p>
        </w:tc>
        <w:tc>
          <w:tcPr>
            <w:tcW w:w="1057" w:type="pct"/>
            <w:vAlign w:val="center"/>
          </w:tcPr>
          <w:p w14:paraId="213A7D8E" w14:textId="670B3E5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w:t>
            </w:r>
          </w:p>
        </w:tc>
        <w:tc>
          <w:tcPr>
            <w:tcW w:w="1192" w:type="pct"/>
            <w:vAlign w:val="center"/>
          </w:tcPr>
          <w:p w14:paraId="5BEF851B" w14:textId="6316D36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275°9'55"</w:t>
            </w:r>
          </w:p>
        </w:tc>
      </w:tr>
      <w:tr w:rsidR="00D4174D" w14:paraId="2422344E" w14:textId="77777777" w:rsidTr="00D4174D">
        <w:tc>
          <w:tcPr>
            <w:tcW w:w="794" w:type="pct"/>
            <w:vAlign w:val="center"/>
          </w:tcPr>
          <w:p w14:paraId="5638A0B3" w14:textId="4F3D540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286</w:t>
            </w:r>
          </w:p>
        </w:tc>
        <w:tc>
          <w:tcPr>
            <w:tcW w:w="1017" w:type="pct"/>
            <w:vAlign w:val="center"/>
          </w:tcPr>
          <w:p w14:paraId="5579C3E0" w14:textId="7ECD532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478052,13</w:t>
            </w:r>
          </w:p>
        </w:tc>
        <w:tc>
          <w:tcPr>
            <w:tcW w:w="940" w:type="pct"/>
            <w:vAlign w:val="center"/>
          </w:tcPr>
          <w:p w14:paraId="3B5C41D7" w14:textId="25FBEB5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2239553,89</w:t>
            </w:r>
          </w:p>
        </w:tc>
        <w:tc>
          <w:tcPr>
            <w:tcW w:w="1057" w:type="pct"/>
            <w:vAlign w:val="center"/>
          </w:tcPr>
          <w:p w14:paraId="5D56AA4C" w14:textId="4C8133B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10,26</w:t>
            </w:r>
          </w:p>
        </w:tc>
        <w:tc>
          <w:tcPr>
            <w:tcW w:w="1192" w:type="pct"/>
            <w:vAlign w:val="center"/>
          </w:tcPr>
          <w:p w14:paraId="60D0139A" w14:textId="13A9C0A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275°11'58"</w:t>
            </w:r>
          </w:p>
        </w:tc>
      </w:tr>
      <w:tr w:rsidR="00D4174D" w14:paraId="0AF60660" w14:textId="77777777" w:rsidTr="00D4174D">
        <w:tc>
          <w:tcPr>
            <w:tcW w:w="794" w:type="pct"/>
            <w:vAlign w:val="center"/>
          </w:tcPr>
          <w:p w14:paraId="40F7956F" w14:textId="1B5F531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115</w:t>
            </w:r>
          </w:p>
        </w:tc>
        <w:tc>
          <w:tcPr>
            <w:tcW w:w="1017" w:type="pct"/>
            <w:vAlign w:val="center"/>
          </w:tcPr>
          <w:p w14:paraId="752C8795" w14:textId="330448E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478045,21</w:t>
            </w:r>
          </w:p>
        </w:tc>
        <w:tc>
          <w:tcPr>
            <w:tcW w:w="940" w:type="pct"/>
            <w:vAlign w:val="center"/>
          </w:tcPr>
          <w:p w14:paraId="485A4B2D" w14:textId="466D260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2239540,07</w:t>
            </w:r>
          </w:p>
        </w:tc>
        <w:tc>
          <w:tcPr>
            <w:tcW w:w="1057" w:type="pct"/>
            <w:vAlign w:val="center"/>
          </w:tcPr>
          <w:p w14:paraId="4B02D47D" w14:textId="6457994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15,46</w:t>
            </w:r>
          </w:p>
        </w:tc>
        <w:tc>
          <w:tcPr>
            <w:tcW w:w="1192" w:type="pct"/>
            <w:vAlign w:val="center"/>
          </w:tcPr>
          <w:p w14:paraId="469EA2C4" w14:textId="7DB88A0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243°24'6"</w:t>
            </w:r>
          </w:p>
        </w:tc>
      </w:tr>
      <w:tr w:rsidR="00D4174D" w14:paraId="342E7AD4" w14:textId="77777777" w:rsidTr="00D4174D">
        <w:tc>
          <w:tcPr>
            <w:tcW w:w="794" w:type="pct"/>
            <w:vAlign w:val="center"/>
          </w:tcPr>
          <w:p w14:paraId="0EA66244" w14:textId="762ADCE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289</w:t>
            </w:r>
          </w:p>
        </w:tc>
        <w:tc>
          <w:tcPr>
            <w:tcW w:w="1017" w:type="pct"/>
            <w:vAlign w:val="center"/>
          </w:tcPr>
          <w:p w14:paraId="2014897F" w14:textId="656A35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478056,06</w:t>
            </w:r>
          </w:p>
        </w:tc>
        <w:tc>
          <w:tcPr>
            <w:tcW w:w="940" w:type="pct"/>
            <w:vAlign w:val="center"/>
          </w:tcPr>
          <w:p w14:paraId="4EEB88DB" w14:textId="369850E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2239548,34</w:t>
            </w:r>
          </w:p>
        </w:tc>
        <w:tc>
          <w:tcPr>
            <w:tcW w:w="1057" w:type="pct"/>
            <w:vAlign w:val="center"/>
          </w:tcPr>
          <w:p w14:paraId="3CEE0A7B" w14:textId="0C64B1F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13,64</w:t>
            </w:r>
          </w:p>
        </w:tc>
        <w:tc>
          <w:tcPr>
            <w:tcW w:w="1192" w:type="pct"/>
            <w:vAlign w:val="center"/>
          </w:tcPr>
          <w:p w14:paraId="1314F11F" w14:textId="2B95160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37°18'54"</w:t>
            </w:r>
          </w:p>
        </w:tc>
      </w:tr>
      <w:tr w:rsidR="00D4174D" w14:paraId="45DE2568" w14:textId="77777777" w:rsidTr="00D4174D">
        <w:tc>
          <w:tcPr>
            <w:tcW w:w="794" w:type="pct"/>
            <w:vAlign w:val="center"/>
          </w:tcPr>
          <w:p w14:paraId="63C44E03" w14:textId="764DD5F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288</w:t>
            </w:r>
          </w:p>
        </w:tc>
        <w:tc>
          <w:tcPr>
            <w:tcW w:w="1017" w:type="pct"/>
            <w:vAlign w:val="center"/>
          </w:tcPr>
          <w:p w14:paraId="7CF1A40D" w14:textId="2316D7C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478062,21</w:t>
            </w:r>
          </w:p>
        </w:tc>
        <w:tc>
          <w:tcPr>
            <w:tcW w:w="940" w:type="pct"/>
            <w:vAlign w:val="center"/>
          </w:tcPr>
          <w:p w14:paraId="5D2F7431" w14:textId="3E61903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2239560,65</w:t>
            </w:r>
          </w:p>
        </w:tc>
        <w:tc>
          <w:tcPr>
            <w:tcW w:w="1057" w:type="pct"/>
            <w:vAlign w:val="center"/>
          </w:tcPr>
          <w:p w14:paraId="0089642E" w14:textId="3FE759E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13,76</w:t>
            </w:r>
          </w:p>
        </w:tc>
        <w:tc>
          <w:tcPr>
            <w:tcW w:w="1192" w:type="pct"/>
            <w:vAlign w:val="center"/>
          </w:tcPr>
          <w:p w14:paraId="31D4ED29" w14:textId="117BB7F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63°27'13"</w:t>
            </w:r>
          </w:p>
        </w:tc>
      </w:tr>
      <w:tr w:rsidR="00D4174D" w14:paraId="7F7609DC" w14:textId="77777777" w:rsidTr="00D4174D">
        <w:tc>
          <w:tcPr>
            <w:tcW w:w="794" w:type="pct"/>
            <w:vAlign w:val="center"/>
          </w:tcPr>
          <w:p w14:paraId="268007B9" w14:textId="6E6548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287</w:t>
            </w:r>
          </w:p>
        </w:tc>
        <w:tc>
          <w:tcPr>
            <w:tcW w:w="1017" w:type="pct"/>
            <w:vAlign w:val="center"/>
          </w:tcPr>
          <w:p w14:paraId="18B4FE94" w14:textId="3EAA11F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478066,83</w:t>
            </w:r>
          </w:p>
        </w:tc>
        <w:tc>
          <w:tcPr>
            <w:tcW w:w="940" w:type="pct"/>
            <w:vAlign w:val="center"/>
          </w:tcPr>
          <w:p w14:paraId="72973A58" w14:textId="1D811B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2239573,92</w:t>
            </w:r>
          </w:p>
        </w:tc>
        <w:tc>
          <w:tcPr>
            <w:tcW w:w="1057" w:type="pct"/>
            <w:vAlign w:val="center"/>
          </w:tcPr>
          <w:p w14:paraId="2EA64638" w14:textId="7D187CE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14,05</w:t>
            </w:r>
          </w:p>
        </w:tc>
        <w:tc>
          <w:tcPr>
            <w:tcW w:w="1192" w:type="pct"/>
            <w:vAlign w:val="center"/>
          </w:tcPr>
          <w:p w14:paraId="3BE09CC0" w14:textId="524DE80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70°48'15"</w:t>
            </w:r>
          </w:p>
        </w:tc>
      </w:tr>
      <w:tr w:rsidR="00D4174D" w14:paraId="28EC04AF" w14:textId="77777777" w:rsidTr="00D4174D">
        <w:tc>
          <w:tcPr>
            <w:tcW w:w="794" w:type="pct"/>
            <w:vAlign w:val="center"/>
          </w:tcPr>
          <w:p w14:paraId="406A2847" w14:textId="017C674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196</w:t>
            </w:r>
          </w:p>
        </w:tc>
        <w:tc>
          <w:tcPr>
            <w:tcW w:w="1017" w:type="pct"/>
            <w:vAlign w:val="center"/>
          </w:tcPr>
          <w:p w14:paraId="4397F1DA" w14:textId="1C9296A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478022,35</w:t>
            </w:r>
          </w:p>
        </w:tc>
        <w:tc>
          <w:tcPr>
            <w:tcW w:w="940" w:type="pct"/>
            <w:vAlign w:val="center"/>
          </w:tcPr>
          <w:p w14:paraId="37260BAB" w14:textId="3EAAAE0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2240258,57</w:t>
            </w:r>
          </w:p>
        </w:tc>
        <w:tc>
          <w:tcPr>
            <w:tcW w:w="1057" w:type="pct"/>
            <w:vAlign w:val="center"/>
          </w:tcPr>
          <w:p w14:paraId="499A5FEF" w14:textId="11CC530E" w:rsidR="00D4174D" w:rsidRPr="00D4174D" w:rsidRDefault="00D4174D" w:rsidP="00D4174D">
            <w:pPr>
              <w:jc w:val="center"/>
              <w:rPr>
                <w:rFonts w:ascii="Times New Roman" w:hAnsi="Times New Roman" w:cs="Times New Roman"/>
                <w:color w:val="000000"/>
                <w:sz w:val="12"/>
                <w:szCs w:val="12"/>
              </w:rPr>
            </w:pPr>
          </w:p>
        </w:tc>
        <w:tc>
          <w:tcPr>
            <w:tcW w:w="1192" w:type="pct"/>
            <w:vAlign w:val="center"/>
          </w:tcPr>
          <w:p w14:paraId="425F323C" w14:textId="669AFE20" w:rsidR="00D4174D" w:rsidRPr="00D4174D" w:rsidRDefault="00D4174D" w:rsidP="00D4174D">
            <w:pPr>
              <w:jc w:val="center"/>
              <w:rPr>
                <w:rFonts w:ascii="Times New Roman" w:hAnsi="Times New Roman" w:cs="Times New Roman"/>
                <w:color w:val="000000"/>
                <w:sz w:val="12"/>
                <w:szCs w:val="12"/>
              </w:rPr>
            </w:pPr>
          </w:p>
        </w:tc>
      </w:tr>
      <w:tr w:rsidR="00D4174D" w14:paraId="2562367F" w14:textId="77777777" w:rsidTr="00D4174D">
        <w:tc>
          <w:tcPr>
            <w:tcW w:w="794" w:type="pct"/>
            <w:vAlign w:val="center"/>
          </w:tcPr>
          <w:p w14:paraId="79B58B66" w14:textId="43D1680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197</w:t>
            </w:r>
          </w:p>
        </w:tc>
        <w:tc>
          <w:tcPr>
            <w:tcW w:w="1017" w:type="pct"/>
            <w:vAlign w:val="center"/>
          </w:tcPr>
          <w:p w14:paraId="44B1C363" w14:textId="538FA06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478041,03</w:t>
            </w:r>
          </w:p>
        </w:tc>
        <w:tc>
          <w:tcPr>
            <w:tcW w:w="940" w:type="pct"/>
            <w:vAlign w:val="center"/>
          </w:tcPr>
          <w:p w14:paraId="72A18634" w14:textId="4808794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2240269,21</w:t>
            </w:r>
          </w:p>
        </w:tc>
        <w:tc>
          <w:tcPr>
            <w:tcW w:w="1057" w:type="pct"/>
            <w:vAlign w:val="center"/>
          </w:tcPr>
          <w:p w14:paraId="39A65F8B" w14:textId="0820D8E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21,5</w:t>
            </w:r>
          </w:p>
        </w:tc>
        <w:tc>
          <w:tcPr>
            <w:tcW w:w="1192" w:type="pct"/>
            <w:vAlign w:val="center"/>
          </w:tcPr>
          <w:p w14:paraId="3EAC2BA4" w14:textId="6313FAB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29°39'56"</w:t>
            </w:r>
          </w:p>
        </w:tc>
      </w:tr>
      <w:tr w:rsidR="00D4174D" w14:paraId="3A735127" w14:textId="77777777" w:rsidTr="00D4174D">
        <w:tc>
          <w:tcPr>
            <w:tcW w:w="794" w:type="pct"/>
            <w:vAlign w:val="center"/>
          </w:tcPr>
          <w:p w14:paraId="40550E53" w14:textId="74FD16C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346</w:t>
            </w:r>
          </w:p>
        </w:tc>
        <w:tc>
          <w:tcPr>
            <w:tcW w:w="1017" w:type="pct"/>
            <w:vAlign w:val="center"/>
          </w:tcPr>
          <w:p w14:paraId="1A136769" w14:textId="2C5F2FA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478045,57</w:t>
            </w:r>
          </w:p>
        </w:tc>
        <w:tc>
          <w:tcPr>
            <w:tcW w:w="940" w:type="pct"/>
            <w:vAlign w:val="center"/>
          </w:tcPr>
          <w:p w14:paraId="7572F824" w14:textId="5AB2DF7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2240290,83</w:t>
            </w:r>
          </w:p>
        </w:tc>
        <w:tc>
          <w:tcPr>
            <w:tcW w:w="1057" w:type="pct"/>
            <w:vAlign w:val="center"/>
          </w:tcPr>
          <w:p w14:paraId="56A6647A" w14:textId="1B33F05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22,09</w:t>
            </w:r>
          </w:p>
        </w:tc>
        <w:tc>
          <w:tcPr>
            <w:tcW w:w="1192" w:type="pct"/>
            <w:vAlign w:val="center"/>
          </w:tcPr>
          <w:p w14:paraId="48698FA2" w14:textId="10876B8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78°8'27"</w:t>
            </w:r>
          </w:p>
        </w:tc>
      </w:tr>
      <w:tr w:rsidR="00D4174D" w14:paraId="2463200D" w14:textId="77777777" w:rsidTr="00D4174D">
        <w:tc>
          <w:tcPr>
            <w:tcW w:w="794" w:type="pct"/>
            <w:vAlign w:val="center"/>
          </w:tcPr>
          <w:p w14:paraId="78C87C99" w14:textId="09D155A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345</w:t>
            </w:r>
          </w:p>
        </w:tc>
        <w:tc>
          <w:tcPr>
            <w:tcW w:w="1017" w:type="pct"/>
            <w:vAlign w:val="center"/>
          </w:tcPr>
          <w:p w14:paraId="3E6100AE" w14:textId="3ECF098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478060,7</w:t>
            </w:r>
          </w:p>
        </w:tc>
        <w:tc>
          <w:tcPr>
            <w:tcW w:w="940" w:type="pct"/>
            <w:vAlign w:val="center"/>
          </w:tcPr>
          <w:p w14:paraId="2A63D9DF" w14:textId="27AE876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2240358,28</w:t>
            </w:r>
          </w:p>
        </w:tc>
        <w:tc>
          <w:tcPr>
            <w:tcW w:w="1057" w:type="pct"/>
            <w:vAlign w:val="center"/>
          </w:tcPr>
          <w:p w14:paraId="53A9FE80" w14:textId="6D8CFC5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69,13</w:t>
            </w:r>
          </w:p>
        </w:tc>
        <w:tc>
          <w:tcPr>
            <w:tcW w:w="1192" w:type="pct"/>
            <w:vAlign w:val="center"/>
          </w:tcPr>
          <w:p w14:paraId="3B956112" w14:textId="3634AA0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77°21'25"</w:t>
            </w:r>
          </w:p>
        </w:tc>
      </w:tr>
      <w:tr w:rsidR="00D4174D" w14:paraId="641D0BDE" w14:textId="77777777" w:rsidTr="00D4174D">
        <w:tc>
          <w:tcPr>
            <w:tcW w:w="794" w:type="pct"/>
            <w:vAlign w:val="center"/>
          </w:tcPr>
          <w:p w14:paraId="0191A162" w14:textId="495D301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344</w:t>
            </w:r>
          </w:p>
        </w:tc>
        <w:tc>
          <w:tcPr>
            <w:tcW w:w="1017" w:type="pct"/>
            <w:vAlign w:val="center"/>
          </w:tcPr>
          <w:p w14:paraId="4AE8DEE1" w14:textId="1709F60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478082,8</w:t>
            </w:r>
          </w:p>
        </w:tc>
        <w:tc>
          <w:tcPr>
            <w:tcW w:w="940" w:type="pct"/>
            <w:vAlign w:val="center"/>
          </w:tcPr>
          <w:p w14:paraId="62BB3302" w14:textId="742F91E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2240467,6</w:t>
            </w:r>
          </w:p>
        </w:tc>
        <w:tc>
          <w:tcPr>
            <w:tcW w:w="1057" w:type="pct"/>
            <w:vAlign w:val="center"/>
          </w:tcPr>
          <w:p w14:paraId="42A0ADCA" w14:textId="5FFD295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111,53</w:t>
            </w:r>
          </w:p>
        </w:tc>
        <w:tc>
          <w:tcPr>
            <w:tcW w:w="1192" w:type="pct"/>
            <w:vAlign w:val="center"/>
          </w:tcPr>
          <w:p w14:paraId="293804F6" w14:textId="1D6AB64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78°34'16"</w:t>
            </w:r>
          </w:p>
        </w:tc>
      </w:tr>
      <w:tr w:rsidR="00D4174D" w14:paraId="4F32B4F5" w14:textId="77777777" w:rsidTr="00D4174D">
        <w:tc>
          <w:tcPr>
            <w:tcW w:w="794" w:type="pct"/>
            <w:vAlign w:val="center"/>
          </w:tcPr>
          <w:p w14:paraId="5231E99D" w14:textId="6754EA6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343</w:t>
            </w:r>
          </w:p>
        </w:tc>
        <w:tc>
          <w:tcPr>
            <w:tcW w:w="1017" w:type="pct"/>
            <w:vAlign w:val="center"/>
          </w:tcPr>
          <w:p w14:paraId="5FDC0AD1" w14:textId="3FB2461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478095,59</w:t>
            </w:r>
          </w:p>
        </w:tc>
        <w:tc>
          <w:tcPr>
            <w:tcW w:w="940" w:type="pct"/>
            <w:vAlign w:val="center"/>
          </w:tcPr>
          <w:p w14:paraId="1797EB84" w14:textId="3538C3A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2240502,49</w:t>
            </w:r>
          </w:p>
        </w:tc>
        <w:tc>
          <w:tcPr>
            <w:tcW w:w="1057" w:type="pct"/>
            <w:vAlign w:val="center"/>
          </w:tcPr>
          <w:p w14:paraId="3A32D689" w14:textId="5DB737A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37,16</w:t>
            </w:r>
          </w:p>
        </w:tc>
        <w:tc>
          <w:tcPr>
            <w:tcW w:w="1192" w:type="pct"/>
            <w:vAlign w:val="center"/>
          </w:tcPr>
          <w:p w14:paraId="4B5D065B" w14:textId="21E00B2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69°52'5"</w:t>
            </w:r>
          </w:p>
        </w:tc>
      </w:tr>
      <w:tr w:rsidR="00D4174D" w14:paraId="528F7C89" w14:textId="77777777" w:rsidTr="00D4174D">
        <w:tc>
          <w:tcPr>
            <w:tcW w:w="794" w:type="pct"/>
            <w:vAlign w:val="center"/>
          </w:tcPr>
          <w:p w14:paraId="636E8BAB" w14:textId="65A9709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342</w:t>
            </w:r>
          </w:p>
        </w:tc>
        <w:tc>
          <w:tcPr>
            <w:tcW w:w="1017" w:type="pct"/>
            <w:vAlign w:val="center"/>
          </w:tcPr>
          <w:p w14:paraId="22F0FFDB" w14:textId="3051C62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478110,64</w:t>
            </w:r>
          </w:p>
        </w:tc>
        <w:tc>
          <w:tcPr>
            <w:tcW w:w="940" w:type="pct"/>
            <w:vAlign w:val="center"/>
          </w:tcPr>
          <w:p w14:paraId="12943B25" w14:textId="4C2C53F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2240523,04</w:t>
            </w:r>
          </w:p>
        </w:tc>
        <w:tc>
          <w:tcPr>
            <w:tcW w:w="1057" w:type="pct"/>
            <w:vAlign w:val="center"/>
          </w:tcPr>
          <w:p w14:paraId="5BADB1F6" w14:textId="5B9EC7C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25,47</w:t>
            </w:r>
          </w:p>
        </w:tc>
        <w:tc>
          <w:tcPr>
            <w:tcW w:w="1192" w:type="pct"/>
            <w:vAlign w:val="center"/>
          </w:tcPr>
          <w:p w14:paraId="31911B0F" w14:textId="2B17A71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53°46'57"</w:t>
            </w:r>
          </w:p>
        </w:tc>
      </w:tr>
      <w:tr w:rsidR="00D4174D" w14:paraId="32850151" w14:textId="77777777" w:rsidTr="00D4174D">
        <w:tc>
          <w:tcPr>
            <w:tcW w:w="794" w:type="pct"/>
            <w:vAlign w:val="center"/>
          </w:tcPr>
          <w:p w14:paraId="6B43CFCE" w14:textId="339057A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341</w:t>
            </w:r>
          </w:p>
        </w:tc>
        <w:tc>
          <w:tcPr>
            <w:tcW w:w="1017" w:type="pct"/>
            <w:vAlign w:val="center"/>
          </w:tcPr>
          <w:p w14:paraId="238806BA" w14:textId="437F18E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478154,74</w:t>
            </w:r>
          </w:p>
        </w:tc>
        <w:tc>
          <w:tcPr>
            <w:tcW w:w="940" w:type="pct"/>
            <w:vAlign w:val="center"/>
          </w:tcPr>
          <w:p w14:paraId="3476CED5" w14:textId="7DEB261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2240568,83</w:t>
            </w:r>
          </w:p>
        </w:tc>
        <w:tc>
          <w:tcPr>
            <w:tcW w:w="1057" w:type="pct"/>
            <w:vAlign w:val="center"/>
          </w:tcPr>
          <w:p w14:paraId="4CE9A33C" w14:textId="412127D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63,57</w:t>
            </w:r>
          </w:p>
        </w:tc>
        <w:tc>
          <w:tcPr>
            <w:tcW w:w="1192" w:type="pct"/>
            <w:vAlign w:val="center"/>
          </w:tcPr>
          <w:p w14:paraId="3A28172E" w14:textId="4571D66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46°4'21"</w:t>
            </w:r>
          </w:p>
        </w:tc>
      </w:tr>
      <w:tr w:rsidR="00D4174D" w14:paraId="6D092AE4" w14:textId="77777777" w:rsidTr="00D4174D">
        <w:tc>
          <w:tcPr>
            <w:tcW w:w="794" w:type="pct"/>
            <w:vAlign w:val="center"/>
          </w:tcPr>
          <w:p w14:paraId="1C0EDB54" w14:textId="13BF62C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340</w:t>
            </w:r>
          </w:p>
        </w:tc>
        <w:tc>
          <w:tcPr>
            <w:tcW w:w="1017" w:type="pct"/>
            <w:vAlign w:val="center"/>
          </w:tcPr>
          <w:p w14:paraId="0100ECB4" w14:textId="303CCF7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478156,57</w:t>
            </w:r>
          </w:p>
        </w:tc>
        <w:tc>
          <w:tcPr>
            <w:tcW w:w="940" w:type="pct"/>
            <w:vAlign w:val="center"/>
          </w:tcPr>
          <w:p w14:paraId="1B8557EF" w14:textId="27EF24E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2240570,72</w:t>
            </w:r>
          </w:p>
        </w:tc>
        <w:tc>
          <w:tcPr>
            <w:tcW w:w="1057" w:type="pct"/>
            <w:vAlign w:val="center"/>
          </w:tcPr>
          <w:p w14:paraId="658B3B8C" w14:textId="1C6684C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2,63</w:t>
            </w:r>
          </w:p>
        </w:tc>
        <w:tc>
          <w:tcPr>
            <w:tcW w:w="1192" w:type="pct"/>
            <w:vAlign w:val="center"/>
          </w:tcPr>
          <w:p w14:paraId="29785964" w14:textId="3B3A037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46°2'10"</w:t>
            </w:r>
          </w:p>
        </w:tc>
      </w:tr>
      <w:tr w:rsidR="00D4174D" w14:paraId="02A7BEEF" w14:textId="77777777" w:rsidTr="00D4174D">
        <w:tc>
          <w:tcPr>
            <w:tcW w:w="794" w:type="pct"/>
            <w:vAlign w:val="center"/>
          </w:tcPr>
          <w:p w14:paraId="725946AA" w14:textId="78547A1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205</w:t>
            </w:r>
          </w:p>
        </w:tc>
        <w:tc>
          <w:tcPr>
            <w:tcW w:w="1017" w:type="pct"/>
            <w:vAlign w:val="center"/>
          </w:tcPr>
          <w:p w14:paraId="65F8EC74" w14:textId="5BDD999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478164,51</w:t>
            </w:r>
          </w:p>
        </w:tc>
        <w:tc>
          <w:tcPr>
            <w:tcW w:w="940" w:type="pct"/>
            <w:vAlign w:val="center"/>
          </w:tcPr>
          <w:p w14:paraId="1994125B" w14:textId="5F59BB0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2240582,74</w:t>
            </w:r>
          </w:p>
        </w:tc>
        <w:tc>
          <w:tcPr>
            <w:tcW w:w="1057" w:type="pct"/>
            <w:vAlign w:val="center"/>
          </w:tcPr>
          <w:p w14:paraId="6090FC55" w14:textId="1068C37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14,41</w:t>
            </w:r>
          </w:p>
        </w:tc>
        <w:tc>
          <w:tcPr>
            <w:tcW w:w="1192" w:type="pct"/>
            <w:vAlign w:val="center"/>
          </w:tcPr>
          <w:p w14:paraId="352D2976" w14:textId="3BA4610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56°33'9"</w:t>
            </w:r>
          </w:p>
        </w:tc>
      </w:tr>
      <w:tr w:rsidR="00D4174D" w14:paraId="66ECA529" w14:textId="77777777" w:rsidTr="00D4174D">
        <w:tc>
          <w:tcPr>
            <w:tcW w:w="794" w:type="pct"/>
            <w:vAlign w:val="center"/>
          </w:tcPr>
          <w:p w14:paraId="53B78CE4" w14:textId="1F88F8C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206</w:t>
            </w:r>
          </w:p>
        </w:tc>
        <w:tc>
          <w:tcPr>
            <w:tcW w:w="1017" w:type="pct"/>
            <w:vAlign w:val="center"/>
          </w:tcPr>
          <w:p w14:paraId="43A4FB6B" w14:textId="64BDA15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478163,02</w:t>
            </w:r>
          </w:p>
        </w:tc>
        <w:tc>
          <w:tcPr>
            <w:tcW w:w="940" w:type="pct"/>
            <w:vAlign w:val="center"/>
          </w:tcPr>
          <w:p w14:paraId="2B4E03A0" w14:textId="59E2A04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2240598,52</w:t>
            </w:r>
          </w:p>
        </w:tc>
        <w:tc>
          <w:tcPr>
            <w:tcW w:w="1057" w:type="pct"/>
            <w:vAlign w:val="center"/>
          </w:tcPr>
          <w:p w14:paraId="6AEDDD1A" w14:textId="662AB2C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15,85</w:t>
            </w:r>
          </w:p>
        </w:tc>
        <w:tc>
          <w:tcPr>
            <w:tcW w:w="1192" w:type="pct"/>
            <w:vAlign w:val="center"/>
          </w:tcPr>
          <w:p w14:paraId="42480F54" w14:textId="2C2AE6C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95°23'39"</w:t>
            </w:r>
          </w:p>
        </w:tc>
      </w:tr>
      <w:tr w:rsidR="00D4174D" w14:paraId="059BBE24" w14:textId="77777777" w:rsidTr="00D4174D">
        <w:tc>
          <w:tcPr>
            <w:tcW w:w="794" w:type="pct"/>
            <w:vAlign w:val="center"/>
          </w:tcPr>
          <w:p w14:paraId="136D58D1" w14:textId="42DA25E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lastRenderedPageBreak/>
              <w:t>339</w:t>
            </w:r>
          </w:p>
        </w:tc>
        <w:tc>
          <w:tcPr>
            <w:tcW w:w="1017" w:type="pct"/>
            <w:vAlign w:val="center"/>
          </w:tcPr>
          <w:p w14:paraId="64F5129B" w14:textId="45ECB29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478161,65</w:t>
            </w:r>
          </w:p>
        </w:tc>
        <w:tc>
          <w:tcPr>
            <w:tcW w:w="940" w:type="pct"/>
            <w:vAlign w:val="center"/>
          </w:tcPr>
          <w:p w14:paraId="28D7A57E" w14:textId="248BE9A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2240595,13</w:t>
            </w:r>
          </w:p>
        </w:tc>
        <w:tc>
          <w:tcPr>
            <w:tcW w:w="1057" w:type="pct"/>
            <w:vAlign w:val="center"/>
          </w:tcPr>
          <w:p w14:paraId="73F49CCD" w14:textId="268F783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3,66</w:t>
            </w:r>
          </w:p>
        </w:tc>
        <w:tc>
          <w:tcPr>
            <w:tcW w:w="1192" w:type="pct"/>
            <w:vAlign w:val="center"/>
          </w:tcPr>
          <w:p w14:paraId="0A305000" w14:textId="6904D4C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247°59'42"</w:t>
            </w:r>
          </w:p>
        </w:tc>
      </w:tr>
      <w:tr w:rsidR="00D4174D" w14:paraId="47CAF5EC" w14:textId="77777777" w:rsidTr="00D4174D">
        <w:tc>
          <w:tcPr>
            <w:tcW w:w="794" w:type="pct"/>
            <w:vAlign w:val="center"/>
          </w:tcPr>
          <w:p w14:paraId="655242CC" w14:textId="504933C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338</w:t>
            </w:r>
          </w:p>
        </w:tc>
        <w:tc>
          <w:tcPr>
            <w:tcW w:w="1017" w:type="pct"/>
            <w:vAlign w:val="center"/>
          </w:tcPr>
          <w:p w14:paraId="1FD9674D" w14:textId="2354395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478160,26</w:t>
            </w:r>
          </w:p>
        </w:tc>
        <w:tc>
          <w:tcPr>
            <w:tcW w:w="940" w:type="pct"/>
            <w:vAlign w:val="center"/>
          </w:tcPr>
          <w:p w14:paraId="725CAA9E" w14:textId="7129064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2240592,8</w:t>
            </w:r>
          </w:p>
        </w:tc>
        <w:tc>
          <w:tcPr>
            <w:tcW w:w="1057" w:type="pct"/>
            <w:vAlign w:val="center"/>
          </w:tcPr>
          <w:p w14:paraId="680A71B2" w14:textId="4DE3217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2,71</w:t>
            </w:r>
          </w:p>
        </w:tc>
        <w:tc>
          <w:tcPr>
            <w:tcW w:w="1192" w:type="pct"/>
            <w:vAlign w:val="center"/>
          </w:tcPr>
          <w:p w14:paraId="73B8B511" w14:textId="1D88CC1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239°10'52"</w:t>
            </w:r>
          </w:p>
        </w:tc>
      </w:tr>
      <w:tr w:rsidR="00D4174D" w14:paraId="654E8EB9" w14:textId="77777777" w:rsidTr="00D4174D">
        <w:tc>
          <w:tcPr>
            <w:tcW w:w="794" w:type="pct"/>
            <w:vAlign w:val="center"/>
          </w:tcPr>
          <w:p w14:paraId="6C9EC007" w14:textId="11C637C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337</w:t>
            </w:r>
          </w:p>
        </w:tc>
        <w:tc>
          <w:tcPr>
            <w:tcW w:w="1017" w:type="pct"/>
            <w:vAlign w:val="center"/>
          </w:tcPr>
          <w:p w14:paraId="2139C70E" w14:textId="7C57C98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478158,88</w:t>
            </w:r>
          </w:p>
        </w:tc>
        <w:tc>
          <w:tcPr>
            <w:tcW w:w="940" w:type="pct"/>
            <w:vAlign w:val="center"/>
          </w:tcPr>
          <w:p w14:paraId="409616F6" w14:textId="4EDC1FC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2240590,86</w:t>
            </w:r>
          </w:p>
        </w:tc>
        <w:tc>
          <w:tcPr>
            <w:tcW w:w="1057" w:type="pct"/>
            <w:vAlign w:val="center"/>
          </w:tcPr>
          <w:p w14:paraId="58FBC205" w14:textId="6DBB20E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2,38</w:t>
            </w:r>
          </w:p>
        </w:tc>
        <w:tc>
          <w:tcPr>
            <w:tcW w:w="1192" w:type="pct"/>
            <w:vAlign w:val="center"/>
          </w:tcPr>
          <w:p w14:paraId="4D4F0DCF" w14:textId="3EEB20E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234°34'27"</w:t>
            </w:r>
          </w:p>
        </w:tc>
      </w:tr>
      <w:tr w:rsidR="00D4174D" w14:paraId="2ACD552C" w14:textId="77777777" w:rsidTr="00D4174D">
        <w:tc>
          <w:tcPr>
            <w:tcW w:w="794" w:type="pct"/>
            <w:vAlign w:val="center"/>
          </w:tcPr>
          <w:p w14:paraId="5AF33917" w14:textId="224946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336</w:t>
            </w:r>
          </w:p>
        </w:tc>
        <w:tc>
          <w:tcPr>
            <w:tcW w:w="1017" w:type="pct"/>
            <w:vAlign w:val="center"/>
          </w:tcPr>
          <w:p w14:paraId="3FE22037" w14:textId="70322EE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478156,05</w:t>
            </w:r>
          </w:p>
        </w:tc>
        <w:tc>
          <w:tcPr>
            <w:tcW w:w="940" w:type="pct"/>
            <w:vAlign w:val="center"/>
          </w:tcPr>
          <w:p w14:paraId="60FAB74B" w14:textId="503D96E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2240588,12</w:t>
            </w:r>
          </w:p>
        </w:tc>
        <w:tc>
          <w:tcPr>
            <w:tcW w:w="1057" w:type="pct"/>
            <w:vAlign w:val="center"/>
          </w:tcPr>
          <w:p w14:paraId="0D56A5DF" w14:textId="65D3E1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3,94</w:t>
            </w:r>
          </w:p>
        </w:tc>
        <w:tc>
          <w:tcPr>
            <w:tcW w:w="1192" w:type="pct"/>
            <w:vAlign w:val="center"/>
          </w:tcPr>
          <w:p w14:paraId="50260585" w14:textId="04E3C0E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224°4'27"</w:t>
            </w:r>
          </w:p>
        </w:tc>
      </w:tr>
      <w:tr w:rsidR="00D4174D" w14:paraId="0048AC0B" w14:textId="77777777" w:rsidTr="00D4174D">
        <w:tc>
          <w:tcPr>
            <w:tcW w:w="794" w:type="pct"/>
            <w:vAlign w:val="center"/>
          </w:tcPr>
          <w:p w14:paraId="622116F6" w14:textId="7EFCDC7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335</w:t>
            </w:r>
          </w:p>
        </w:tc>
        <w:tc>
          <w:tcPr>
            <w:tcW w:w="1017" w:type="pct"/>
            <w:vAlign w:val="center"/>
          </w:tcPr>
          <w:p w14:paraId="2A7ACDEF" w14:textId="45A1A89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478132,11</w:t>
            </w:r>
          </w:p>
        </w:tc>
        <w:tc>
          <w:tcPr>
            <w:tcW w:w="940" w:type="pct"/>
            <w:vAlign w:val="center"/>
          </w:tcPr>
          <w:p w14:paraId="443B1940" w14:textId="65CE042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2240567,18</w:t>
            </w:r>
          </w:p>
        </w:tc>
        <w:tc>
          <w:tcPr>
            <w:tcW w:w="1057" w:type="pct"/>
            <w:vAlign w:val="center"/>
          </w:tcPr>
          <w:p w14:paraId="2A447468" w14:textId="2B82D8D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31,81</w:t>
            </w:r>
          </w:p>
        </w:tc>
        <w:tc>
          <w:tcPr>
            <w:tcW w:w="1192" w:type="pct"/>
            <w:vAlign w:val="center"/>
          </w:tcPr>
          <w:p w14:paraId="1F32908D" w14:textId="55C657B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221°10'33"</w:t>
            </w:r>
          </w:p>
        </w:tc>
      </w:tr>
      <w:tr w:rsidR="00D4174D" w14:paraId="097105EF" w14:textId="77777777" w:rsidTr="00D4174D">
        <w:tc>
          <w:tcPr>
            <w:tcW w:w="794" w:type="pct"/>
            <w:vAlign w:val="center"/>
          </w:tcPr>
          <w:p w14:paraId="6F124FF5" w14:textId="4FFD64B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334</w:t>
            </w:r>
          </w:p>
        </w:tc>
        <w:tc>
          <w:tcPr>
            <w:tcW w:w="1017" w:type="pct"/>
            <w:vAlign w:val="center"/>
          </w:tcPr>
          <w:p w14:paraId="2C925A8C" w14:textId="470E620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478119,37</w:t>
            </w:r>
          </w:p>
        </w:tc>
        <w:tc>
          <w:tcPr>
            <w:tcW w:w="940" w:type="pct"/>
            <w:vAlign w:val="center"/>
          </w:tcPr>
          <w:p w14:paraId="05A8801C" w14:textId="0DD294D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2240555,48</w:t>
            </w:r>
          </w:p>
        </w:tc>
        <w:tc>
          <w:tcPr>
            <w:tcW w:w="1057" w:type="pct"/>
            <w:vAlign w:val="center"/>
          </w:tcPr>
          <w:p w14:paraId="2C475E15" w14:textId="62A397D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17,3</w:t>
            </w:r>
          </w:p>
        </w:tc>
        <w:tc>
          <w:tcPr>
            <w:tcW w:w="1192" w:type="pct"/>
            <w:vAlign w:val="center"/>
          </w:tcPr>
          <w:p w14:paraId="48F1100A" w14:textId="39063B9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222°33'48"</w:t>
            </w:r>
          </w:p>
        </w:tc>
      </w:tr>
      <w:tr w:rsidR="00D4174D" w14:paraId="65C7E11D" w14:textId="77777777" w:rsidTr="00D4174D">
        <w:tc>
          <w:tcPr>
            <w:tcW w:w="794" w:type="pct"/>
            <w:vAlign w:val="center"/>
          </w:tcPr>
          <w:p w14:paraId="406F306E" w14:textId="40140EF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333</w:t>
            </w:r>
          </w:p>
        </w:tc>
        <w:tc>
          <w:tcPr>
            <w:tcW w:w="1017" w:type="pct"/>
            <w:vAlign w:val="center"/>
          </w:tcPr>
          <w:p w14:paraId="04A1C368" w14:textId="5C901C6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478110,92</w:t>
            </w:r>
          </w:p>
        </w:tc>
        <w:tc>
          <w:tcPr>
            <w:tcW w:w="940" w:type="pct"/>
            <w:vAlign w:val="center"/>
          </w:tcPr>
          <w:p w14:paraId="4CD21F48" w14:textId="1F9FB95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2240548</w:t>
            </w:r>
          </w:p>
        </w:tc>
        <w:tc>
          <w:tcPr>
            <w:tcW w:w="1057" w:type="pct"/>
            <w:vAlign w:val="center"/>
          </w:tcPr>
          <w:p w14:paraId="3406F755" w14:textId="4D95675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11,29</w:t>
            </w:r>
          </w:p>
        </w:tc>
        <w:tc>
          <w:tcPr>
            <w:tcW w:w="1192" w:type="pct"/>
            <w:vAlign w:val="center"/>
          </w:tcPr>
          <w:p w14:paraId="0A4B3A1E" w14:textId="77A950C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221°30'56"</w:t>
            </w:r>
          </w:p>
        </w:tc>
      </w:tr>
      <w:tr w:rsidR="00D4174D" w14:paraId="5235C3DA" w14:textId="77777777" w:rsidTr="00D4174D">
        <w:tc>
          <w:tcPr>
            <w:tcW w:w="794" w:type="pct"/>
            <w:vAlign w:val="center"/>
          </w:tcPr>
          <w:p w14:paraId="6E0F8D79" w14:textId="73A76BE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332</w:t>
            </w:r>
          </w:p>
        </w:tc>
        <w:tc>
          <w:tcPr>
            <w:tcW w:w="1017" w:type="pct"/>
            <w:vAlign w:val="center"/>
          </w:tcPr>
          <w:p w14:paraId="65B33B63" w14:textId="78E3FB8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478110,54</w:t>
            </w:r>
          </w:p>
        </w:tc>
        <w:tc>
          <w:tcPr>
            <w:tcW w:w="940" w:type="pct"/>
            <w:vAlign w:val="center"/>
          </w:tcPr>
          <w:p w14:paraId="27FA3C7A" w14:textId="5D3525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2240547,44</w:t>
            </w:r>
          </w:p>
        </w:tc>
        <w:tc>
          <w:tcPr>
            <w:tcW w:w="1057" w:type="pct"/>
            <w:vAlign w:val="center"/>
          </w:tcPr>
          <w:p w14:paraId="45EEE34B" w14:textId="5AFC3A9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0,68</w:t>
            </w:r>
          </w:p>
        </w:tc>
        <w:tc>
          <w:tcPr>
            <w:tcW w:w="1192" w:type="pct"/>
            <w:vAlign w:val="center"/>
          </w:tcPr>
          <w:p w14:paraId="78929F51" w14:textId="19601EE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235°50'25"</w:t>
            </w:r>
          </w:p>
        </w:tc>
      </w:tr>
      <w:tr w:rsidR="00D4174D" w14:paraId="3AC993C1" w14:textId="77777777" w:rsidTr="00D4174D">
        <w:tc>
          <w:tcPr>
            <w:tcW w:w="794" w:type="pct"/>
            <w:vAlign w:val="center"/>
          </w:tcPr>
          <w:p w14:paraId="58B65C26" w14:textId="6236221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331</w:t>
            </w:r>
          </w:p>
        </w:tc>
        <w:tc>
          <w:tcPr>
            <w:tcW w:w="1017" w:type="pct"/>
            <w:vAlign w:val="center"/>
          </w:tcPr>
          <w:p w14:paraId="66FA11F1" w14:textId="51C6911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478097,34</w:t>
            </w:r>
          </w:p>
        </w:tc>
        <w:tc>
          <w:tcPr>
            <w:tcW w:w="940" w:type="pct"/>
            <w:vAlign w:val="center"/>
          </w:tcPr>
          <w:p w14:paraId="228F3939" w14:textId="49B8024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2240527,2</w:t>
            </w:r>
          </w:p>
        </w:tc>
        <w:tc>
          <w:tcPr>
            <w:tcW w:w="1057" w:type="pct"/>
            <w:vAlign w:val="center"/>
          </w:tcPr>
          <w:p w14:paraId="6B92FE0C" w14:textId="333D4EF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24,16</w:t>
            </w:r>
          </w:p>
        </w:tc>
        <w:tc>
          <w:tcPr>
            <w:tcW w:w="1192" w:type="pct"/>
            <w:vAlign w:val="center"/>
          </w:tcPr>
          <w:p w14:paraId="0128F0FF" w14:textId="520B316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236°53'19"</w:t>
            </w:r>
          </w:p>
        </w:tc>
      </w:tr>
      <w:tr w:rsidR="00D4174D" w14:paraId="0D7A4634" w14:textId="77777777" w:rsidTr="00D4174D">
        <w:tc>
          <w:tcPr>
            <w:tcW w:w="794" w:type="pct"/>
            <w:vAlign w:val="center"/>
          </w:tcPr>
          <w:p w14:paraId="1F545C6F" w14:textId="26E3F29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330</w:t>
            </w:r>
          </w:p>
        </w:tc>
        <w:tc>
          <w:tcPr>
            <w:tcW w:w="1017" w:type="pct"/>
            <w:vAlign w:val="center"/>
          </w:tcPr>
          <w:p w14:paraId="026AD775" w14:textId="11DE391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478073,76</w:t>
            </w:r>
          </w:p>
        </w:tc>
        <w:tc>
          <w:tcPr>
            <w:tcW w:w="940" w:type="pct"/>
            <w:vAlign w:val="center"/>
          </w:tcPr>
          <w:p w14:paraId="57D861C5" w14:textId="1540DD9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2240498,84</w:t>
            </w:r>
          </w:p>
        </w:tc>
        <w:tc>
          <w:tcPr>
            <w:tcW w:w="1057" w:type="pct"/>
            <w:vAlign w:val="center"/>
          </w:tcPr>
          <w:p w14:paraId="232B9A3D" w14:textId="74824A4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36,88</w:t>
            </w:r>
          </w:p>
        </w:tc>
        <w:tc>
          <w:tcPr>
            <w:tcW w:w="1192" w:type="pct"/>
            <w:vAlign w:val="center"/>
          </w:tcPr>
          <w:p w14:paraId="5AC8CE35" w14:textId="4567ED1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230°15'29"</w:t>
            </w:r>
          </w:p>
        </w:tc>
      </w:tr>
      <w:tr w:rsidR="00D4174D" w14:paraId="5DD6AE6A" w14:textId="77777777" w:rsidTr="00D4174D">
        <w:tc>
          <w:tcPr>
            <w:tcW w:w="794" w:type="pct"/>
            <w:vAlign w:val="center"/>
          </w:tcPr>
          <w:p w14:paraId="11B8B2BC" w14:textId="0FEDF0E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329</w:t>
            </w:r>
          </w:p>
        </w:tc>
        <w:tc>
          <w:tcPr>
            <w:tcW w:w="1017" w:type="pct"/>
            <w:vAlign w:val="center"/>
          </w:tcPr>
          <w:p w14:paraId="75AD9FF3" w14:textId="36408B7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478065,63</w:t>
            </w:r>
          </w:p>
        </w:tc>
        <w:tc>
          <w:tcPr>
            <w:tcW w:w="940" w:type="pct"/>
            <w:vAlign w:val="center"/>
          </w:tcPr>
          <w:p w14:paraId="20DE1C53" w14:textId="6533262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2240415,36</w:t>
            </w:r>
          </w:p>
        </w:tc>
        <w:tc>
          <w:tcPr>
            <w:tcW w:w="1057" w:type="pct"/>
            <w:vAlign w:val="center"/>
          </w:tcPr>
          <w:p w14:paraId="03F15720" w14:textId="764A87E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83,87</w:t>
            </w:r>
          </w:p>
        </w:tc>
        <w:tc>
          <w:tcPr>
            <w:tcW w:w="1192" w:type="pct"/>
            <w:vAlign w:val="center"/>
          </w:tcPr>
          <w:p w14:paraId="5CA8183A" w14:textId="244D2A9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264°26'15"</w:t>
            </w:r>
          </w:p>
        </w:tc>
      </w:tr>
      <w:tr w:rsidR="00D4174D" w14:paraId="4D82AFAD" w14:textId="77777777" w:rsidTr="00D4174D">
        <w:tc>
          <w:tcPr>
            <w:tcW w:w="794" w:type="pct"/>
            <w:vAlign w:val="center"/>
          </w:tcPr>
          <w:p w14:paraId="5D1A8402" w14:textId="299A587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328</w:t>
            </w:r>
          </w:p>
        </w:tc>
        <w:tc>
          <w:tcPr>
            <w:tcW w:w="1017" w:type="pct"/>
            <w:vAlign w:val="center"/>
          </w:tcPr>
          <w:p w14:paraId="5D4721FB" w14:textId="214188A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478059,01</w:t>
            </w:r>
          </w:p>
        </w:tc>
        <w:tc>
          <w:tcPr>
            <w:tcW w:w="940" w:type="pct"/>
            <w:vAlign w:val="center"/>
          </w:tcPr>
          <w:p w14:paraId="0CEF918C" w14:textId="6A2549C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2240358,24</w:t>
            </w:r>
          </w:p>
        </w:tc>
        <w:tc>
          <w:tcPr>
            <w:tcW w:w="1057" w:type="pct"/>
            <w:vAlign w:val="center"/>
          </w:tcPr>
          <w:p w14:paraId="5DAF68E5" w14:textId="338D78C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57,5</w:t>
            </w:r>
          </w:p>
        </w:tc>
        <w:tc>
          <w:tcPr>
            <w:tcW w:w="1192" w:type="pct"/>
            <w:vAlign w:val="center"/>
          </w:tcPr>
          <w:p w14:paraId="2D580C82" w14:textId="555FE17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263°23'21"</w:t>
            </w:r>
          </w:p>
        </w:tc>
      </w:tr>
      <w:tr w:rsidR="00D4174D" w14:paraId="29396AC0" w14:textId="77777777" w:rsidTr="00D4174D">
        <w:tc>
          <w:tcPr>
            <w:tcW w:w="794" w:type="pct"/>
            <w:vAlign w:val="center"/>
          </w:tcPr>
          <w:p w14:paraId="21C8B211" w14:textId="1AC120C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327</w:t>
            </w:r>
          </w:p>
        </w:tc>
        <w:tc>
          <w:tcPr>
            <w:tcW w:w="1017" w:type="pct"/>
            <w:vAlign w:val="center"/>
          </w:tcPr>
          <w:p w14:paraId="2B6407B3" w14:textId="7E12D0F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478048,41</w:t>
            </w:r>
          </w:p>
        </w:tc>
        <w:tc>
          <w:tcPr>
            <w:tcW w:w="940" w:type="pct"/>
            <w:vAlign w:val="center"/>
          </w:tcPr>
          <w:p w14:paraId="3788297B" w14:textId="32E6DAA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2240326,11</w:t>
            </w:r>
          </w:p>
        </w:tc>
        <w:tc>
          <w:tcPr>
            <w:tcW w:w="1057" w:type="pct"/>
            <w:vAlign w:val="center"/>
          </w:tcPr>
          <w:p w14:paraId="7DAC2A26" w14:textId="5D5E697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33,83</w:t>
            </w:r>
          </w:p>
        </w:tc>
        <w:tc>
          <w:tcPr>
            <w:tcW w:w="1192" w:type="pct"/>
            <w:vAlign w:val="center"/>
          </w:tcPr>
          <w:p w14:paraId="50D9E52C" w14:textId="0A00FAA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251°44'30"</w:t>
            </w:r>
          </w:p>
        </w:tc>
      </w:tr>
      <w:tr w:rsidR="00D4174D" w14:paraId="5EF747BD" w14:textId="77777777" w:rsidTr="00D4174D">
        <w:tc>
          <w:tcPr>
            <w:tcW w:w="794" w:type="pct"/>
            <w:vAlign w:val="center"/>
          </w:tcPr>
          <w:p w14:paraId="64565A15" w14:textId="4F87FA1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326</w:t>
            </w:r>
          </w:p>
        </w:tc>
        <w:tc>
          <w:tcPr>
            <w:tcW w:w="1017" w:type="pct"/>
            <w:vAlign w:val="center"/>
          </w:tcPr>
          <w:p w14:paraId="5FCAD6EE" w14:textId="2E9356A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478036,31</w:t>
            </w:r>
          </w:p>
        </w:tc>
        <w:tc>
          <w:tcPr>
            <w:tcW w:w="940" w:type="pct"/>
            <w:vAlign w:val="center"/>
          </w:tcPr>
          <w:p w14:paraId="03A4599B" w14:textId="656FDA8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2240311,95</w:t>
            </w:r>
          </w:p>
        </w:tc>
        <w:tc>
          <w:tcPr>
            <w:tcW w:w="1057" w:type="pct"/>
            <w:vAlign w:val="center"/>
          </w:tcPr>
          <w:p w14:paraId="530E4D6C" w14:textId="0F20083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18,63</w:t>
            </w:r>
          </w:p>
        </w:tc>
        <w:tc>
          <w:tcPr>
            <w:tcW w:w="1192" w:type="pct"/>
            <w:vAlign w:val="center"/>
          </w:tcPr>
          <w:p w14:paraId="66BD1853" w14:textId="306C0D4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229°29'8"</w:t>
            </w:r>
          </w:p>
        </w:tc>
      </w:tr>
      <w:tr w:rsidR="00D4174D" w14:paraId="50D57654" w14:textId="77777777" w:rsidTr="00D4174D">
        <w:tc>
          <w:tcPr>
            <w:tcW w:w="794" w:type="pct"/>
            <w:vAlign w:val="center"/>
          </w:tcPr>
          <w:p w14:paraId="4AF53E91" w14:textId="2829513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325</w:t>
            </w:r>
          </w:p>
        </w:tc>
        <w:tc>
          <w:tcPr>
            <w:tcW w:w="1017" w:type="pct"/>
            <w:vAlign w:val="center"/>
          </w:tcPr>
          <w:p w14:paraId="3D6E21B5" w14:textId="541D05D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478022,46</w:t>
            </w:r>
          </w:p>
        </w:tc>
        <w:tc>
          <w:tcPr>
            <w:tcW w:w="940" w:type="pct"/>
            <w:vAlign w:val="center"/>
          </w:tcPr>
          <w:p w14:paraId="450FFF36" w14:textId="7874F92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2240259,25</w:t>
            </w:r>
          </w:p>
        </w:tc>
        <w:tc>
          <w:tcPr>
            <w:tcW w:w="1057" w:type="pct"/>
            <w:vAlign w:val="center"/>
          </w:tcPr>
          <w:p w14:paraId="11BE8805" w14:textId="3A87C31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54,49</w:t>
            </w:r>
          </w:p>
        </w:tc>
        <w:tc>
          <w:tcPr>
            <w:tcW w:w="1192" w:type="pct"/>
            <w:vAlign w:val="center"/>
          </w:tcPr>
          <w:p w14:paraId="5574F3A5" w14:textId="0553DC2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255°16'31"</w:t>
            </w:r>
          </w:p>
        </w:tc>
      </w:tr>
      <w:tr w:rsidR="00D4174D" w14:paraId="2D0314A7" w14:textId="77777777" w:rsidTr="00D4174D">
        <w:tc>
          <w:tcPr>
            <w:tcW w:w="794" w:type="pct"/>
            <w:vAlign w:val="center"/>
          </w:tcPr>
          <w:p w14:paraId="6A990264" w14:textId="6A3C1A5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196</w:t>
            </w:r>
          </w:p>
        </w:tc>
        <w:tc>
          <w:tcPr>
            <w:tcW w:w="1017" w:type="pct"/>
            <w:vAlign w:val="center"/>
          </w:tcPr>
          <w:p w14:paraId="0AFD9A10" w14:textId="1ECA727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478022,35</w:t>
            </w:r>
          </w:p>
        </w:tc>
        <w:tc>
          <w:tcPr>
            <w:tcW w:w="940" w:type="pct"/>
            <w:vAlign w:val="center"/>
          </w:tcPr>
          <w:p w14:paraId="3E0C0239" w14:textId="5796EFD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2240258,57</w:t>
            </w:r>
          </w:p>
        </w:tc>
        <w:tc>
          <w:tcPr>
            <w:tcW w:w="1057" w:type="pct"/>
            <w:vAlign w:val="center"/>
          </w:tcPr>
          <w:p w14:paraId="6DBE1733" w14:textId="547AE69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0,69</w:t>
            </w:r>
          </w:p>
        </w:tc>
        <w:tc>
          <w:tcPr>
            <w:tcW w:w="1192" w:type="pct"/>
            <w:vAlign w:val="center"/>
          </w:tcPr>
          <w:p w14:paraId="308CFF35" w14:textId="09EC00A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260°48'40"</w:t>
            </w:r>
          </w:p>
        </w:tc>
      </w:tr>
      <w:tr w:rsidR="00D4174D" w14:paraId="2B476E69" w14:textId="77777777" w:rsidTr="00D4174D">
        <w:tc>
          <w:tcPr>
            <w:tcW w:w="794" w:type="pct"/>
            <w:vAlign w:val="center"/>
          </w:tcPr>
          <w:p w14:paraId="443946F0" w14:textId="6E63783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201</w:t>
            </w:r>
          </w:p>
        </w:tc>
        <w:tc>
          <w:tcPr>
            <w:tcW w:w="1017" w:type="pct"/>
            <w:vAlign w:val="center"/>
          </w:tcPr>
          <w:p w14:paraId="64634ED6" w14:textId="7907365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478118,59</w:t>
            </w:r>
          </w:p>
        </w:tc>
        <w:tc>
          <w:tcPr>
            <w:tcW w:w="940" w:type="pct"/>
            <w:vAlign w:val="center"/>
          </w:tcPr>
          <w:p w14:paraId="50D445ED" w14:textId="24BD4EC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2240947</w:t>
            </w:r>
          </w:p>
        </w:tc>
        <w:tc>
          <w:tcPr>
            <w:tcW w:w="1057" w:type="pct"/>
            <w:vAlign w:val="center"/>
          </w:tcPr>
          <w:p w14:paraId="7A8B7B4C" w14:textId="3C46087A" w:rsidR="00D4174D" w:rsidRPr="00D4174D" w:rsidRDefault="00D4174D" w:rsidP="00D4174D">
            <w:pPr>
              <w:jc w:val="center"/>
              <w:rPr>
                <w:rFonts w:ascii="Times New Roman" w:hAnsi="Times New Roman" w:cs="Times New Roman"/>
                <w:color w:val="000000"/>
                <w:sz w:val="12"/>
                <w:szCs w:val="12"/>
              </w:rPr>
            </w:pPr>
          </w:p>
        </w:tc>
        <w:tc>
          <w:tcPr>
            <w:tcW w:w="1192" w:type="pct"/>
            <w:vAlign w:val="center"/>
          </w:tcPr>
          <w:p w14:paraId="54060985" w14:textId="65C00630" w:rsidR="00D4174D" w:rsidRPr="00D4174D" w:rsidRDefault="00D4174D" w:rsidP="00D4174D">
            <w:pPr>
              <w:jc w:val="center"/>
              <w:rPr>
                <w:rFonts w:ascii="Times New Roman" w:hAnsi="Times New Roman" w:cs="Times New Roman"/>
                <w:color w:val="000000"/>
                <w:sz w:val="12"/>
                <w:szCs w:val="12"/>
              </w:rPr>
            </w:pPr>
          </w:p>
        </w:tc>
      </w:tr>
      <w:tr w:rsidR="00D4174D" w14:paraId="2A28BD19" w14:textId="77777777" w:rsidTr="00D4174D">
        <w:tc>
          <w:tcPr>
            <w:tcW w:w="794" w:type="pct"/>
            <w:vAlign w:val="center"/>
          </w:tcPr>
          <w:p w14:paraId="7E11A740" w14:textId="77EB2E9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202</w:t>
            </w:r>
          </w:p>
        </w:tc>
        <w:tc>
          <w:tcPr>
            <w:tcW w:w="1017" w:type="pct"/>
            <w:vAlign w:val="center"/>
          </w:tcPr>
          <w:p w14:paraId="064A34D2" w14:textId="14672DC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478111,05</w:t>
            </w:r>
          </w:p>
        </w:tc>
        <w:tc>
          <w:tcPr>
            <w:tcW w:w="940" w:type="pct"/>
            <w:vAlign w:val="center"/>
          </w:tcPr>
          <w:p w14:paraId="67D9056C" w14:textId="5553D36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2240991,87</w:t>
            </w:r>
          </w:p>
        </w:tc>
        <w:tc>
          <w:tcPr>
            <w:tcW w:w="1057" w:type="pct"/>
            <w:vAlign w:val="center"/>
          </w:tcPr>
          <w:p w14:paraId="0BB1F5BA" w14:textId="0BE110E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45,5</w:t>
            </w:r>
          </w:p>
        </w:tc>
        <w:tc>
          <w:tcPr>
            <w:tcW w:w="1192" w:type="pct"/>
            <w:vAlign w:val="center"/>
          </w:tcPr>
          <w:p w14:paraId="452C8CDA" w14:textId="12BA3F6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99°32'20"</w:t>
            </w:r>
          </w:p>
        </w:tc>
      </w:tr>
      <w:tr w:rsidR="00D4174D" w14:paraId="645CD172" w14:textId="77777777" w:rsidTr="00D4174D">
        <w:tc>
          <w:tcPr>
            <w:tcW w:w="794" w:type="pct"/>
            <w:vAlign w:val="center"/>
          </w:tcPr>
          <w:p w14:paraId="56CA2C1D" w14:textId="57DBFB1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203</w:t>
            </w:r>
          </w:p>
        </w:tc>
        <w:tc>
          <w:tcPr>
            <w:tcW w:w="1017" w:type="pct"/>
            <w:vAlign w:val="center"/>
          </w:tcPr>
          <w:p w14:paraId="250B28E8" w14:textId="2D3DC60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478106,85</w:t>
            </w:r>
          </w:p>
        </w:tc>
        <w:tc>
          <w:tcPr>
            <w:tcW w:w="940" w:type="pct"/>
            <w:vAlign w:val="center"/>
          </w:tcPr>
          <w:p w14:paraId="382D13FD" w14:textId="35E1E3D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2240995,94</w:t>
            </w:r>
          </w:p>
        </w:tc>
        <w:tc>
          <w:tcPr>
            <w:tcW w:w="1057" w:type="pct"/>
            <w:vAlign w:val="center"/>
          </w:tcPr>
          <w:p w14:paraId="3464A43B" w14:textId="35EF646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5,85</w:t>
            </w:r>
          </w:p>
        </w:tc>
        <w:tc>
          <w:tcPr>
            <w:tcW w:w="1192" w:type="pct"/>
            <w:vAlign w:val="center"/>
          </w:tcPr>
          <w:p w14:paraId="13FD44AD" w14:textId="0E1FDFD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135°54'2"</w:t>
            </w:r>
          </w:p>
        </w:tc>
      </w:tr>
      <w:tr w:rsidR="00D4174D" w14:paraId="056A8080" w14:textId="77777777" w:rsidTr="00D4174D">
        <w:tc>
          <w:tcPr>
            <w:tcW w:w="794" w:type="pct"/>
            <w:vAlign w:val="center"/>
          </w:tcPr>
          <w:p w14:paraId="2F71D0B3" w14:textId="61D06C6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127</w:t>
            </w:r>
          </w:p>
        </w:tc>
        <w:tc>
          <w:tcPr>
            <w:tcW w:w="1017" w:type="pct"/>
            <w:vAlign w:val="center"/>
          </w:tcPr>
          <w:p w14:paraId="3C6041E3" w14:textId="13DC837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478064,24</w:t>
            </w:r>
          </w:p>
        </w:tc>
        <w:tc>
          <w:tcPr>
            <w:tcW w:w="940" w:type="pct"/>
            <w:vAlign w:val="center"/>
          </w:tcPr>
          <w:p w14:paraId="53CC79A8" w14:textId="0DABBFE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2240999,38</w:t>
            </w:r>
          </w:p>
        </w:tc>
        <w:tc>
          <w:tcPr>
            <w:tcW w:w="1057" w:type="pct"/>
            <w:vAlign w:val="center"/>
          </w:tcPr>
          <w:p w14:paraId="6663F3DA" w14:textId="10ECB9D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42,75</w:t>
            </w:r>
          </w:p>
        </w:tc>
        <w:tc>
          <w:tcPr>
            <w:tcW w:w="1192" w:type="pct"/>
            <w:vAlign w:val="center"/>
          </w:tcPr>
          <w:p w14:paraId="238ED986" w14:textId="77DBDBA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175°23'4"</w:t>
            </w:r>
          </w:p>
        </w:tc>
      </w:tr>
      <w:tr w:rsidR="00D4174D" w14:paraId="531DD928" w14:textId="77777777" w:rsidTr="00D4174D">
        <w:tc>
          <w:tcPr>
            <w:tcW w:w="794" w:type="pct"/>
            <w:vAlign w:val="center"/>
          </w:tcPr>
          <w:p w14:paraId="473949E5" w14:textId="3B20AF2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125</w:t>
            </w:r>
          </w:p>
        </w:tc>
        <w:tc>
          <w:tcPr>
            <w:tcW w:w="1017" w:type="pct"/>
            <w:vAlign w:val="center"/>
          </w:tcPr>
          <w:p w14:paraId="7BD4A683" w14:textId="6FECE41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478052,32</w:t>
            </w:r>
          </w:p>
        </w:tc>
        <w:tc>
          <w:tcPr>
            <w:tcW w:w="940" w:type="pct"/>
            <w:vAlign w:val="center"/>
          </w:tcPr>
          <w:p w14:paraId="2804E501" w14:textId="6DF6BCD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2240997,24</w:t>
            </w:r>
          </w:p>
        </w:tc>
        <w:tc>
          <w:tcPr>
            <w:tcW w:w="1057" w:type="pct"/>
            <w:vAlign w:val="center"/>
          </w:tcPr>
          <w:p w14:paraId="5ED2231D" w14:textId="2DB75B6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12,11</w:t>
            </w:r>
          </w:p>
        </w:tc>
        <w:tc>
          <w:tcPr>
            <w:tcW w:w="1192" w:type="pct"/>
            <w:vAlign w:val="center"/>
          </w:tcPr>
          <w:p w14:paraId="3E9A01E0" w14:textId="6E3A230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190°10'40"</w:t>
            </w:r>
          </w:p>
        </w:tc>
      </w:tr>
      <w:tr w:rsidR="00D4174D" w14:paraId="672BFC03" w14:textId="77777777" w:rsidTr="00D4174D">
        <w:tc>
          <w:tcPr>
            <w:tcW w:w="794" w:type="pct"/>
            <w:vAlign w:val="center"/>
          </w:tcPr>
          <w:p w14:paraId="2DAEFD33" w14:textId="1D6FF9A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w:t>
            </w:r>
          </w:p>
        </w:tc>
        <w:tc>
          <w:tcPr>
            <w:tcW w:w="1017" w:type="pct"/>
            <w:vAlign w:val="center"/>
          </w:tcPr>
          <w:p w14:paraId="2D345DED" w14:textId="6BCA1B9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478055,24</w:t>
            </w:r>
          </w:p>
        </w:tc>
        <w:tc>
          <w:tcPr>
            <w:tcW w:w="940" w:type="pct"/>
            <w:vAlign w:val="center"/>
          </w:tcPr>
          <w:p w14:paraId="4D04231D" w14:textId="439257F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2240995,94</w:t>
            </w:r>
          </w:p>
        </w:tc>
        <w:tc>
          <w:tcPr>
            <w:tcW w:w="1057" w:type="pct"/>
            <w:vAlign w:val="center"/>
          </w:tcPr>
          <w:p w14:paraId="32C3FD75" w14:textId="6045510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w:t>
            </w:r>
          </w:p>
        </w:tc>
        <w:tc>
          <w:tcPr>
            <w:tcW w:w="1192" w:type="pct"/>
            <w:vAlign w:val="center"/>
          </w:tcPr>
          <w:p w14:paraId="23DF36E4" w14:textId="4886829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336°0'4"</w:t>
            </w:r>
          </w:p>
        </w:tc>
      </w:tr>
      <w:tr w:rsidR="00D4174D" w14:paraId="1322AD0F" w14:textId="77777777" w:rsidTr="00D4174D">
        <w:tc>
          <w:tcPr>
            <w:tcW w:w="794" w:type="pct"/>
            <w:vAlign w:val="center"/>
          </w:tcPr>
          <w:p w14:paraId="327CFEAD" w14:textId="3455D8B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350</w:t>
            </w:r>
          </w:p>
        </w:tc>
        <w:tc>
          <w:tcPr>
            <w:tcW w:w="1017" w:type="pct"/>
            <w:vAlign w:val="center"/>
          </w:tcPr>
          <w:p w14:paraId="00430DBD" w14:textId="5C689EA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478071,8</w:t>
            </w:r>
          </w:p>
        </w:tc>
        <w:tc>
          <w:tcPr>
            <w:tcW w:w="940" w:type="pct"/>
            <w:vAlign w:val="center"/>
          </w:tcPr>
          <w:p w14:paraId="2772CBCD" w14:textId="349B5E4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2240986,6</w:t>
            </w:r>
          </w:p>
        </w:tc>
        <w:tc>
          <w:tcPr>
            <w:tcW w:w="1057" w:type="pct"/>
            <w:vAlign w:val="center"/>
          </w:tcPr>
          <w:p w14:paraId="7A013D87" w14:textId="477BF1E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19,01</w:t>
            </w:r>
          </w:p>
        </w:tc>
        <w:tc>
          <w:tcPr>
            <w:tcW w:w="1192" w:type="pct"/>
            <w:vAlign w:val="center"/>
          </w:tcPr>
          <w:p w14:paraId="1CA26C44" w14:textId="78FC024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330°34'36"</w:t>
            </w:r>
          </w:p>
        </w:tc>
      </w:tr>
      <w:tr w:rsidR="00D4174D" w14:paraId="1860828E" w14:textId="77777777" w:rsidTr="00D4174D">
        <w:tc>
          <w:tcPr>
            <w:tcW w:w="794" w:type="pct"/>
            <w:vAlign w:val="center"/>
          </w:tcPr>
          <w:p w14:paraId="5FDD866A" w14:textId="497D47B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349</w:t>
            </w:r>
          </w:p>
        </w:tc>
        <w:tc>
          <w:tcPr>
            <w:tcW w:w="1017" w:type="pct"/>
            <w:vAlign w:val="center"/>
          </w:tcPr>
          <w:p w14:paraId="507A7908" w14:textId="6635384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478087,66</w:t>
            </w:r>
          </w:p>
        </w:tc>
        <w:tc>
          <w:tcPr>
            <w:tcW w:w="940" w:type="pct"/>
            <w:vAlign w:val="center"/>
          </w:tcPr>
          <w:p w14:paraId="058210A9" w14:textId="22BD053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2240975,72</w:t>
            </w:r>
          </w:p>
        </w:tc>
        <w:tc>
          <w:tcPr>
            <w:tcW w:w="1057" w:type="pct"/>
            <w:vAlign w:val="center"/>
          </w:tcPr>
          <w:p w14:paraId="69C5D452" w14:textId="487DC76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19,23</w:t>
            </w:r>
          </w:p>
        </w:tc>
        <w:tc>
          <w:tcPr>
            <w:tcW w:w="1192" w:type="pct"/>
            <w:vAlign w:val="center"/>
          </w:tcPr>
          <w:p w14:paraId="656F3F14" w14:textId="1C578BA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325°32'59"</w:t>
            </w:r>
          </w:p>
        </w:tc>
      </w:tr>
      <w:tr w:rsidR="00D4174D" w14:paraId="6BE4B577" w14:textId="77777777" w:rsidTr="00D4174D">
        <w:tc>
          <w:tcPr>
            <w:tcW w:w="794" w:type="pct"/>
            <w:vAlign w:val="center"/>
          </w:tcPr>
          <w:p w14:paraId="2C47CE80" w14:textId="4012899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w:t>
            </w:r>
          </w:p>
        </w:tc>
        <w:tc>
          <w:tcPr>
            <w:tcW w:w="1017" w:type="pct"/>
            <w:vAlign w:val="center"/>
          </w:tcPr>
          <w:p w14:paraId="59C9BE58" w14:textId="2236681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478110,25</w:t>
            </w:r>
          </w:p>
        </w:tc>
        <w:tc>
          <w:tcPr>
            <w:tcW w:w="940" w:type="pct"/>
            <w:vAlign w:val="center"/>
          </w:tcPr>
          <w:p w14:paraId="2B981880" w14:textId="1C44E1B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2240951,5</w:t>
            </w:r>
          </w:p>
        </w:tc>
        <w:tc>
          <w:tcPr>
            <w:tcW w:w="1057" w:type="pct"/>
            <w:vAlign w:val="center"/>
          </w:tcPr>
          <w:p w14:paraId="04F0BAE0" w14:textId="1994511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33,12</w:t>
            </w:r>
          </w:p>
        </w:tc>
        <w:tc>
          <w:tcPr>
            <w:tcW w:w="1192" w:type="pct"/>
            <w:vAlign w:val="center"/>
          </w:tcPr>
          <w:p w14:paraId="223DC4B8" w14:textId="6B4D9F1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313°0'20"</w:t>
            </w:r>
          </w:p>
        </w:tc>
      </w:tr>
      <w:tr w:rsidR="00D4174D" w14:paraId="6AC0CA98" w14:textId="77777777" w:rsidTr="00D4174D">
        <w:tc>
          <w:tcPr>
            <w:tcW w:w="794" w:type="pct"/>
            <w:vAlign w:val="center"/>
          </w:tcPr>
          <w:p w14:paraId="6E653BAE" w14:textId="0129210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347</w:t>
            </w:r>
          </w:p>
        </w:tc>
        <w:tc>
          <w:tcPr>
            <w:tcW w:w="1017" w:type="pct"/>
            <w:vAlign w:val="center"/>
          </w:tcPr>
          <w:p w14:paraId="3CAF6B90" w14:textId="21E4F46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478113,34</w:t>
            </w:r>
          </w:p>
        </w:tc>
        <w:tc>
          <w:tcPr>
            <w:tcW w:w="940" w:type="pct"/>
            <w:vAlign w:val="center"/>
          </w:tcPr>
          <w:p w14:paraId="30BE35C6" w14:textId="67807AE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2240947,28</w:t>
            </w:r>
          </w:p>
        </w:tc>
        <w:tc>
          <w:tcPr>
            <w:tcW w:w="1057" w:type="pct"/>
            <w:vAlign w:val="center"/>
          </w:tcPr>
          <w:p w14:paraId="0C21CB31" w14:textId="46F85F8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5,23</w:t>
            </w:r>
          </w:p>
        </w:tc>
        <w:tc>
          <w:tcPr>
            <w:tcW w:w="1192" w:type="pct"/>
            <w:vAlign w:val="center"/>
          </w:tcPr>
          <w:p w14:paraId="077CDD9D" w14:textId="417496A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306°12'45"</w:t>
            </w:r>
          </w:p>
        </w:tc>
      </w:tr>
      <w:tr w:rsidR="00D4174D" w14:paraId="4BCE751B" w14:textId="77777777" w:rsidTr="00D4174D">
        <w:tc>
          <w:tcPr>
            <w:tcW w:w="794" w:type="pct"/>
            <w:vAlign w:val="center"/>
          </w:tcPr>
          <w:p w14:paraId="5E7382B6" w14:textId="4A6F749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201</w:t>
            </w:r>
          </w:p>
        </w:tc>
        <w:tc>
          <w:tcPr>
            <w:tcW w:w="1017" w:type="pct"/>
            <w:vAlign w:val="center"/>
          </w:tcPr>
          <w:p w14:paraId="106A6E0A" w14:textId="30D867E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478118,59</w:t>
            </w:r>
          </w:p>
        </w:tc>
        <w:tc>
          <w:tcPr>
            <w:tcW w:w="940" w:type="pct"/>
            <w:vAlign w:val="center"/>
          </w:tcPr>
          <w:p w14:paraId="5E0C3B04" w14:textId="7917A2D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2240947</w:t>
            </w:r>
          </w:p>
        </w:tc>
        <w:tc>
          <w:tcPr>
            <w:tcW w:w="1057" w:type="pct"/>
            <w:vAlign w:val="center"/>
          </w:tcPr>
          <w:p w14:paraId="1640E9F0" w14:textId="1AD0328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5,26</w:t>
            </w:r>
          </w:p>
        </w:tc>
        <w:tc>
          <w:tcPr>
            <w:tcW w:w="1192" w:type="pct"/>
            <w:vAlign w:val="center"/>
          </w:tcPr>
          <w:p w14:paraId="535B5BBA" w14:textId="4030610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356°56'50"</w:t>
            </w:r>
          </w:p>
        </w:tc>
      </w:tr>
      <w:tr w:rsidR="00D4174D" w14:paraId="6F83CC8A" w14:textId="77777777" w:rsidTr="00D4174D">
        <w:tc>
          <w:tcPr>
            <w:tcW w:w="794" w:type="pct"/>
            <w:vAlign w:val="center"/>
          </w:tcPr>
          <w:p w14:paraId="5586D350" w14:textId="2E4AC97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221</w:t>
            </w:r>
          </w:p>
        </w:tc>
        <w:tc>
          <w:tcPr>
            <w:tcW w:w="1017" w:type="pct"/>
            <w:vAlign w:val="center"/>
          </w:tcPr>
          <w:p w14:paraId="30657C7B" w14:textId="061E988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478171,54</w:t>
            </w:r>
          </w:p>
        </w:tc>
        <w:tc>
          <w:tcPr>
            <w:tcW w:w="940" w:type="pct"/>
            <w:vAlign w:val="center"/>
          </w:tcPr>
          <w:p w14:paraId="40653B0C" w14:textId="5ECED19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2240593,39</w:t>
            </w:r>
          </w:p>
        </w:tc>
        <w:tc>
          <w:tcPr>
            <w:tcW w:w="1057" w:type="pct"/>
            <w:vAlign w:val="center"/>
          </w:tcPr>
          <w:p w14:paraId="06971653" w14:textId="1BDC4DCF" w:rsidR="00D4174D" w:rsidRPr="00D4174D" w:rsidRDefault="00D4174D" w:rsidP="00D4174D">
            <w:pPr>
              <w:jc w:val="center"/>
              <w:rPr>
                <w:rFonts w:ascii="Times New Roman" w:hAnsi="Times New Roman" w:cs="Times New Roman"/>
                <w:color w:val="000000"/>
                <w:sz w:val="12"/>
                <w:szCs w:val="12"/>
              </w:rPr>
            </w:pPr>
          </w:p>
        </w:tc>
        <w:tc>
          <w:tcPr>
            <w:tcW w:w="1192" w:type="pct"/>
            <w:vAlign w:val="center"/>
          </w:tcPr>
          <w:p w14:paraId="6D403542" w14:textId="6DA1B0C6" w:rsidR="00D4174D" w:rsidRPr="00D4174D" w:rsidRDefault="00D4174D" w:rsidP="00D4174D">
            <w:pPr>
              <w:jc w:val="center"/>
              <w:rPr>
                <w:rFonts w:ascii="Times New Roman" w:hAnsi="Times New Roman" w:cs="Times New Roman"/>
                <w:color w:val="000000"/>
                <w:sz w:val="12"/>
                <w:szCs w:val="12"/>
              </w:rPr>
            </w:pPr>
          </w:p>
        </w:tc>
      </w:tr>
      <w:tr w:rsidR="00D4174D" w14:paraId="397DC584" w14:textId="77777777" w:rsidTr="00D4174D">
        <w:tc>
          <w:tcPr>
            <w:tcW w:w="794" w:type="pct"/>
            <w:vAlign w:val="center"/>
          </w:tcPr>
          <w:p w14:paraId="25675D9C" w14:textId="290F3D2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371</w:t>
            </w:r>
          </w:p>
        </w:tc>
        <w:tc>
          <w:tcPr>
            <w:tcW w:w="1017" w:type="pct"/>
            <w:vAlign w:val="center"/>
          </w:tcPr>
          <w:p w14:paraId="097EEB2A" w14:textId="48A9159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478175,79</w:t>
            </w:r>
          </w:p>
        </w:tc>
        <w:tc>
          <w:tcPr>
            <w:tcW w:w="940" w:type="pct"/>
            <w:vAlign w:val="center"/>
          </w:tcPr>
          <w:p w14:paraId="6510544A" w14:textId="19AD622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2240599,8</w:t>
            </w:r>
          </w:p>
        </w:tc>
        <w:tc>
          <w:tcPr>
            <w:tcW w:w="1057" w:type="pct"/>
            <w:vAlign w:val="center"/>
          </w:tcPr>
          <w:p w14:paraId="3E7E9744" w14:textId="2B9C0D8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7,69</w:t>
            </w:r>
          </w:p>
        </w:tc>
        <w:tc>
          <w:tcPr>
            <w:tcW w:w="1192" w:type="pct"/>
            <w:vAlign w:val="center"/>
          </w:tcPr>
          <w:p w14:paraId="197DD343" w14:textId="6F078D1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56°27'16"</w:t>
            </w:r>
          </w:p>
        </w:tc>
      </w:tr>
      <w:tr w:rsidR="00D4174D" w14:paraId="4A342E8E" w14:textId="77777777" w:rsidTr="00D4174D">
        <w:tc>
          <w:tcPr>
            <w:tcW w:w="794" w:type="pct"/>
            <w:vAlign w:val="center"/>
          </w:tcPr>
          <w:p w14:paraId="43CA1025" w14:textId="4EEAD49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370</w:t>
            </w:r>
          </w:p>
        </w:tc>
        <w:tc>
          <w:tcPr>
            <w:tcW w:w="1017" w:type="pct"/>
            <w:vAlign w:val="center"/>
          </w:tcPr>
          <w:p w14:paraId="39DA2F83" w14:textId="21EA073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478177,53</w:t>
            </w:r>
          </w:p>
        </w:tc>
        <w:tc>
          <w:tcPr>
            <w:tcW w:w="940" w:type="pct"/>
            <w:vAlign w:val="center"/>
          </w:tcPr>
          <w:p w14:paraId="025D86CA" w14:textId="2A22729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2240618,99</w:t>
            </w:r>
          </w:p>
        </w:tc>
        <w:tc>
          <w:tcPr>
            <w:tcW w:w="1057" w:type="pct"/>
            <w:vAlign w:val="center"/>
          </w:tcPr>
          <w:p w14:paraId="5908B0D3" w14:textId="0693B10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19,27</w:t>
            </w:r>
          </w:p>
        </w:tc>
        <w:tc>
          <w:tcPr>
            <w:tcW w:w="1192" w:type="pct"/>
            <w:vAlign w:val="center"/>
          </w:tcPr>
          <w:p w14:paraId="3D746665" w14:textId="0FBBD02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84°49'9"</w:t>
            </w:r>
          </w:p>
        </w:tc>
      </w:tr>
      <w:tr w:rsidR="00D4174D" w14:paraId="4C783721" w14:textId="77777777" w:rsidTr="00D4174D">
        <w:tc>
          <w:tcPr>
            <w:tcW w:w="794" w:type="pct"/>
            <w:vAlign w:val="center"/>
          </w:tcPr>
          <w:p w14:paraId="5AAB3F78" w14:textId="3AE7DD9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369</w:t>
            </w:r>
          </w:p>
        </w:tc>
        <w:tc>
          <w:tcPr>
            <w:tcW w:w="1017" w:type="pct"/>
            <w:vAlign w:val="center"/>
          </w:tcPr>
          <w:p w14:paraId="76AECD1C" w14:textId="6C2D5D5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478177,39</w:t>
            </w:r>
          </w:p>
        </w:tc>
        <w:tc>
          <w:tcPr>
            <w:tcW w:w="940" w:type="pct"/>
            <w:vAlign w:val="center"/>
          </w:tcPr>
          <w:p w14:paraId="2AFFA84E" w14:textId="2363EC1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2240622,38</w:t>
            </w:r>
          </w:p>
        </w:tc>
        <w:tc>
          <w:tcPr>
            <w:tcW w:w="1057" w:type="pct"/>
            <w:vAlign w:val="center"/>
          </w:tcPr>
          <w:p w14:paraId="2CE87900" w14:textId="4B64FB7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3,39</w:t>
            </w:r>
          </w:p>
        </w:tc>
        <w:tc>
          <w:tcPr>
            <w:tcW w:w="1192" w:type="pct"/>
            <w:vAlign w:val="center"/>
          </w:tcPr>
          <w:p w14:paraId="6D76C578" w14:textId="332DD95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92°21'53"</w:t>
            </w:r>
          </w:p>
        </w:tc>
      </w:tr>
      <w:tr w:rsidR="00D4174D" w14:paraId="2288CBC9" w14:textId="77777777" w:rsidTr="00D4174D">
        <w:tc>
          <w:tcPr>
            <w:tcW w:w="794" w:type="pct"/>
            <w:vAlign w:val="center"/>
          </w:tcPr>
          <w:p w14:paraId="789B4B61" w14:textId="74FEABC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368</w:t>
            </w:r>
          </w:p>
        </w:tc>
        <w:tc>
          <w:tcPr>
            <w:tcW w:w="1017" w:type="pct"/>
            <w:vAlign w:val="center"/>
          </w:tcPr>
          <w:p w14:paraId="78A7B7F4" w14:textId="6911796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478176,99</w:t>
            </w:r>
          </w:p>
        </w:tc>
        <w:tc>
          <w:tcPr>
            <w:tcW w:w="940" w:type="pct"/>
            <w:vAlign w:val="center"/>
          </w:tcPr>
          <w:p w14:paraId="55490540" w14:textId="5E6BBC4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2240630,35</w:t>
            </w:r>
          </w:p>
        </w:tc>
        <w:tc>
          <w:tcPr>
            <w:tcW w:w="1057" w:type="pct"/>
            <w:vAlign w:val="center"/>
          </w:tcPr>
          <w:p w14:paraId="6D5B3A98" w14:textId="6623221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7,98</w:t>
            </w:r>
          </w:p>
        </w:tc>
        <w:tc>
          <w:tcPr>
            <w:tcW w:w="1192" w:type="pct"/>
            <w:vAlign w:val="center"/>
          </w:tcPr>
          <w:p w14:paraId="5FE3CAF5" w14:textId="00F8932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92°52'23"</w:t>
            </w:r>
          </w:p>
        </w:tc>
      </w:tr>
      <w:tr w:rsidR="00D4174D" w14:paraId="6378CFE7" w14:textId="77777777" w:rsidTr="00D4174D">
        <w:tc>
          <w:tcPr>
            <w:tcW w:w="794" w:type="pct"/>
            <w:vAlign w:val="center"/>
          </w:tcPr>
          <w:p w14:paraId="4B8D5774" w14:textId="2CCCC80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366</w:t>
            </w:r>
          </w:p>
        </w:tc>
        <w:tc>
          <w:tcPr>
            <w:tcW w:w="1017" w:type="pct"/>
            <w:vAlign w:val="center"/>
          </w:tcPr>
          <w:p w14:paraId="0860C84C" w14:textId="4723939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478173,66</w:t>
            </w:r>
          </w:p>
        </w:tc>
        <w:tc>
          <w:tcPr>
            <w:tcW w:w="940" w:type="pct"/>
            <w:vAlign w:val="center"/>
          </w:tcPr>
          <w:p w14:paraId="03F0C635" w14:textId="3AE1947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2240651,13</w:t>
            </w:r>
          </w:p>
        </w:tc>
        <w:tc>
          <w:tcPr>
            <w:tcW w:w="1057" w:type="pct"/>
            <w:vAlign w:val="center"/>
          </w:tcPr>
          <w:p w14:paraId="46F09461" w14:textId="7B08A0A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21,05</w:t>
            </w:r>
          </w:p>
        </w:tc>
        <w:tc>
          <w:tcPr>
            <w:tcW w:w="1192" w:type="pct"/>
            <w:vAlign w:val="center"/>
          </w:tcPr>
          <w:p w14:paraId="16791EC3" w14:textId="5B32659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99°6'15"</w:t>
            </w:r>
          </w:p>
        </w:tc>
      </w:tr>
      <w:tr w:rsidR="00D4174D" w14:paraId="2B13AA64" w14:textId="77777777" w:rsidTr="00D4174D">
        <w:tc>
          <w:tcPr>
            <w:tcW w:w="794" w:type="pct"/>
            <w:vAlign w:val="center"/>
          </w:tcPr>
          <w:p w14:paraId="42B3F16B" w14:textId="2C7C914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365</w:t>
            </w:r>
          </w:p>
        </w:tc>
        <w:tc>
          <w:tcPr>
            <w:tcW w:w="1017" w:type="pct"/>
            <w:vAlign w:val="center"/>
          </w:tcPr>
          <w:p w14:paraId="0C4179E7" w14:textId="41DE073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478171,37</w:t>
            </w:r>
          </w:p>
        </w:tc>
        <w:tc>
          <w:tcPr>
            <w:tcW w:w="940" w:type="pct"/>
            <w:vAlign w:val="center"/>
          </w:tcPr>
          <w:p w14:paraId="46EE5933" w14:textId="7DC6B7B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2240666,83</w:t>
            </w:r>
          </w:p>
        </w:tc>
        <w:tc>
          <w:tcPr>
            <w:tcW w:w="1057" w:type="pct"/>
            <w:vAlign w:val="center"/>
          </w:tcPr>
          <w:p w14:paraId="40E0E1E7" w14:textId="4B81F9C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15,87</w:t>
            </w:r>
          </w:p>
        </w:tc>
        <w:tc>
          <w:tcPr>
            <w:tcW w:w="1192" w:type="pct"/>
            <w:vAlign w:val="center"/>
          </w:tcPr>
          <w:p w14:paraId="0E4735BC" w14:textId="376FEF3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98°17'55"</w:t>
            </w:r>
          </w:p>
        </w:tc>
      </w:tr>
      <w:tr w:rsidR="00D4174D" w14:paraId="3D08FA72" w14:textId="77777777" w:rsidTr="00D4174D">
        <w:tc>
          <w:tcPr>
            <w:tcW w:w="794" w:type="pct"/>
            <w:vAlign w:val="center"/>
          </w:tcPr>
          <w:p w14:paraId="4C3C5939" w14:textId="1C7CCEF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364</w:t>
            </w:r>
          </w:p>
        </w:tc>
        <w:tc>
          <w:tcPr>
            <w:tcW w:w="1017" w:type="pct"/>
            <w:vAlign w:val="center"/>
          </w:tcPr>
          <w:p w14:paraId="4237BCFE" w14:textId="7B1CB49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478169,66</w:t>
            </w:r>
          </w:p>
        </w:tc>
        <w:tc>
          <w:tcPr>
            <w:tcW w:w="940" w:type="pct"/>
            <w:vAlign w:val="center"/>
          </w:tcPr>
          <w:p w14:paraId="6F5A3B94" w14:textId="1749F7E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2240686,82</w:t>
            </w:r>
          </w:p>
        </w:tc>
        <w:tc>
          <w:tcPr>
            <w:tcW w:w="1057" w:type="pct"/>
            <w:vAlign w:val="center"/>
          </w:tcPr>
          <w:p w14:paraId="73AC9EC3" w14:textId="0BB81EF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20,06</w:t>
            </w:r>
          </w:p>
        </w:tc>
        <w:tc>
          <w:tcPr>
            <w:tcW w:w="1192" w:type="pct"/>
            <w:vAlign w:val="center"/>
          </w:tcPr>
          <w:p w14:paraId="4053A4BD" w14:textId="5C39712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94°53'22"</w:t>
            </w:r>
          </w:p>
        </w:tc>
      </w:tr>
      <w:tr w:rsidR="00D4174D" w14:paraId="21267622" w14:textId="77777777" w:rsidTr="00D4174D">
        <w:tc>
          <w:tcPr>
            <w:tcW w:w="794" w:type="pct"/>
            <w:vAlign w:val="center"/>
          </w:tcPr>
          <w:p w14:paraId="272D53CA" w14:textId="5B8EC16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363</w:t>
            </w:r>
          </w:p>
        </w:tc>
        <w:tc>
          <w:tcPr>
            <w:tcW w:w="1017" w:type="pct"/>
            <w:vAlign w:val="center"/>
          </w:tcPr>
          <w:p w14:paraId="10F421BC" w14:textId="0E9F72F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478168,48</w:t>
            </w:r>
          </w:p>
        </w:tc>
        <w:tc>
          <w:tcPr>
            <w:tcW w:w="940" w:type="pct"/>
            <w:vAlign w:val="center"/>
          </w:tcPr>
          <w:p w14:paraId="00BEE95D" w14:textId="1609B3E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2240712,16</w:t>
            </w:r>
          </w:p>
        </w:tc>
        <w:tc>
          <w:tcPr>
            <w:tcW w:w="1057" w:type="pct"/>
            <w:vAlign w:val="center"/>
          </w:tcPr>
          <w:p w14:paraId="370B53E0" w14:textId="0D46DC9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25,37</w:t>
            </w:r>
          </w:p>
        </w:tc>
        <w:tc>
          <w:tcPr>
            <w:tcW w:w="1192" w:type="pct"/>
            <w:vAlign w:val="center"/>
          </w:tcPr>
          <w:p w14:paraId="489D8FF8" w14:textId="22B7441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92°39'58"</w:t>
            </w:r>
          </w:p>
        </w:tc>
      </w:tr>
      <w:tr w:rsidR="00D4174D" w14:paraId="60424CEC" w14:textId="77777777" w:rsidTr="00D4174D">
        <w:tc>
          <w:tcPr>
            <w:tcW w:w="794" w:type="pct"/>
            <w:vAlign w:val="center"/>
          </w:tcPr>
          <w:p w14:paraId="39024631" w14:textId="6A8DE4B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362</w:t>
            </w:r>
          </w:p>
        </w:tc>
        <w:tc>
          <w:tcPr>
            <w:tcW w:w="1017" w:type="pct"/>
            <w:vAlign w:val="center"/>
          </w:tcPr>
          <w:p w14:paraId="274B9497" w14:textId="608CC27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478168,23</w:t>
            </w:r>
          </w:p>
        </w:tc>
        <w:tc>
          <w:tcPr>
            <w:tcW w:w="940" w:type="pct"/>
            <w:vAlign w:val="center"/>
          </w:tcPr>
          <w:p w14:paraId="19902B4A" w14:textId="130CEB4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2240721,41</w:t>
            </w:r>
          </w:p>
        </w:tc>
        <w:tc>
          <w:tcPr>
            <w:tcW w:w="1057" w:type="pct"/>
            <w:vAlign w:val="center"/>
          </w:tcPr>
          <w:p w14:paraId="4AD985D5" w14:textId="71A9F3E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9,25</w:t>
            </w:r>
          </w:p>
        </w:tc>
        <w:tc>
          <w:tcPr>
            <w:tcW w:w="1192" w:type="pct"/>
            <w:vAlign w:val="center"/>
          </w:tcPr>
          <w:p w14:paraId="15F00EF4" w14:textId="6BBB9BB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91°32'53"</w:t>
            </w:r>
          </w:p>
        </w:tc>
      </w:tr>
      <w:tr w:rsidR="00D4174D" w14:paraId="7EB16078" w14:textId="77777777" w:rsidTr="00D4174D">
        <w:tc>
          <w:tcPr>
            <w:tcW w:w="794" w:type="pct"/>
            <w:vAlign w:val="center"/>
          </w:tcPr>
          <w:p w14:paraId="288A91B0" w14:textId="75CEC7C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361</w:t>
            </w:r>
          </w:p>
        </w:tc>
        <w:tc>
          <w:tcPr>
            <w:tcW w:w="1017" w:type="pct"/>
            <w:vAlign w:val="center"/>
          </w:tcPr>
          <w:p w14:paraId="6703DBFC" w14:textId="18D3755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478172,91</w:t>
            </w:r>
          </w:p>
        </w:tc>
        <w:tc>
          <w:tcPr>
            <w:tcW w:w="940" w:type="pct"/>
            <w:vAlign w:val="center"/>
          </w:tcPr>
          <w:p w14:paraId="1A1B4497" w14:textId="03484B5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2240731,26</w:t>
            </w:r>
          </w:p>
        </w:tc>
        <w:tc>
          <w:tcPr>
            <w:tcW w:w="1057" w:type="pct"/>
            <w:vAlign w:val="center"/>
          </w:tcPr>
          <w:p w14:paraId="232319DE" w14:textId="077E205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10,91</w:t>
            </w:r>
          </w:p>
        </w:tc>
        <w:tc>
          <w:tcPr>
            <w:tcW w:w="1192" w:type="pct"/>
            <w:vAlign w:val="center"/>
          </w:tcPr>
          <w:p w14:paraId="14A4184B" w14:textId="17519D4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64°35'11"</w:t>
            </w:r>
          </w:p>
        </w:tc>
      </w:tr>
      <w:tr w:rsidR="00D4174D" w14:paraId="66459F8D" w14:textId="77777777" w:rsidTr="00D4174D">
        <w:tc>
          <w:tcPr>
            <w:tcW w:w="794" w:type="pct"/>
            <w:vAlign w:val="center"/>
          </w:tcPr>
          <w:p w14:paraId="1EAF59EF" w14:textId="1806CD5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360</w:t>
            </w:r>
          </w:p>
        </w:tc>
        <w:tc>
          <w:tcPr>
            <w:tcW w:w="1017" w:type="pct"/>
            <w:vAlign w:val="center"/>
          </w:tcPr>
          <w:p w14:paraId="4819FAB8" w14:textId="5800A31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478179,56</w:t>
            </w:r>
          </w:p>
        </w:tc>
        <w:tc>
          <w:tcPr>
            <w:tcW w:w="940" w:type="pct"/>
            <w:vAlign w:val="center"/>
          </w:tcPr>
          <w:p w14:paraId="27B436F8" w14:textId="2B7DF92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2240735,85</w:t>
            </w:r>
          </w:p>
        </w:tc>
        <w:tc>
          <w:tcPr>
            <w:tcW w:w="1057" w:type="pct"/>
            <w:vAlign w:val="center"/>
          </w:tcPr>
          <w:p w14:paraId="47AD7E91" w14:textId="1ACB5B4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8,08</w:t>
            </w:r>
          </w:p>
        </w:tc>
        <w:tc>
          <w:tcPr>
            <w:tcW w:w="1192" w:type="pct"/>
            <w:vAlign w:val="center"/>
          </w:tcPr>
          <w:p w14:paraId="65DD5C89" w14:textId="310AEED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34°36'52"</w:t>
            </w:r>
          </w:p>
        </w:tc>
      </w:tr>
      <w:tr w:rsidR="00D4174D" w14:paraId="0221CA05" w14:textId="77777777" w:rsidTr="00D4174D">
        <w:tc>
          <w:tcPr>
            <w:tcW w:w="794" w:type="pct"/>
            <w:vAlign w:val="center"/>
          </w:tcPr>
          <w:p w14:paraId="249ABBEA" w14:textId="654FD6A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359</w:t>
            </w:r>
          </w:p>
        </w:tc>
        <w:tc>
          <w:tcPr>
            <w:tcW w:w="1017" w:type="pct"/>
            <w:vAlign w:val="center"/>
          </w:tcPr>
          <w:p w14:paraId="5F27B355" w14:textId="42EA2D9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478179,75</w:t>
            </w:r>
          </w:p>
        </w:tc>
        <w:tc>
          <w:tcPr>
            <w:tcW w:w="940" w:type="pct"/>
            <w:vAlign w:val="center"/>
          </w:tcPr>
          <w:p w14:paraId="1117ADFB" w14:textId="2CE3ECC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2240746,99</w:t>
            </w:r>
          </w:p>
        </w:tc>
        <w:tc>
          <w:tcPr>
            <w:tcW w:w="1057" w:type="pct"/>
            <w:vAlign w:val="center"/>
          </w:tcPr>
          <w:p w14:paraId="547A3173" w14:textId="3F001A0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11,14</w:t>
            </w:r>
          </w:p>
        </w:tc>
        <w:tc>
          <w:tcPr>
            <w:tcW w:w="1192" w:type="pct"/>
            <w:vAlign w:val="center"/>
          </w:tcPr>
          <w:p w14:paraId="6EC7FC9D" w14:textId="0B790C8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89°1'22"</w:t>
            </w:r>
          </w:p>
        </w:tc>
      </w:tr>
      <w:tr w:rsidR="00D4174D" w14:paraId="411C3C02" w14:textId="77777777" w:rsidTr="00D4174D">
        <w:tc>
          <w:tcPr>
            <w:tcW w:w="794" w:type="pct"/>
            <w:vAlign w:val="center"/>
          </w:tcPr>
          <w:p w14:paraId="3EBF3CDA" w14:textId="7336F99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358</w:t>
            </w:r>
          </w:p>
        </w:tc>
        <w:tc>
          <w:tcPr>
            <w:tcW w:w="1017" w:type="pct"/>
            <w:vAlign w:val="center"/>
          </w:tcPr>
          <w:p w14:paraId="498E5B00" w14:textId="1F12AA3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478173,9</w:t>
            </w:r>
          </w:p>
        </w:tc>
        <w:tc>
          <w:tcPr>
            <w:tcW w:w="940" w:type="pct"/>
            <w:vAlign w:val="center"/>
          </w:tcPr>
          <w:p w14:paraId="7545E6BD" w14:textId="2A17EF7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2240744,64</w:t>
            </w:r>
          </w:p>
        </w:tc>
        <w:tc>
          <w:tcPr>
            <w:tcW w:w="1057" w:type="pct"/>
            <w:vAlign w:val="center"/>
          </w:tcPr>
          <w:p w14:paraId="15B1D567" w14:textId="7349B37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w:t>
            </w:r>
          </w:p>
        </w:tc>
        <w:tc>
          <w:tcPr>
            <w:tcW w:w="1192" w:type="pct"/>
            <w:vAlign w:val="center"/>
          </w:tcPr>
          <w:p w14:paraId="625483E4" w14:textId="3DE2D59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201°53'9"</w:t>
            </w:r>
          </w:p>
        </w:tc>
      </w:tr>
      <w:tr w:rsidR="00D4174D" w14:paraId="70C102D8" w14:textId="77777777" w:rsidTr="00D4174D">
        <w:tc>
          <w:tcPr>
            <w:tcW w:w="794" w:type="pct"/>
            <w:vAlign w:val="center"/>
          </w:tcPr>
          <w:p w14:paraId="435488AB" w14:textId="37970E1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357</w:t>
            </w:r>
          </w:p>
        </w:tc>
        <w:tc>
          <w:tcPr>
            <w:tcW w:w="1017" w:type="pct"/>
            <w:vAlign w:val="center"/>
          </w:tcPr>
          <w:p w14:paraId="1D0BD2E7" w14:textId="3905028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478167,33</w:t>
            </w:r>
          </w:p>
        </w:tc>
        <w:tc>
          <w:tcPr>
            <w:tcW w:w="940" w:type="pct"/>
            <w:vAlign w:val="center"/>
          </w:tcPr>
          <w:p w14:paraId="69A6A608" w14:textId="103F551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2240751,81</w:t>
            </w:r>
          </w:p>
        </w:tc>
        <w:tc>
          <w:tcPr>
            <w:tcW w:w="1057" w:type="pct"/>
            <w:vAlign w:val="center"/>
          </w:tcPr>
          <w:p w14:paraId="393C7100" w14:textId="68AFBE2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9,72</w:t>
            </w:r>
          </w:p>
        </w:tc>
        <w:tc>
          <w:tcPr>
            <w:tcW w:w="1192" w:type="pct"/>
            <w:vAlign w:val="center"/>
          </w:tcPr>
          <w:p w14:paraId="5EC7DCA6" w14:textId="391EA87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132°29'59"</w:t>
            </w:r>
          </w:p>
        </w:tc>
      </w:tr>
      <w:tr w:rsidR="00D4174D" w14:paraId="4A60CEC0" w14:textId="77777777" w:rsidTr="00D4174D">
        <w:tc>
          <w:tcPr>
            <w:tcW w:w="794" w:type="pct"/>
            <w:vAlign w:val="center"/>
          </w:tcPr>
          <w:p w14:paraId="763288C0" w14:textId="7EE889F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134</w:t>
            </w:r>
          </w:p>
        </w:tc>
        <w:tc>
          <w:tcPr>
            <w:tcW w:w="1017" w:type="pct"/>
            <w:vAlign w:val="center"/>
          </w:tcPr>
          <w:p w14:paraId="0BB533E0" w14:textId="3A01D05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478165,41</w:t>
            </w:r>
          </w:p>
        </w:tc>
        <w:tc>
          <w:tcPr>
            <w:tcW w:w="940" w:type="pct"/>
            <w:vAlign w:val="center"/>
          </w:tcPr>
          <w:p w14:paraId="4193D13F" w14:textId="72A2DDD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2240771,86</w:t>
            </w:r>
          </w:p>
        </w:tc>
        <w:tc>
          <w:tcPr>
            <w:tcW w:w="1057" w:type="pct"/>
            <w:vAlign w:val="center"/>
          </w:tcPr>
          <w:p w14:paraId="5ECF328E" w14:textId="6D25767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20,14</w:t>
            </w:r>
          </w:p>
        </w:tc>
        <w:tc>
          <w:tcPr>
            <w:tcW w:w="1192" w:type="pct"/>
            <w:vAlign w:val="center"/>
          </w:tcPr>
          <w:p w14:paraId="4DD3552A" w14:textId="4228B1F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95°28'12"</w:t>
            </w:r>
          </w:p>
        </w:tc>
      </w:tr>
      <w:tr w:rsidR="00D4174D" w14:paraId="089CB1F4" w14:textId="77777777" w:rsidTr="00D4174D">
        <w:tc>
          <w:tcPr>
            <w:tcW w:w="794" w:type="pct"/>
            <w:vAlign w:val="center"/>
          </w:tcPr>
          <w:p w14:paraId="78BC8EB2" w14:textId="7E639BE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135</w:t>
            </w:r>
          </w:p>
        </w:tc>
        <w:tc>
          <w:tcPr>
            <w:tcW w:w="1017" w:type="pct"/>
            <w:vAlign w:val="center"/>
          </w:tcPr>
          <w:p w14:paraId="74BB43FD" w14:textId="4E60EAF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478157,88</w:t>
            </w:r>
          </w:p>
        </w:tc>
        <w:tc>
          <w:tcPr>
            <w:tcW w:w="940" w:type="pct"/>
            <w:vAlign w:val="center"/>
          </w:tcPr>
          <w:p w14:paraId="4F2C2E88" w14:textId="772233D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2240773,66</w:t>
            </w:r>
          </w:p>
        </w:tc>
        <w:tc>
          <w:tcPr>
            <w:tcW w:w="1057" w:type="pct"/>
            <w:vAlign w:val="center"/>
          </w:tcPr>
          <w:p w14:paraId="6D01E75A" w14:textId="762B5E1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7,74</w:t>
            </w:r>
          </w:p>
        </w:tc>
        <w:tc>
          <w:tcPr>
            <w:tcW w:w="1192" w:type="pct"/>
            <w:vAlign w:val="center"/>
          </w:tcPr>
          <w:p w14:paraId="7D1560A0" w14:textId="78C6D34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166°33'22"</w:t>
            </w:r>
          </w:p>
        </w:tc>
      </w:tr>
      <w:tr w:rsidR="00D4174D" w14:paraId="7172736A" w14:textId="77777777" w:rsidTr="00D4174D">
        <w:tc>
          <w:tcPr>
            <w:tcW w:w="794" w:type="pct"/>
            <w:vAlign w:val="center"/>
          </w:tcPr>
          <w:p w14:paraId="6D1B3B7A" w14:textId="4EC2A88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136</w:t>
            </w:r>
          </w:p>
        </w:tc>
        <w:tc>
          <w:tcPr>
            <w:tcW w:w="1017" w:type="pct"/>
            <w:vAlign w:val="center"/>
          </w:tcPr>
          <w:p w14:paraId="48C5B4D3" w14:textId="1CC77EF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478156,88</w:t>
            </w:r>
          </w:p>
        </w:tc>
        <w:tc>
          <w:tcPr>
            <w:tcW w:w="940" w:type="pct"/>
            <w:vAlign w:val="center"/>
          </w:tcPr>
          <w:p w14:paraId="63B6E615" w14:textId="2C5D6C6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2240775,29</w:t>
            </w:r>
          </w:p>
        </w:tc>
        <w:tc>
          <w:tcPr>
            <w:tcW w:w="1057" w:type="pct"/>
            <w:vAlign w:val="center"/>
          </w:tcPr>
          <w:p w14:paraId="7AA58EE3" w14:textId="171422C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1,91</w:t>
            </w:r>
          </w:p>
        </w:tc>
        <w:tc>
          <w:tcPr>
            <w:tcW w:w="1192" w:type="pct"/>
            <w:vAlign w:val="center"/>
          </w:tcPr>
          <w:p w14:paraId="3C67A3CF" w14:textId="7A87F09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121°31'44"</w:t>
            </w:r>
          </w:p>
        </w:tc>
      </w:tr>
      <w:tr w:rsidR="00D4174D" w14:paraId="5E796FEB" w14:textId="77777777" w:rsidTr="00D4174D">
        <w:tc>
          <w:tcPr>
            <w:tcW w:w="794" w:type="pct"/>
            <w:vAlign w:val="center"/>
          </w:tcPr>
          <w:p w14:paraId="75FEDECB" w14:textId="73C7700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137</w:t>
            </w:r>
          </w:p>
        </w:tc>
        <w:tc>
          <w:tcPr>
            <w:tcW w:w="1017" w:type="pct"/>
            <w:vAlign w:val="center"/>
          </w:tcPr>
          <w:p w14:paraId="4DB61279" w14:textId="452268D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478155,68</w:t>
            </w:r>
          </w:p>
        </w:tc>
        <w:tc>
          <w:tcPr>
            <w:tcW w:w="940" w:type="pct"/>
            <w:vAlign w:val="center"/>
          </w:tcPr>
          <w:p w14:paraId="5CEF8831" w14:textId="541D73F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2240800,52</w:t>
            </w:r>
          </w:p>
        </w:tc>
        <w:tc>
          <w:tcPr>
            <w:tcW w:w="1057" w:type="pct"/>
            <w:vAlign w:val="center"/>
          </w:tcPr>
          <w:p w14:paraId="6C48B0A4" w14:textId="08F7E0B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25,26</w:t>
            </w:r>
          </w:p>
        </w:tc>
        <w:tc>
          <w:tcPr>
            <w:tcW w:w="1192" w:type="pct"/>
            <w:vAlign w:val="center"/>
          </w:tcPr>
          <w:p w14:paraId="3BAD728C" w14:textId="2E3FF55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92°43'23"</w:t>
            </w:r>
          </w:p>
        </w:tc>
      </w:tr>
      <w:tr w:rsidR="00D4174D" w14:paraId="3651734D" w14:textId="77777777" w:rsidTr="00D4174D">
        <w:tc>
          <w:tcPr>
            <w:tcW w:w="794" w:type="pct"/>
            <w:vAlign w:val="center"/>
          </w:tcPr>
          <w:p w14:paraId="0A41B482" w14:textId="6DC10FC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138</w:t>
            </w:r>
          </w:p>
        </w:tc>
        <w:tc>
          <w:tcPr>
            <w:tcW w:w="1017" w:type="pct"/>
            <w:vAlign w:val="center"/>
          </w:tcPr>
          <w:p w14:paraId="15B69BB2" w14:textId="22868DE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478149,64</w:t>
            </w:r>
          </w:p>
        </w:tc>
        <w:tc>
          <w:tcPr>
            <w:tcW w:w="940" w:type="pct"/>
            <w:vAlign w:val="center"/>
          </w:tcPr>
          <w:p w14:paraId="197FC58C" w14:textId="1EFF67B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2240840,94</w:t>
            </w:r>
          </w:p>
        </w:tc>
        <w:tc>
          <w:tcPr>
            <w:tcW w:w="1057" w:type="pct"/>
            <w:vAlign w:val="center"/>
          </w:tcPr>
          <w:p w14:paraId="55CA4315" w14:textId="473B585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40,87</w:t>
            </w:r>
          </w:p>
        </w:tc>
        <w:tc>
          <w:tcPr>
            <w:tcW w:w="1192" w:type="pct"/>
            <w:vAlign w:val="center"/>
          </w:tcPr>
          <w:p w14:paraId="4B7C5173" w14:textId="66B5108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98°29'56"</w:t>
            </w:r>
          </w:p>
        </w:tc>
      </w:tr>
      <w:tr w:rsidR="00D4174D" w14:paraId="2D77D78F" w14:textId="77777777" w:rsidTr="00D4174D">
        <w:tc>
          <w:tcPr>
            <w:tcW w:w="794" w:type="pct"/>
            <w:vAlign w:val="center"/>
          </w:tcPr>
          <w:p w14:paraId="0A8D029A" w14:textId="6995546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139</w:t>
            </w:r>
          </w:p>
        </w:tc>
        <w:tc>
          <w:tcPr>
            <w:tcW w:w="1017" w:type="pct"/>
            <w:vAlign w:val="center"/>
          </w:tcPr>
          <w:p w14:paraId="5EA97355" w14:textId="20D3C9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478150,73</w:t>
            </w:r>
          </w:p>
        </w:tc>
        <w:tc>
          <w:tcPr>
            <w:tcW w:w="940" w:type="pct"/>
            <w:vAlign w:val="center"/>
          </w:tcPr>
          <w:p w14:paraId="25BA7639" w14:textId="77F4D47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2240873,11</w:t>
            </w:r>
          </w:p>
        </w:tc>
        <w:tc>
          <w:tcPr>
            <w:tcW w:w="1057" w:type="pct"/>
            <w:vAlign w:val="center"/>
          </w:tcPr>
          <w:p w14:paraId="7D562339" w14:textId="0687D29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32,19</w:t>
            </w:r>
          </w:p>
        </w:tc>
        <w:tc>
          <w:tcPr>
            <w:tcW w:w="1192" w:type="pct"/>
            <w:vAlign w:val="center"/>
          </w:tcPr>
          <w:p w14:paraId="6C923C96" w14:textId="4B48152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88°3'34"</w:t>
            </w:r>
          </w:p>
        </w:tc>
      </w:tr>
      <w:tr w:rsidR="00D4174D" w14:paraId="4301A24B" w14:textId="77777777" w:rsidTr="00D4174D">
        <w:tc>
          <w:tcPr>
            <w:tcW w:w="794" w:type="pct"/>
            <w:vAlign w:val="center"/>
          </w:tcPr>
          <w:p w14:paraId="3A249272" w14:textId="30BBE3A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128</w:t>
            </w:r>
          </w:p>
        </w:tc>
        <w:tc>
          <w:tcPr>
            <w:tcW w:w="1017" w:type="pct"/>
            <w:vAlign w:val="center"/>
          </w:tcPr>
          <w:p w14:paraId="2812F98E" w14:textId="331A21D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478146,91</w:t>
            </w:r>
          </w:p>
        </w:tc>
        <w:tc>
          <w:tcPr>
            <w:tcW w:w="940" w:type="pct"/>
            <w:vAlign w:val="center"/>
          </w:tcPr>
          <w:p w14:paraId="7AFC83C4" w14:textId="0C900AB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2240897,39</w:t>
            </w:r>
          </w:p>
        </w:tc>
        <w:tc>
          <w:tcPr>
            <w:tcW w:w="1057" w:type="pct"/>
            <w:vAlign w:val="center"/>
          </w:tcPr>
          <w:p w14:paraId="4457E579" w14:textId="0CF80CB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24,58</w:t>
            </w:r>
          </w:p>
        </w:tc>
        <w:tc>
          <w:tcPr>
            <w:tcW w:w="1192" w:type="pct"/>
            <w:vAlign w:val="center"/>
          </w:tcPr>
          <w:p w14:paraId="7B0B22C1" w14:textId="275FB07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98°56'28"</w:t>
            </w:r>
          </w:p>
        </w:tc>
      </w:tr>
      <w:tr w:rsidR="00D4174D" w14:paraId="128D12EA" w14:textId="77777777" w:rsidTr="00D4174D">
        <w:tc>
          <w:tcPr>
            <w:tcW w:w="794" w:type="pct"/>
            <w:vAlign w:val="center"/>
          </w:tcPr>
          <w:p w14:paraId="48AE3D65" w14:textId="491B619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129</w:t>
            </w:r>
          </w:p>
        </w:tc>
        <w:tc>
          <w:tcPr>
            <w:tcW w:w="1017" w:type="pct"/>
            <w:vAlign w:val="center"/>
          </w:tcPr>
          <w:p w14:paraId="5F762707" w14:textId="3A7BBBB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478140,15</w:t>
            </w:r>
          </w:p>
        </w:tc>
        <w:tc>
          <w:tcPr>
            <w:tcW w:w="940" w:type="pct"/>
            <w:vAlign w:val="center"/>
          </w:tcPr>
          <w:p w14:paraId="52C4217E" w14:textId="37DE325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2240905,02</w:t>
            </w:r>
          </w:p>
        </w:tc>
        <w:tc>
          <w:tcPr>
            <w:tcW w:w="1057" w:type="pct"/>
            <w:vAlign w:val="center"/>
          </w:tcPr>
          <w:p w14:paraId="4945B278" w14:textId="623E87B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10,19</w:t>
            </w:r>
          </w:p>
        </w:tc>
        <w:tc>
          <w:tcPr>
            <w:tcW w:w="1192" w:type="pct"/>
            <w:vAlign w:val="center"/>
          </w:tcPr>
          <w:p w14:paraId="11DC7B51" w14:textId="13E9CD0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131°32'25"</w:t>
            </w:r>
          </w:p>
        </w:tc>
      </w:tr>
      <w:tr w:rsidR="00D4174D" w14:paraId="6E22A4DA" w14:textId="77777777" w:rsidTr="00D4174D">
        <w:tc>
          <w:tcPr>
            <w:tcW w:w="794" w:type="pct"/>
            <w:vAlign w:val="center"/>
          </w:tcPr>
          <w:p w14:paraId="365D809C" w14:textId="421B352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130</w:t>
            </w:r>
          </w:p>
        </w:tc>
        <w:tc>
          <w:tcPr>
            <w:tcW w:w="1017" w:type="pct"/>
            <w:vAlign w:val="center"/>
          </w:tcPr>
          <w:p w14:paraId="3C1BB903" w14:textId="28D22F9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478138,57</w:t>
            </w:r>
          </w:p>
        </w:tc>
        <w:tc>
          <w:tcPr>
            <w:tcW w:w="940" w:type="pct"/>
            <w:vAlign w:val="center"/>
          </w:tcPr>
          <w:p w14:paraId="0E9587DA" w14:textId="2278B6A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2240934,15</w:t>
            </w:r>
          </w:p>
        </w:tc>
        <w:tc>
          <w:tcPr>
            <w:tcW w:w="1057" w:type="pct"/>
            <w:vAlign w:val="center"/>
          </w:tcPr>
          <w:p w14:paraId="19896EEB" w14:textId="0C05109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29,17</w:t>
            </w:r>
          </w:p>
        </w:tc>
        <w:tc>
          <w:tcPr>
            <w:tcW w:w="1192" w:type="pct"/>
            <w:vAlign w:val="center"/>
          </w:tcPr>
          <w:p w14:paraId="4870F41A" w14:textId="1D027D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93°6'17"</w:t>
            </w:r>
          </w:p>
        </w:tc>
      </w:tr>
      <w:tr w:rsidR="00D4174D" w14:paraId="1FCD8752" w14:textId="77777777" w:rsidTr="00D4174D">
        <w:tc>
          <w:tcPr>
            <w:tcW w:w="794" w:type="pct"/>
            <w:vAlign w:val="center"/>
          </w:tcPr>
          <w:p w14:paraId="734EDAFC" w14:textId="2ACD267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356</w:t>
            </w:r>
          </w:p>
        </w:tc>
        <w:tc>
          <w:tcPr>
            <w:tcW w:w="1017" w:type="pct"/>
            <w:vAlign w:val="center"/>
          </w:tcPr>
          <w:p w14:paraId="3333FDEB" w14:textId="1B49564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478132,09</w:t>
            </w:r>
          </w:p>
        </w:tc>
        <w:tc>
          <w:tcPr>
            <w:tcW w:w="940" w:type="pct"/>
            <w:vAlign w:val="center"/>
          </w:tcPr>
          <w:p w14:paraId="6CA0EA53" w14:textId="677EF03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2240961,69</w:t>
            </w:r>
          </w:p>
        </w:tc>
        <w:tc>
          <w:tcPr>
            <w:tcW w:w="1057" w:type="pct"/>
            <w:vAlign w:val="center"/>
          </w:tcPr>
          <w:p w14:paraId="744A56B4" w14:textId="0BD1C6A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28,29</w:t>
            </w:r>
          </w:p>
        </w:tc>
        <w:tc>
          <w:tcPr>
            <w:tcW w:w="1192" w:type="pct"/>
            <w:vAlign w:val="center"/>
          </w:tcPr>
          <w:p w14:paraId="62ED2E9A" w14:textId="09BE73E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103°14'26"</w:t>
            </w:r>
          </w:p>
        </w:tc>
      </w:tr>
      <w:tr w:rsidR="00D4174D" w14:paraId="7288B224" w14:textId="77777777" w:rsidTr="00D4174D">
        <w:tc>
          <w:tcPr>
            <w:tcW w:w="794" w:type="pct"/>
            <w:vAlign w:val="center"/>
          </w:tcPr>
          <w:p w14:paraId="639C0BBB" w14:textId="012709A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355</w:t>
            </w:r>
          </w:p>
        </w:tc>
        <w:tc>
          <w:tcPr>
            <w:tcW w:w="1017" w:type="pct"/>
            <w:vAlign w:val="center"/>
          </w:tcPr>
          <w:p w14:paraId="747AE98F" w14:textId="51AA788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478128,51</w:t>
            </w:r>
          </w:p>
        </w:tc>
        <w:tc>
          <w:tcPr>
            <w:tcW w:w="940" w:type="pct"/>
            <w:vAlign w:val="center"/>
          </w:tcPr>
          <w:p w14:paraId="2A5F10FB" w14:textId="13DEAE9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2240972</w:t>
            </w:r>
          </w:p>
        </w:tc>
        <w:tc>
          <w:tcPr>
            <w:tcW w:w="1057" w:type="pct"/>
            <w:vAlign w:val="center"/>
          </w:tcPr>
          <w:p w14:paraId="1C1B34BE" w14:textId="60DD544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10,91</w:t>
            </w:r>
          </w:p>
        </w:tc>
        <w:tc>
          <w:tcPr>
            <w:tcW w:w="1192" w:type="pct"/>
            <w:vAlign w:val="center"/>
          </w:tcPr>
          <w:p w14:paraId="5AC32268" w14:textId="03A5069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109°8'56"</w:t>
            </w:r>
          </w:p>
        </w:tc>
      </w:tr>
      <w:tr w:rsidR="00D4174D" w14:paraId="73491279" w14:textId="77777777" w:rsidTr="00D4174D">
        <w:tc>
          <w:tcPr>
            <w:tcW w:w="794" w:type="pct"/>
            <w:vAlign w:val="center"/>
          </w:tcPr>
          <w:p w14:paraId="0DA84B9A" w14:textId="5556AAE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w:t>
            </w:r>
          </w:p>
        </w:tc>
        <w:tc>
          <w:tcPr>
            <w:tcW w:w="1017" w:type="pct"/>
            <w:vAlign w:val="center"/>
          </w:tcPr>
          <w:p w14:paraId="0C6901EE" w14:textId="78E694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478121,79</w:t>
            </w:r>
          </w:p>
        </w:tc>
        <w:tc>
          <w:tcPr>
            <w:tcW w:w="940" w:type="pct"/>
            <w:vAlign w:val="center"/>
          </w:tcPr>
          <w:p w14:paraId="337BB6AB" w14:textId="40EBB5A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2240994,74</w:t>
            </w:r>
          </w:p>
        </w:tc>
        <w:tc>
          <w:tcPr>
            <w:tcW w:w="1057" w:type="pct"/>
            <w:vAlign w:val="center"/>
          </w:tcPr>
          <w:p w14:paraId="2C1B823C" w14:textId="2DA520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23,71</w:t>
            </w:r>
          </w:p>
        </w:tc>
        <w:tc>
          <w:tcPr>
            <w:tcW w:w="1192" w:type="pct"/>
            <w:vAlign w:val="center"/>
          </w:tcPr>
          <w:p w14:paraId="365FEF8B" w14:textId="32EB6E0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106°27'47"</w:t>
            </w:r>
          </w:p>
        </w:tc>
      </w:tr>
      <w:tr w:rsidR="00D4174D" w14:paraId="3ACADE72" w14:textId="77777777" w:rsidTr="00D4174D">
        <w:tc>
          <w:tcPr>
            <w:tcW w:w="794" w:type="pct"/>
            <w:vAlign w:val="center"/>
          </w:tcPr>
          <w:p w14:paraId="48FC70A6" w14:textId="13C49B7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204</w:t>
            </w:r>
          </w:p>
        </w:tc>
        <w:tc>
          <w:tcPr>
            <w:tcW w:w="1017" w:type="pct"/>
            <w:vAlign w:val="center"/>
          </w:tcPr>
          <w:p w14:paraId="177A7DB4" w14:textId="788D458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478118,64</w:t>
            </w:r>
          </w:p>
        </w:tc>
        <w:tc>
          <w:tcPr>
            <w:tcW w:w="940" w:type="pct"/>
            <w:vAlign w:val="center"/>
          </w:tcPr>
          <w:p w14:paraId="51351D5C" w14:textId="5EB20ED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2240994,99</w:t>
            </w:r>
          </w:p>
        </w:tc>
        <w:tc>
          <w:tcPr>
            <w:tcW w:w="1057" w:type="pct"/>
            <w:vAlign w:val="center"/>
          </w:tcPr>
          <w:p w14:paraId="7DB42A62" w14:textId="6FEFEEB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3,16</w:t>
            </w:r>
          </w:p>
        </w:tc>
        <w:tc>
          <w:tcPr>
            <w:tcW w:w="1192" w:type="pct"/>
            <w:vAlign w:val="center"/>
          </w:tcPr>
          <w:p w14:paraId="03CAFB40" w14:textId="62A5236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175°27'44"</w:t>
            </w:r>
          </w:p>
        </w:tc>
      </w:tr>
      <w:tr w:rsidR="00D4174D" w14:paraId="2A4FA50E" w14:textId="77777777" w:rsidTr="00D4174D">
        <w:tc>
          <w:tcPr>
            <w:tcW w:w="794" w:type="pct"/>
            <w:vAlign w:val="center"/>
          </w:tcPr>
          <w:p w14:paraId="56CEFD7E" w14:textId="4C7BDD1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199</w:t>
            </w:r>
          </w:p>
        </w:tc>
        <w:tc>
          <w:tcPr>
            <w:tcW w:w="1017" w:type="pct"/>
            <w:vAlign w:val="center"/>
          </w:tcPr>
          <w:p w14:paraId="5DDFA85B" w14:textId="46DE388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478128,23</w:t>
            </w:r>
          </w:p>
        </w:tc>
        <w:tc>
          <w:tcPr>
            <w:tcW w:w="940" w:type="pct"/>
            <w:vAlign w:val="center"/>
          </w:tcPr>
          <w:p w14:paraId="684AA63D" w14:textId="562BD6E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2240938,02</w:t>
            </w:r>
          </w:p>
        </w:tc>
        <w:tc>
          <w:tcPr>
            <w:tcW w:w="1057" w:type="pct"/>
            <w:vAlign w:val="center"/>
          </w:tcPr>
          <w:p w14:paraId="12D863AE" w14:textId="6AE054C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57,77</w:t>
            </w:r>
          </w:p>
        </w:tc>
        <w:tc>
          <w:tcPr>
            <w:tcW w:w="1192" w:type="pct"/>
            <w:vAlign w:val="center"/>
          </w:tcPr>
          <w:p w14:paraId="1274C4CF" w14:textId="3B212F9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279°33'19"</w:t>
            </w:r>
          </w:p>
        </w:tc>
      </w:tr>
      <w:tr w:rsidR="00D4174D" w14:paraId="1ED92640" w14:textId="77777777" w:rsidTr="00D4174D">
        <w:tc>
          <w:tcPr>
            <w:tcW w:w="794" w:type="pct"/>
            <w:vAlign w:val="center"/>
          </w:tcPr>
          <w:p w14:paraId="079B4F29" w14:textId="0B9D1D4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353</w:t>
            </w:r>
          </w:p>
        </w:tc>
        <w:tc>
          <w:tcPr>
            <w:tcW w:w="1017" w:type="pct"/>
            <w:vAlign w:val="center"/>
          </w:tcPr>
          <w:p w14:paraId="6C38946F" w14:textId="2579C15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478128,28</w:t>
            </w:r>
          </w:p>
        </w:tc>
        <w:tc>
          <w:tcPr>
            <w:tcW w:w="940" w:type="pct"/>
            <w:vAlign w:val="center"/>
          </w:tcPr>
          <w:p w14:paraId="51A35D89" w14:textId="4AFB843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2240937,95</w:t>
            </w:r>
          </w:p>
        </w:tc>
        <w:tc>
          <w:tcPr>
            <w:tcW w:w="1057" w:type="pct"/>
            <w:vAlign w:val="center"/>
          </w:tcPr>
          <w:p w14:paraId="03482A50" w14:textId="2E0D239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0,09</w:t>
            </w:r>
          </w:p>
        </w:tc>
        <w:tc>
          <w:tcPr>
            <w:tcW w:w="1192" w:type="pct"/>
            <w:vAlign w:val="center"/>
          </w:tcPr>
          <w:p w14:paraId="028BF4DD" w14:textId="491BA60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305°32'16"</w:t>
            </w:r>
          </w:p>
        </w:tc>
      </w:tr>
      <w:tr w:rsidR="00D4174D" w14:paraId="44A97CCC" w14:textId="77777777" w:rsidTr="00D4174D">
        <w:tc>
          <w:tcPr>
            <w:tcW w:w="794" w:type="pct"/>
            <w:vAlign w:val="center"/>
          </w:tcPr>
          <w:p w14:paraId="37259575" w14:textId="3525785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352</w:t>
            </w:r>
          </w:p>
        </w:tc>
        <w:tc>
          <w:tcPr>
            <w:tcW w:w="1017" w:type="pct"/>
            <w:vAlign w:val="center"/>
          </w:tcPr>
          <w:p w14:paraId="37E385AB" w14:textId="7985D64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478129,77</w:t>
            </w:r>
          </w:p>
        </w:tc>
        <w:tc>
          <w:tcPr>
            <w:tcW w:w="940" w:type="pct"/>
            <w:vAlign w:val="center"/>
          </w:tcPr>
          <w:p w14:paraId="2E8BB4A2" w14:textId="1E7B331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2240933,97</w:t>
            </w:r>
          </w:p>
        </w:tc>
        <w:tc>
          <w:tcPr>
            <w:tcW w:w="1057" w:type="pct"/>
            <w:vAlign w:val="center"/>
          </w:tcPr>
          <w:p w14:paraId="409D7794" w14:textId="7764FC8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4,25</w:t>
            </w:r>
          </w:p>
        </w:tc>
        <w:tc>
          <w:tcPr>
            <w:tcW w:w="1192" w:type="pct"/>
            <w:vAlign w:val="center"/>
          </w:tcPr>
          <w:p w14:paraId="7401429A" w14:textId="7837F5A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290°31'28"</w:t>
            </w:r>
          </w:p>
        </w:tc>
      </w:tr>
      <w:tr w:rsidR="00D4174D" w14:paraId="75B351DF" w14:textId="77777777" w:rsidTr="00D4174D">
        <w:tc>
          <w:tcPr>
            <w:tcW w:w="794" w:type="pct"/>
            <w:vAlign w:val="center"/>
          </w:tcPr>
          <w:p w14:paraId="7B86D93E" w14:textId="7B58D45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219</w:t>
            </w:r>
          </w:p>
        </w:tc>
        <w:tc>
          <w:tcPr>
            <w:tcW w:w="1017" w:type="pct"/>
            <w:vAlign w:val="center"/>
          </w:tcPr>
          <w:p w14:paraId="7F49268A" w14:textId="19D60E7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478129,62</w:t>
            </w:r>
          </w:p>
        </w:tc>
        <w:tc>
          <w:tcPr>
            <w:tcW w:w="940" w:type="pct"/>
            <w:vAlign w:val="center"/>
          </w:tcPr>
          <w:p w14:paraId="345888A0" w14:textId="43F548B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2240929,72</w:t>
            </w:r>
          </w:p>
        </w:tc>
        <w:tc>
          <w:tcPr>
            <w:tcW w:w="1057" w:type="pct"/>
            <w:vAlign w:val="center"/>
          </w:tcPr>
          <w:p w14:paraId="437E2BC8" w14:textId="33F26BE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4,25</w:t>
            </w:r>
          </w:p>
        </w:tc>
        <w:tc>
          <w:tcPr>
            <w:tcW w:w="1192" w:type="pct"/>
            <w:vAlign w:val="center"/>
          </w:tcPr>
          <w:p w14:paraId="5A626056" w14:textId="7621EF8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267°58'43"</w:t>
            </w:r>
          </w:p>
        </w:tc>
      </w:tr>
      <w:tr w:rsidR="00D4174D" w14:paraId="4290362C" w14:textId="77777777" w:rsidTr="00D4174D">
        <w:tc>
          <w:tcPr>
            <w:tcW w:w="794" w:type="pct"/>
            <w:vAlign w:val="center"/>
          </w:tcPr>
          <w:p w14:paraId="1B2A3C26" w14:textId="317B193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220</w:t>
            </w:r>
          </w:p>
        </w:tc>
        <w:tc>
          <w:tcPr>
            <w:tcW w:w="1017" w:type="pct"/>
            <w:vAlign w:val="center"/>
          </w:tcPr>
          <w:p w14:paraId="3E524390" w14:textId="5A82332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478152,83</w:t>
            </w:r>
          </w:p>
        </w:tc>
        <w:tc>
          <w:tcPr>
            <w:tcW w:w="940" w:type="pct"/>
            <w:vAlign w:val="center"/>
          </w:tcPr>
          <w:p w14:paraId="74F6C945" w14:textId="4FF174E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2240791,74</w:t>
            </w:r>
          </w:p>
        </w:tc>
        <w:tc>
          <w:tcPr>
            <w:tcW w:w="1057" w:type="pct"/>
            <w:vAlign w:val="center"/>
          </w:tcPr>
          <w:p w14:paraId="3A9453BA" w14:textId="7D1D8C1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139,92</w:t>
            </w:r>
          </w:p>
        </w:tc>
        <w:tc>
          <w:tcPr>
            <w:tcW w:w="1192" w:type="pct"/>
            <w:vAlign w:val="center"/>
          </w:tcPr>
          <w:p w14:paraId="675CE38E" w14:textId="7193481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279°32'55"</w:t>
            </w:r>
          </w:p>
        </w:tc>
      </w:tr>
      <w:tr w:rsidR="00D4174D" w14:paraId="7C404FE0" w14:textId="77777777" w:rsidTr="00D4174D">
        <w:tc>
          <w:tcPr>
            <w:tcW w:w="794" w:type="pct"/>
            <w:vAlign w:val="center"/>
          </w:tcPr>
          <w:p w14:paraId="41250A49" w14:textId="4A452EF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221</w:t>
            </w:r>
          </w:p>
        </w:tc>
        <w:tc>
          <w:tcPr>
            <w:tcW w:w="1017" w:type="pct"/>
            <w:vAlign w:val="center"/>
          </w:tcPr>
          <w:p w14:paraId="45086278" w14:textId="5B28D8C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478171,54</w:t>
            </w:r>
          </w:p>
        </w:tc>
        <w:tc>
          <w:tcPr>
            <w:tcW w:w="940" w:type="pct"/>
            <w:vAlign w:val="center"/>
          </w:tcPr>
          <w:p w14:paraId="6DB6682A" w14:textId="4910687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2240593,39</w:t>
            </w:r>
          </w:p>
        </w:tc>
        <w:tc>
          <w:tcPr>
            <w:tcW w:w="1057" w:type="pct"/>
            <w:vAlign w:val="center"/>
          </w:tcPr>
          <w:p w14:paraId="09C6F38B" w14:textId="158361F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199,23</w:t>
            </w:r>
          </w:p>
        </w:tc>
        <w:tc>
          <w:tcPr>
            <w:tcW w:w="1192" w:type="pct"/>
            <w:vAlign w:val="center"/>
          </w:tcPr>
          <w:p w14:paraId="3079DEB5" w14:textId="6C52DD7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275°23'19"</w:t>
            </w:r>
          </w:p>
        </w:tc>
      </w:tr>
    </w:tbl>
    <w:p w14:paraId="483D04BA" w14:textId="77777777" w:rsidR="00594F21" w:rsidRPr="00D4174D"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rPr>
        <w:t>63:31:0404001:16:ЗУ</w:t>
      </w:r>
      <w:proofErr w:type="gramStart"/>
      <w:r w:rsidRPr="00D4174D">
        <w:rPr>
          <w:rFonts w:ascii="Times New Roman" w:hAnsi="Times New Roman" w:cs="Times New Roman"/>
          <w:sz w:val="12"/>
          <w:szCs w:val="12"/>
        </w:rPr>
        <w:t>1</w:t>
      </w:r>
      <w:proofErr w:type="gramEnd"/>
    </w:p>
    <w:p w14:paraId="67EB3FC4" w14:textId="77777777" w:rsidR="00594F21"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lang w:val="en-US"/>
        </w:rPr>
        <w:t>S =</w:t>
      </w:r>
      <w:r w:rsidRPr="00D4174D">
        <w:rPr>
          <w:rFonts w:ascii="Times New Roman" w:hAnsi="Times New Roman" w:cs="Times New Roman"/>
          <w:sz w:val="12"/>
          <w:szCs w:val="12"/>
        </w:rPr>
        <w:t>3323</w:t>
      </w:r>
      <w:r w:rsidRPr="00D4174D">
        <w:rPr>
          <w:rFonts w:ascii="Times New Roman" w:hAnsi="Times New Roman" w:cs="Times New Roman"/>
          <w:sz w:val="12"/>
          <w:szCs w:val="12"/>
          <w:lang w:val="en-US"/>
        </w:rPr>
        <w:t xml:space="preserve"> </w:t>
      </w:r>
      <w:proofErr w:type="spellStart"/>
      <w:r w:rsidRPr="00D4174D">
        <w:rPr>
          <w:rFonts w:ascii="Times New Roman" w:hAnsi="Times New Roman" w:cs="Times New Roman"/>
          <w:sz w:val="12"/>
          <w:szCs w:val="12"/>
        </w:rPr>
        <w:t>кв</w:t>
      </w:r>
      <w:proofErr w:type="spellEnd"/>
      <w:r w:rsidRPr="00D4174D">
        <w:rPr>
          <w:rFonts w:ascii="Times New Roman" w:hAnsi="Times New Roman" w:cs="Times New Roman"/>
          <w:sz w:val="12"/>
          <w:szCs w:val="12"/>
          <w:lang w:val="en-US"/>
        </w:rPr>
        <w:t>.</w:t>
      </w:r>
      <w:r w:rsidRPr="00D4174D">
        <w:rPr>
          <w:rFonts w:ascii="Times New Roman" w:hAnsi="Times New Roman" w:cs="Times New Roman"/>
          <w:sz w:val="12"/>
          <w:szCs w:val="12"/>
        </w:rPr>
        <w:t>м</w:t>
      </w:r>
    </w:p>
    <w:tbl>
      <w:tblPr>
        <w:tblStyle w:val="aff4"/>
        <w:tblW w:w="5000" w:type="pct"/>
        <w:tblLook w:val="04A0" w:firstRow="1" w:lastRow="0" w:firstColumn="1" w:lastColumn="0" w:noHBand="0" w:noVBand="1"/>
      </w:tblPr>
      <w:tblGrid>
        <w:gridCol w:w="1471"/>
        <w:gridCol w:w="1472"/>
        <w:gridCol w:w="1472"/>
        <w:gridCol w:w="1637"/>
        <w:gridCol w:w="1677"/>
      </w:tblGrid>
      <w:tr w:rsidR="00D4174D" w14:paraId="61BD31AD" w14:textId="77777777" w:rsidTr="00D4174D">
        <w:tc>
          <w:tcPr>
            <w:tcW w:w="952" w:type="pct"/>
            <w:vMerge w:val="restart"/>
            <w:vAlign w:val="center"/>
          </w:tcPr>
          <w:p w14:paraId="78C80EAE" w14:textId="4DF8218F"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Назв. Точки</w:t>
            </w:r>
          </w:p>
        </w:tc>
        <w:tc>
          <w:tcPr>
            <w:tcW w:w="1904" w:type="pct"/>
            <w:gridSpan w:val="2"/>
            <w:vAlign w:val="center"/>
          </w:tcPr>
          <w:p w14:paraId="401C0726" w14:textId="54CBC8D6"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Координаты</w:t>
            </w:r>
          </w:p>
        </w:tc>
        <w:tc>
          <w:tcPr>
            <w:tcW w:w="1059" w:type="pct"/>
            <w:vMerge w:val="restart"/>
            <w:vAlign w:val="center"/>
          </w:tcPr>
          <w:p w14:paraId="0E4B1BAB" w14:textId="17DA9862"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Расстояние</w:t>
            </w:r>
          </w:p>
        </w:tc>
        <w:tc>
          <w:tcPr>
            <w:tcW w:w="1085" w:type="pct"/>
            <w:vMerge w:val="restart"/>
            <w:vAlign w:val="center"/>
          </w:tcPr>
          <w:p w14:paraId="727120F2" w14:textId="0D14B755"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Дирекционный угол</w:t>
            </w:r>
          </w:p>
        </w:tc>
      </w:tr>
      <w:tr w:rsidR="00D4174D" w14:paraId="7C476A33" w14:textId="77777777" w:rsidTr="00D4174D">
        <w:tc>
          <w:tcPr>
            <w:tcW w:w="952" w:type="pct"/>
            <w:vMerge/>
            <w:vAlign w:val="center"/>
          </w:tcPr>
          <w:p w14:paraId="0A4D9269" w14:textId="77777777" w:rsidR="00D4174D" w:rsidRDefault="00D4174D" w:rsidP="00D4174D">
            <w:pPr>
              <w:jc w:val="center"/>
              <w:rPr>
                <w:rFonts w:ascii="Times New Roman" w:hAnsi="Times New Roman" w:cs="Times New Roman"/>
                <w:sz w:val="12"/>
                <w:szCs w:val="12"/>
              </w:rPr>
            </w:pPr>
          </w:p>
        </w:tc>
        <w:tc>
          <w:tcPr>
            <w:tcW w:w="952" w:type="pct"/>
            <w:vAlign w:val="center"/>
          </w:tcPr>
          <w:p w14:paraId="5CF68C33" w14:textId="3F7E11AF"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X</w:t>
            </w:r>
          </w:p>
        </w:tc>
        <w:tc>
          <w:tcPr>
            <w:tcW w:w="952" w:type="pct"/>
            <w:vAlign w:val="center"/>
          </w:tcPr>
          <w:p w14:paraId="796D7A5C" w14:textId="62793EFD"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Y</w:t>
            </w:r>
          </w:p>
        </w:tc>
        <w:tc>
          <w:tcPr>
            <w:tcW w:w="1059" w:type="pct"/>
            <w:vMerge/>
            <w:vAlign w:val="center"/>
          </w:tcPr>
          <w:p w14:paraId="77FC0298" w14:textId="1350FAEA" w:rsidR="00D4174D" w:rsidRDefault="00D4174D" w:rsidP="00D4174D">
            <w:pPr>
              <w:jc w:val="center"/>
              <w:rPr>
                <w:rFonts w:ascii="Times New Roman" w:hAnsi="Times New Roman" w:cs="Times New Roman"/>
                <w:sz w:val="12"/>
                <w:szCs w:val="12"/>
              </w:rPr>
            </w:pPr>
          </w:p>
        </w:tc>
        <w:tc>
          <w:tcPr>
            <w:tcW w:w="1085" w:type="pct"/>
            <w:vMerge/>
            <w:vAlign w:val="center"/>
          </w:tcPr>
          <w:p w14:paraId="19FC8612" w14:textId="3AD049E7" w:rsidR="00D4174D" w:rsidRDefault="00D4174D" w:rsidP="00D4174D">
            <w:pPr>
              <w:jc w:val="center"/>
              <w:rPr>
                <w:rFonts w:ascii="Times New Roman" w:hAnsi="Times New Roman" w:cs="Times New Roman"/>
                <w:sz w:val="12"/>
                <w:szCs w:val="12"/>
              </w:rPr>
            </w:pPr>
          </w:p>
        </w:tc>
      </w:tr>
      <w:tr w:rsidR="00D4174D" w14:paraId="51F81446" w14:textId="77777777" w:rsidTr="00D4174D">
        <w:tc>
          <w:tcPr>
            <w:tcW w:w="952" w:type="pct"/>
            <w:vAlign w:val="center"/>
          </w:tcPr>
          <w:p w14:paraId="292D47D1" w14:textId="352E9D11"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372</w:t>
            </w:r>
          </w:p>
        </w:tc>
        <w:tc>
          <w:tcPr>
            <w:tcW w:w="952" w:type="pct"/>
            <w:vAlign w:val="center"/>
          </w:tcPr>
          <w:p w14:paraId="4928EB27" w14:textId="584C74A2" w:rsidR="00D4174D" w:rsidRPr="00D4174D" w:rsidRDefault="00D4174D" w:rsidP="00D4174D">
            <w:pPr>
              <w:jc w:val="center"/>
              <w:rPr>
                <w:rFonts w:ascii="Times New Roman" w:hAnsi="Times New Roman" w:cs="Times New Roman"/>
                <w:b/>
                <w:bCs/>
                <w:color w:val="000000"/>
                <w:sz w:val="12"/>
                <w:szCs w:val="12"/>
              </w:rPr>
            </w:pPr>
            <w:r w:rsidRPr="00D4174D">
              <w:rPr>
                <w:rFonts w:ascii="Times New Roman" w:hAnsi="Times New Roman" w:cs="Times New Roman"/>
                <w:color w:val="000000"/>
                <w:sz w:val="12"/>
                <w:szCs w:val="12"/>
              </w:rPr>
              <w:t>478032,93</w:t>
            </w:r>
          </w:p>
        </w:tc>
        <w:tc>
          <w:tcPr>
            <w:tcW w:w="952" w:type="pct"/>
            <w:vAlign w:val="center"/>
          </w:tcPr>
          <w:p w14:paraId="41D202EC" w14:textId="0823546E" w:rsidR="00D4174D" w:rsidRPr="00D4174D" w:rsidRDefault="00D4174D" w:rsidP="00D4174D">
            <w:pPr>
              <w:jc w:val="center"/>
              <w:rPr>
                <w:rFonts w:ascii="Times New Roman" w:hAnsi="Times New Roman" w:cs="Times New Roman"/>
                <w:b/>
                <w:bCs/>
                <w:color w:val="000000"/>
                <w:sz w:val="12"/>
                <w:szCs w:val="12"/>
              </w:rPr>
            </w:pPr>
            <w:r w:rsidRPr="00D4174D">
              <w:rPr>
                <w:rFonts w:ascii="Times New Roman" w:hAnsi="Times New Roman" w:cs="Times New Roman"/>
                <w:color w:val="000000"/>
                <w:sz w:val="12"/>
                <w:szCs w:val="12"/>
              </w:rPr>
              <w:t>2240176,12</w:t>
            </w:r>
          </w:p>
        </w:tc>
        <w:tc>
          <w:tcPr>
            <w:tcW w:w="1059" w:type="pct"/>
            <w:vAlign w:val="center"/>
          </w:tcPr>
          <w:p w14:paraId="30C6E3B7" w14:textId="6EC9F53E" w:rsidR="00D4174D" w:rsidRPr="00D4174D" w:rsidRDefault="00D4174D" w:rsidP="00D4174D">
            <w:pPr>
              <w:jc w:val="center"/>
              <w:rPr>
                <w:rFonts w:ascii="Times New Roman" w:hAnsi="Times New Roman" w:cs="Times New Roman"/>
                <w:b/>
                <w:bCs/>
                <w:color w:val="000000"/>
                <w:sz w:val="12"/>
                <w:szCs w:val="12"/>
              </w:rPr>
            </w:pPr>
          </w:p>
        </w:tc>
        <w:tc>
          <w:tcPr>
            <w:tcW w:w="1085" w:type="pct"/>
            <w:vAlign w:val="center"/>
          </w:tcPr>
          <w:p w14:paraId="591A9E00" w14:textId="54D242A9" w:rsidR="00D4174D" w:rsidRPr="00D4174D" w:rsidRDefault="00D4174D" w:rsidP="00D4174D">
            <w:pPr>
              <w:jc w:val="center"/>
              <w:rPr>
                <w:rFonts w:ascii="Times New Roman" w:hAnsi="Times New Roman" w:cs="Times New Roman"/>
                <w:b/>
                <w:bCs/>
                <w:color w:val="000000"/>
                <w:sz w:val="12"/>
                <w:szCs w:val="12"/>
              </w:rPr>
            </w:pPr>
          </w:p>
        </w:tc>
      </w:tr>
      <w:tr w:rsidR="00D4174D" w14:paraId="75CD28F6" w14:textId="77777777" w:rsidTr="00D4174D">
        <w:tc>
          <w:tcPr>
            <w:tcW w:w="952" w:type="pct"/>
            <w:vAlign w:val="center"/>
          </w:tcPr>
          <w:p w14:paraId="3420E84B" w14:textId="5AA9586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376</w:t>
            </w:r>
          </w:p>
        </w:tc>
        <w:tc>
          <w:tcPr>
            <w:tcW w:w="952" w:type="pct"/>
            <w:vAlign w:val="center"/>
          </w:tcPr>
          <w:p w14:paraId="6D7C6035" w14:textId="2DB07A8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478034,88</w:t>
            </w:r>
          </w:p>
        </w:tc>
        <w:tc>
          <w:tcPr>
            <w:tcW w:w="952" w:type="pct"/>
            <w:vAlign w:val="center"/>
          </w:tcPr>
          <w:p w14:paraId="5783BEB9" w14:textId="665A299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2240188,64</w:t>
            </w:r>
          </w:p>
        </w:tc>
        <w:tc>
          <w:tcPr>
            <w:tcW w:w="1059" w:type="pct"/>
            <w:vAlign w:val="center"/>
          </w:tcPr>
          <w:p w14:paraId="7438A794" w14:textId="2BFB8DA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12,67</w:t>
            </w:r>
          </w:p>
        </w:tc>
        <w:tc>
          <w:tcPr>
            <w:tcW w:w="1085" w:type="pct"/>
            <w:vAlign w:val="center"/>
          </w:tcPr>
          <w:p w14:paraId="3C81D9F1" w14:textId="2154200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81°8'50"</w:t>
            </w:r>
          </w:p>
        </w:tc>
      </w:tr>
      <w:tr w:rsidR="00D4174D" w14:paraId="25909852" w14:textId="77777777" w:rsidTr="00D4174D">
        <w:tc>
          <w:tcPr>
            <w:tcW w:w="952" w:type="pct"/>
            <w:vAlign w:val="center"/>
          </w:tcPr>
          <w:p w14:paraId="1509DA69" w14:textId="37304FF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375</w:t>
            </w:r>
          </w:p>
        </w:tc>
        <w:tc>
          <w:tcPr>
            <w:tcW w:w="952" w:type="pct"/>
            <w:vAlign w:val="center"/>
          </w:tcPr>
          <w:p w14:paraId="360CA0A6" w14:textId="5377955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478039,12</w:t>
            </w:r>
          </w:p>
        </w:tc>
        <w:tc>
          <w:tcPr>
            <w:tcW w:w="952" w:type="pct"/>
            <w:vAlign w:val="center"/>
          </w:tcPr>
          <w:p w14:paraId="1D7BC41E" w14:textId="2DA8D45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2240225,35</w:t>
            </w:r>
          </w:p>
        </w:tc>
        <w:tc>
          <w:tcPr>
            <w:tcW w:w="1059" w:type="pct"/>
            <w:vAlign w:val="center"/>
          </w:tcPr>
          <w:p w14:paraId="301F7523" w14:textId="40E6EE1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36,95</w:t>
            </w:r>
          </w:p>
        </w:tc>
        <w:tc>
          <w:tcPr>
            <w:tcW w:w="1085" w:type="pct"/>
            <w:vAlign w:val="center"/>
          </w:tcPr>
          <w:p w14:paraId="41DD8912" w14:textId="335E06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83°24'42"</w:t>
            </w:r>
          </w:p>
        </w:tc>
      </w:tr>
      <w:tr w:rsidR="00D4174D" w14:paraId="5BB04A43" w14:textId="77777777" w:rsidTr="00D4174D">
        <w:tc>
          <w:tcPr>
            <w:tcW w:w="952" w:type="pct"/>
            <w:vAlign w:val="center"/>
          </w:tcPr>
          <w:p w14:paraId="1C54F644" w14:textId="151DD81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374</w:t>
            </w:r>
          </w:p>
        </w:tc>
        <w:tc>
          <w:tcPr>
            <w:tcW w:w="952" w:type="pct"/>
            <w:vAlign w:val="center"/>
          </w:tcPr>
          <w:p w14:paraId="02785D15" w14:textId="34F7A57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478100,56</w:t>
            </w:r>
          </w:p>
        </w:tc>
        <w:tc>
          <w:tcPr>
            <w:tcW w:w="952" w:type="pct"/>
            <w:vAlign w:val="center"/>
          </w:tcPr>
          <w:p w14:paraId="5E97A1F4" w14:textId="1B93F8D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2240493,65</w:t>
            </w:r>
          </w:p>
        </w:tc>
        <w:tc>
          <w:tcPr>
            <w:tcW w:w="1059" w:type="pct"/>
            <w:vAlign w:val="center"/>
          </w:tcPr>
          <w:p w14:paraId="7A2CF7BD" w14:textId="16BEEAF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275,24</w:t>
            </w:r>
          </w:p>
        </w:tc>
        <w:tc>
          <w:tcPr>
            <w:tcW w:w="1085" w:type="pct"/>
            <w:vAlign w:val="center"/>
          </w:tcPr>
          <w:p w14:paraId="2A29064C" w14:textId="393AF17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77°6'7"</w:t>
            </w:r>
          </w:p>
        </w:tc>
      </w:tr>
      <w:tr w:rsidR="00D4174D" w14:paraId="30BE8A6A" w14:textId="77777777" w:rsidTr="00D4174D">
        <w:tc>
          <w:tcPr>
            <w:tcW w:w="952" w:type="pct"/>
            <w:vAlign w:val="center"/>
          </w:tcPr>
          <w:p w14:paraId="553917D2" w14:textId="18D0DC5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lastRenderedPageBreak/>
              <w:t>341</w:t>
            </w:r>
          </w:p>
        </w:tc>
        <w:tc>
          <w:tcPr>
            <w:tcW w:w="952" w:type="pct"/>
            <w:vAlign w:val="center"/>
          </w:tcPr>
          <w:p w14:paraId="0A53BAC5" w14:textId="1FA1317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478154,74</w:t>
            </w:r>
          </w:p>
        </w:tc>
        <w:tc>
          <w:tcPr>
            <w:tcW w:w="952" w:type="pct"/>
            <w:vAlign w:val="center"/>
          </w:tcPr>
          <w:p w14:paraId="4930C51F" w14:textId="05F4AAB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2240568,83</w:t>
            </w:r>
          </w:p>
        </w:tc>
        <w:tc>
          <w:tcPr>
            <w:tcW w:w="1059" w:type="pct"/>
            <w:vAlign w:val="center"/>
          </w:tcPr>
          <w:p w14:paraId="6F0720E2" w14:textId="1645A5D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92,67</w:t>
            </w:r>
          </w:p>
        </w:tc>
        <w:tc>
          <w:tcPr>
            <w:tcW w:w="1085" w:type="pct"/>
            <w:vAlign w:val="center"/>
          </w:tcPr>
          <w:p w14:paraId="7F856A25" w14:textId="254ECC4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54°13'4"</w:t>
            </w:r>
          </w:p>
        </w:tc>
      </w:tr>
      <w:tr w:rsidR="00D4174D" w14:paraId="528E2DB0" w14:textId="77777777" w:rsidTr="00D4174D">
        <w:tc>
          <w:tcPr>
            <w:tcW w:w="952" w:type="pct"/>
            <w:vAlign w:val="center"/>
          </w:tcPr>
          <w:p w14:paraId="5263B066" w14:textId="337B906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342</w:t>
            </w:r>
          </w:p>
        </w:tc>
        <w:tc>
          <w:tcPr>
            <w:tcW w:w="952" w:type="pct"/>
            <w:vAlign w:val="center"/>
          </w:tcPr>
          <w:p w14:paraId="55731A63" w14:textId="265EB21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478110,64</w:t>
            </w:r>
          </w:p>
        </w:tc>
        <w:tc>
          <w:tcPr>
            <w:tcW w:w="952" w:type="pct"/>
            <w:vAlign w:val="center"/>
          </w:tcPr>
          <w:p w14:paraId="3BC81FEE" w14:textId="19E3799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2240523,04</w:t>
            </w:r>
          </w:p>
        </w:tc>
        <w:tc>
          <w:tcPr>
            <w:tcW w:w="1059" w:type="pct"/>
            <w:vAlign w:val="center"/>
          </w:tcPr>
          <w:p w14:paraId="077DD0BF" w14:textId="46BD8B0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63,57</w:t>
            </w:r>
          </w:p>
        </w:tc>
        <w:tc>
          <w:tcPr>
            <w:tcW w:w="1085" w:type="pct"/>
            <w:vAlign w:val="center"/>
          </w:tcPr>
          <w:p w14:paraId="00BDD65B" w14:textId="5B00B74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226°4'21"</w:t>
            </w:r>
          </w:p>
        </w:tc>
      </w:tr>
      <w:tr w:rsidR="00D4174D" w14:paraId="3BCDFA49" w14:textId="77777777" w:rsidTr="00D4174D">
        <w:tc>
          <w:tcPr>
            <w:tcW w:w="952" w:type="pct"/>
            <w:vAlign w:val="center"/>
          </w:tcPr>
          <w:p w14:paraId="4B6A68CD" w14:textId="6807885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343</w:t>
            </w:r>
          </w:p>
        </w:tc>
        <w:tc>
          <w:tcPr>
            <w:tcW w:w="952" w:type="pct"/>
            <w:vAlign w:val="center"/>
          </w:tcPr>
          <w:p w14:paraId="4C436E78" w14:textId="0406C9A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478095,59</w:t>
            </w:r>
          </w:p>
        </w:tc>
        <w:tc>
          <w:tcPr>
            <w:tcW w:w="952" w:type="pct"/>
            <w:vAlign w:val="center"/>
          </w:tcPr>
          <w:p w14:paraId="51F1BDF2" w14:textId="1371CC4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2240502,49</w:t>
            </w:r>
          </w:p>
        </w:tc>
        <w:tc>
          <w:tcPr>
            <w:tcW w:w="1059" w:type="pct"/>
            <w:vAlign w:val="center"/>
          </w:tcPr>
          <w:p w14:paraId="4210CA46" w14:textId="0FB7834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25,47</w:t>
            </w:r>
          </w:p>
        </w:tc>
        <w:tc>
          <w:tcPr>
            <w:tcW w:w="1085" w:type="pct"/>
            <w:vAlign w:val="center"/>
          </w:tcPr>
          <w:p w14:paraId="192CC5B6" w14:textId="0E335A4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233°46'57"</w:t>
            </w:r>
          </w:p>
        </w:tc>
      </w:tr>
      <w:tr w:rsidR="00D4174D" w14:paraId="0D011B06" w14:textId="77777777" w:rsidTr="00D4174D">
        <w:tc>
          <w:tcPr>
            <w:tcW w:w="952" w:type="pct"/>
            <w:vAlign w:val="center"/>
          </w:tcPr>
          <w:p w14:paraId="1BF6054E" w14:textId="7E76642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344</w:t>
            </w:r>
          </w:p>
        </w:tc>
        <w:tc>
          <w:tcPr>
            <w:tcW w:w="952" w:type="pct"/>
            <w:vAlign w:val="center"/>
          </w:tcPr>
          <w:p w14:paraId="483642E6" w14:textId="1EED4E7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478082,8</w:t>
            </w:r>
          </w:p>
        </w:tc>
        <w:tc>
          <w:tcPr>
            <w:tcW w:w="952" w:type="pct"/>
            <w:vAlign w:val="center"/>
          </w:tcPr>
          <w:p w14:paraId="64B148EB" w14:textId="10E7EF7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2240467,6</w:t>
            </w:r>
          </w:p>
        </w:tc>
        <w:tc>
          <w:tcPr>
            <w:tcW w:w="1059" w:type="pct"/>
            <w:vAlign w:val="center"/>
          </w:tcPr>
          <w:p w14:paraId="004757A3" w14:textId="2CDB7A7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37,16</w:t>
            </w:r>
          </w:p>
        </w:tc>
        <w:tc>
          <w:tcPr>
            <w:tcW w:w="1085" w:type="pct"/>
            <w:vAlign w:val="center"/>
          </w:tcPr>
          <w:p w14:paraId="4BF9A9C8" w14:textId="4583408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249°52'5"</w:t>
            </w:r>
          </w:p>
        </w:tc>
      </w:tr>
      <w:tr w:rsidR="00D4174D" w14:paraId="13B49A9E" w14:textId="77777777" w:rsidTr="00D4174D">
        <w:tc>
          <w:tcPr>
            <w:tcW w:w="952" w:type="pct"/>
            <w:vAlign w:val="center"/>
          </w:tcPr>
          <w:p w14:paraId="68F420F2" w14:textId="129C633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345</w:t>
            </w:r>
          </w:p>
        </w:tc>
        <w:tc>
          <w:tcPr>
            <w:tcW w:w="952" w:type="pct"/>
            <w:vAlign w:val="center"/>
          </w:tcPr>
          <w:p w14:paraId="78A0D79A" w14:textId="1496D0D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478060,7</w:t>
            </w:r>
          </w:p>
        </w:tc>
        <w:tc>
          <w:tcPr>
            <w:tcW w:w="952" w:type="pct"/>
            <w:vAlign w:val="center"/>
          </w:tcPr>
          <w:p w14:paraId="4D7C1A2B" w14:textId="78D72A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2240358,28</w:t>
            </w:r>
          </w:p>
        </w:tc>
        <w:tc>
          <w:tcPr>
            <w:tcW w:w="1059" w:type="pct"/>
            <w:vAlign w:val="center"/>
          </w:tcPr>
          <w:p w14:paraId="2D04BAC4" w14:textId="7196262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111,53</w:t>
            </w:r>
          </w:p>
        </w:tc>
        <w:tc>
          <w:tcPr>
            <w:tcW w:w="1085" w:type="pct"/>
            <w:vAlign w:val="center"/>
          </w:tcPr>
          <w:p w14:paraId="297DAE32" w14:textId="28437E2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258°34'16"</w:t>
            </w:r>
          </w:p>
        </w:tc>
      </w:tr>
      <w:tr w:rsidR="00D4174D" w14:paraId="5E6BC72C" w14:textId="77777777" w:rsidTr="00D4174D">
        <w:tc>
          <w:tcPr>
            <w:tcW w:w="952" w:type="pct"/>
            <w:vAlign w:val="center"/>
          </w:tcPr>
          <w:p w14:paraId="7EE0380A" w14:textId="67C4D34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346</w:t>
            </w:r>
          </w:p>
        </w:tc>
        <w:tc>
          <w:tcPr>
            <w:tcW w:w="952" w:type="pct"/>
            <w:vAlign w:val="center"/>
          </w:tcPr>
          <w:p w14:paraId="7AD2D2F6" w14:textId="04EB158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478045,57</w:t>
            </w:r>
          </w:p>
        </w:tc>
        <w:tc>
          <w:tcPr>
            <w:tcW w:w="952" w:type="pct"/>
            <w:vAlign w:val="center"/>
          </w:tcPr>
          <w:p w14:paraId="04F426F9" w14:textId="49A5ACB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2240290,83</w:t>
            </w:r>
          </w:p>
        </w:tc>
        <w:tc>
          <w:tcPr>
            <w:tcW w:w="1059" w:type="pct"/>
            <w:vAlign w:val="center"/>
          </w:tcPr>
          <w:p w14:paraId="2587DED3" w14:textId="73E0C08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69,13</w:t>
            </w:r>
          </w:p>
        </w:tc>
        <w:tc>
          <w:tcPr>
            <w:tcW w:w="1085" w:type="pct"/>
            <w:vAlign w:val="center"/>
          </w:tcPr>
          <w:p w14:paraId="687BF940" w14:textId="1047BEA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257°21'25"</w:t>
            </w:r>
          </w:p>
        </w:tc>
      </w:tr>
      <w:tr w:rsidR="00D4174D" w14:paraId="1B4D3225" w14:textId="77777777" w:rsidTr="00D4174D">
        <w:tc>
          <w:tcPr>
            <w:tcW w:w="952" w:type="pct"/>
            <w:vAlign w:val="center"/>
          </w:tcPr>
          <w:p w14:paraId="610C2259" w14:textId="7B89737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197</w:t>
            </w:r>
          </w:p>
        </w:tc>
        <w:tc>
          <w:tcPr>
            <w:tcW w:w="952" w:type="pct"/>
            <w:vAlign w:val="center"/>
          </w:tcPr>
          <w:p w14:paraId="298E988F" w14:textId="63201EC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478041,03</w:t>
            </w:r>
          </w:p>
        </w:tc>
        <w:tc>
          <w:tcPr>
            <w:tcW w:w="952" w:type="pct"/>
            <w:vAlign w:val="center"/>
          </w:tcPr>
          <w:p w14:paraId="5E7F72D3" w14:textId="624ABF0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2240269,21</w:t>
            </w:r>
          </w:p>
        </w:tc>
        <w:tc>
          <w:tcPr>
            <w:tcW w:w="1059" w:type="pct"/>
            <w:vAlign w:val="center"/>
          </w:tcPr>
          <w:p w14:paraId="5A64F06D" w14:textId="688FECA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22,09</w:t>
            </w:r>
          </w:p>
        </w:tc>
        <w:tc>
          <w:tcPr>
            <w:tcW w:w="1085" w:type="pct"/>
            <w:vAlign w:val="center"/>
          </w:tcPr>
          <w:p w14:paraId="6D687563" w14:textId="574F8E4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258°8'27"</w:t>
            </w:r>
          </w:p>
        </w:tc>
      </w:tr>
      <w:tr w:rsidR="00D4174D" w14:paraId="0130081E" w14:textId="77777777" w:rsidTr="00D4174D">
        <w:tc>
          <w:tcPr>
            <w:tcW w:w="952" w:type="pct"/>
            <w:vAlign w:val="center"/>
          </w:tcPr>
          <w:p w14:paraId="2757819A" w14:textId="2AB41C2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198</w:t>
            </w:r>
          </w:p>
        </w:tc>
        <w:tc>
          <w:tcPr>
            <w:tcW w:w="952" w:type="pct"/>
            <w:vAlign w:val="center"/>
          </w:tcPr>
          <w:p w14:paraId="6313AA6A" w14:textId="5AA9A37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478038,84</w:t>
            </w:r>
          </w:p>
        </w:tc>
        <w:tc>
          <w:tcPr>
            <w:tcW w:w="952" w:type="pct"/>
            <w:vAlign w:val="center"/>
          </w:tcPr>
          <w:p w14:paraId="047D8A90" w14:textId="38F01B2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2240258,76</w:t>
            </w:r>
          </w:p>
        </w:tc>
        <w:tc>
          <w:tcPr>
            <w:tcW w:w="1059" w:type="pct"/>
            <w:vAlign w:val="center"/>
          </w:tcPr>
          <w:p w14:paraId="5F3978EC" w14:textId="6E4D808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10,68</w:t>
            </w:r>
          </w:p>
        </w:tc>
        <w:tc>
          <w:tcPr>
            <w:tcW w:w="1085" w:type="pct"/>
            <w:vAlign w:val="center"/>
          </w:tcPr>
          <w:p w14:paraId="3AE0E1EE" w14:textId="221210B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258°9'50"</w:t>
            </w:r>
          </w:p>
        </w:tc>
      </w:tr>
      <w:tr w:rsidR="00D4174D" w14:paraId="589DEC62" w14:textId="77777777" w:rsidTr="00D4174D">
        <w:tc>
          <w:tcPr>
            <w:tcW w:w="952" w:type="pct"/>
            <w:vAlign w:val="center"/>
          </w:tcPr>
          <w:p w14:paraId="1744E46F" w14:textId="3D82499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315</w:t>
            </w:r>
          </w:p>
        </w:tc>
        <w:tc>
          <w:tcPr>
            <w:tcW w:w="952" w:type="pct"/>
            <w:vAlign w:val="center"/>
          </w:tcPr>
          <w:p w14:paraId="48FC3E1B" w14:textId="4A4CEA9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478031,88</w:t>
            </w:r>
          </w:p>
        </w:tc>
        <w:tc>
          <w:tcPr>
            <w:tcW w:w="952" w:type="pct"/>
            <w:vAlign w:val="center"/>
          </w:tcPr>
          <w:p w14:paraId="0FE76C1A" w14:textId="03D13F9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2240225,47</w:t>
            </w:r>
          </w:p>
        </w:tc>
        <w:tc>
          <w:tcPr>
            <w:tcW w:w="1059" w:type="pct"/>
            <w:vAlign w:val="center"/>
          </w:tcPr>
          <w:p w14:paraId="3C2AD033" w14:textId="0D8119F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34,01</w:t>
            </w:r>
          </w:p>
        </w:tc>
        <w:tc>
          <w:tcPr>
            <w:tcW w:w="1085" w:type="pct"/>
            <w:vAlign w:val="center"/>
          </w:tcPr>
          <w:p w14:paraId="51821B8E" w14:textId="2CCDBC3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258°11'28"</w:t>
            </w:r>
          </w:p>
        </w:tc>
      </w:tr>
      <w:tr w:rsidR="00D4174D" w14:paraId="348C655C" w14:textId="77777777" w:rsidTr="00D4174D">
        <w:tc>
          <w:tcPr>
            <w:tcW w:w="952" w:type="pct"/>
            <w:vAlign w:val="center"/>
          </w:tcPr>
          <w:p w14:paraId="2500614B" w14:textId="0919466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316</w:t>
            </w:r>
          </w:p>
        </w:tc>
        <w:tc>
          <w:tcPr>
            <w:tcW w:w="952" w:type="pct"/>
            <w:vAlign w:val="center"/>
          </w:tcPr>
          <w:p w14:paraId="1AA14D45" w14:textId="29AE97F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478031,87</w:t>
            </w:r>
          </w:p>
        </w:tc>
        <w:tc>
          <w:tcPr>
            <w:tcW w:w="952" w:type="pct"/>
            <w:vAlign w:val="center"/>
          </w:tcPr>
          <w:p w14:paraId="391E0D6F" w14:textId="2A07A6B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2240196,45</w:t>
            </w:r>
          </w:p>
        </w:tc>
        <w:tc>
          <w:tcPr>
            <w:tcW w:w="1059" w:type="pct"/>
            <w:vAlign w:val="center"/>
          </w:tcPr>
          <w:p w14:paraId="50F62C19" w14:textId="0293436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29,02</w:t>
            </w:r>
          </w:p>
        </w:tc>
        <w:tc>
          <w:tcPr>
            <w:tcW w:w="1085" w:type="pct"/>
            <w:vAlign w:val="center"/>
          </w:tcPr>
          <w:p w14:paraId="0F068D95" w14:textId="668D6B2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269°58'49"</w:t>
            </w:r>
          </w:p>
        </w:tc>
      </w:tr>
      <w:tr w:rsidR="00D4174D" w14:paraId="33BB9874" w14:textId="77777777" w:rsidTr="00D4174D">
        <w:tc>
          <w:tcPr>
            <w:tcW w:w="952" w:type="pct"/>
            <w:vAlign w:val="center"/>
          </w:tcPr>
          <w:p w14:paraId="4118411F" w14:textId="3ED472B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317</w:t>
            </w:r>
          </w:p>
        </w:tc>
        <w:tc>
          <w:tcPr>
            <w:tcW w:w="952" w:type="pct"/>
            <w:vAlign w:val="center"/>
          </w:tcPr>
          <w:p w14:paraId="5A870EB0" w14:textId="7741580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478028,55</w:t>
            </w:r>
          </w:p>
        </w:tc>
        <w:tc>
          <w:tcPr>
            <w:tcW w:w="952" w:type="pct"/>
            <w:vAlign w:val="center"/>
          </w:tcPr>
          <w:p w14:paraId="0A4B5A45" w14:textId="20DBE3C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2240160,37</w:t>
            </w:r>
          </w:p>
        </w:tc>
        <w:tc>
          <w:tcPr>
            <w:tcW w:w="1059" w:type="pct"/>
            <w:vAlign w:val="center"/>
          </w:tcPr>
          <w:p w14:paraId="07D2C4DD" w14:textId="2EBF440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36,23</w:t>
            </w:r>
          </w:p>
        </w:tc>
        <w:tc>
          <w:tcPr>
            <w:tcW w:w="1085" w:type="pct"/>
            <w:vAlign w:val="center"/>
          </w:tcPr>
          <w:p w14:paraId="3BD703D0" w14:textId="7AA2AE5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264°44'33"</w:t>
            </w:r>
          </w:p>
        </w:tc>
      </w:tr>
      <w:tr w:rsidR="00D4174D" w14:paraId="5A6338D7" w14:textId="77777777" w:rsidTr="00D4174D">
        <w:tc>
          <w:tcPr>
            <w:tcW w:w="952" w:type="pct"/>
            <w:vAlign w:val="center"/>
          </w:tcPr>
          <w:p w14:paraId="5CEBCF48" w14:textId="2B8877F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373</w:t>
            </w:r>
          </w:p>
        </w:tc>
        <w:tc>
          <w:tcPr>
            <w:tcW w:w="952" w:type="pct"/>
            <w:vAlign w:val="center"/>
          </w:tcPr>
          <w:p w14:paraId="5D7BD319" w14:textId="2D6EC26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478032,18</w:t>
            </w:r>
          </w:p>
        </w:tc>
        <w:tc>
          <w:tcPr>
            <w:tcW w:w="952" w:type="pct"/>
            <w:vAlign w:val="center"/>
          </w:tcPr>
          <w:p w14:paraId="725E4D08" w14:textId="0D24BF7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2240172,81</w:t>
            </w:r>
          </w:p>
        </w:tc>
        <w:tc>
          <w:tcPr>
            <w:tcW w:w="1059" w:type="pct"/>
            <w:vAlign w:val="center"/>
          </w:tcPr>
          <w:p w14:paraId="26BE1BC7" w14:textId="55D0F33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12,96</w:t>
            </w:r>
          </w:p>
        </w:tc>
        <w:tc>
          <w:tcPr>
            <w:tcW w:w="1085" w:type="pct"/>
            <w:vAlign w:val="center"/>
          </w:tcPr>
          <w:p w14:paraId="663C5C1C" w14:textId="2A17E49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73°43'58"</w:t>
            </w:r>
          </w:p>
        </w:tc>
      </w:tr>
      <w:tr w:rsidR="00D4174D" w14:paraId="1EB6DA6C" w14:textId="77777777" w:rsidTr="00D4174D">
        <w:tc>
          <w:tcPr>
            <w:tcW w:w="952" w:type="pct"/>
            <w:vAlign w:val="center"/>
          </w:tcPr>
          <w:p w14:paraId="63D4DEB5" w14:textId="67E6293D"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372</w:t>
            </w:r>
          </w:p>
        </w:tc>
        <w:tc>
          <w:tcPr>
            <w:tcW w:w="952" w:type="pct"/>
            <w:vAlign w:val="center"/>
          </w:tcPr>
          <w:p w14:paraId="7870B385" w14:textId="03C8F85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478032,93</w:t>
            </w:r>
          </w:p>
        </w:tc>
        <w:tc>
          <w:tcPr>
            <w:tcW w:w="952" w:type="pct"/>
            <w:vAlign w:val="center"/>
          </w:tcPr>
          <w:p w14:paraId="16A3F97E" w14:textId="4FEC83D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2240176,12</w:t>
            </w:r>
          </w:p>
        </w:tc>
        <w:tc>
          <w:tcPr>
            <w:tcW w:w="1059" w:type="pct"/>
            <w:vAlign w:val="center"/>
          </w:tcPr>
          <w:p w14:paraId="2BA71A23" w14:textId="3F89AAB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3,39</w:t>
            </w:r>
          </w:p>
        </w:tc>
        <w:tc>
          <w:tcPr>
            <w:tcW w:w="1085" w:type="pct"/>
            <w:vAlign w:val="center"/>
          </w:tcPr>
          <w:p w14:paraId="44A26F81" w14:textId="71A86F5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77°13'59"</w:t>
            </w:r>
          </w:p>
        </w:tc>
      </w:tr>
    </w:tbl>
    <w:p w14:paraId="11C4BE22" w14:textId="77777777" w:rsidR="00594F21" w:rsidRPr="00D4174D"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rPr>
        <w:t>63:31:0404001:2:ЗУ</w:t>
      </w:r>
      <w:proofErr w:type="gramStart"/>
      <w:r w:rsidRPr="00D4174D">
        <w:rPr>
          <w:rFonts w:ascii="Times New Roman" w:hAnsi="Times New Roman" w:cs="Times New Roman"/>
          <w:sz w:val="12"/>
          <w:szCs w:val="12"/>
        </w:rPr>
        <w:t>1</w:t>
      </w:r>
      <w:proofErr w:type="gramEnd"/>
    </w:p>
    <w:p w14:paraId="7A451950" w14:textId="30860480" w:rsidR="00D4174D" w:rsidRDefault="00594F21" w:rsidP="00D4174D">
      <w:pPr>
        <w:spacing w:after="0" w:line="240" w:lineRule="auto"/>
        <w:ind w:firstLine="284"/>
        <w:rPr>
          <w:rFonts w:ascii="Times New Roman" w:hAnsi="Times New Roman" w:cs="Times New Roman"/>
          <w:sz w:val="12"/>
          <w:szCs w:val="12"/>
        </w:rPr>
      </w:pPr>
      <w:r w:rsidRPr="00D4174D">
        <w:rPr>
          <w:rFonts w:ascii="Times New Roman" w:hAnsi="Times New Roman" w:cs="Times New Roman"/>
          <w:sz w:val="12"/>
          <w:szCs w:val="12"/>
          <w:lang w:val="en-US"/>
        </w:rPr>
        <w:t>S =</w:t>
      </w:r>
      <w:r w:rsidRPr="00D4174D">
        <w:rPr>
          <w:rFonts w:ascii="Times New Roman" w:hAnsi="Times New Roman" w:cs="Times New Roman"/>
          <w:sz w:val="12"/>
          <w:szCs w:val="12"/>
        </w:rPr>
        <w:t>348</w:t>
      </w:r>
      <w:r w:rsidRPr="00D4174D">
        <w:rPr>
          <w:rFonts w:ascii="Times New Roman" w:hAnsi="Times New Roman" w:cs="Times New Roman"/>
          <w:sz w:val="12"/>
          <w:szCs w:val="12"/>
          <w:lang w:val="en-US"/>
        </w:rPr>
        <w:t xml:space="preserve"> </w:t>
      </w:r>
      <w:proofErr w:type="spellStart"/>
      <w:r w:rsidRPr="00D4174D">
        <w:rPr>
          <w:rFonts w:ascii="Times New Roman" w:hAnsi="Times New Roman" w:cs="Times New Roman"/>
          <w:sz w:val="12"/>
          <w:szCs w:val="12"/>
        </w:rPr>
        <w:t>кв</w:t>
      </w:r>
      <w:proofErr w:type="spellEnd"/>
      <w:r w:rsidRPr="00D4174D">
        <w:rPr>
          <w:rFonts w:ascii="Times New Roman" w:hAnsi="Times New Roman" w:cs="Times New Roman"/>
          <w:sz w:val="12"/>
          <w:szCs w:val="12"/>
          <w:lang w:val="en-US"/>
        </w:rPr>
        <w:t>.</w:t>
      </w:r>
      <w:r w:rsidRPr="00D4174D">
        <w:rPr>
          <w:rFonts w:ascii="Times New Roman" w:hAnsi="Times New Roman" w:cs="Times New Roman"/>
          <w:sz w:val="12"/>
          <w:szCs w:val="12"/>
        </w:rPr>
        <w:t>м</w:t>
      </w:r>
    </w:p>
    <w:tbl>
      <w:tblPr>
        <w:tblStyle w:val="aff4"/>
        <w:tblW w:w="5000" w:type="pct"/>
        <w:tblLook w:val="04A0" w:firstRow="1" w:lastRow="0" w:firstColumn="1" w:lastColumn="0" w:noHBand="0" w:noVBand="1"/>
      </w:tblPr>
      <w:tblGrid>
        <w:gridCol w:w="1506"/>
        <w:gridCol w:w="1230"/>
        <w:gridCol w:w="1331"/>
        <w:gridCol w:w="1410"/>
        <w:gridCol w:w="2252"/>
      </w:tblGrid>
      <w:tr w:rsidR="00D4174D" w14:paraId="1DD99DF2" w14:textId="77777777" w:rsidTr="00D4174D">
        <w:tc>
          <w:tcPr>
            <w:tcW w:w="974" w:type="pct"/>
            <w:vMerge w:val="restart"/>
            <w:vAlign w:val="center"/>
          </w:tcPr>
          <w:p w14:paraId="5A5F8BD5" w14:textId="0231F9F6"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Назв. Точки</w:t>
            </w:r>
          </w:p>
        </w:tc>
        <w:tc>
          <w:tcPr>
            <w:tcW w:w="1657" w:type="pct"/>
            <w:gridSpan w:val="2"/>
            <w:vAlign w:val="center"/>
          </w:tcPr>
          <w:p w14:paraId="55CF0C45" w14:textId="40FC6CE7"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Координаты</w:t>
            </w:r>
          </w:p>
        </w:tc>
        <w:tc>
          <w:tcPr>
            <w:tcW w:w="912" w:type="pct"/>
            <w:vMerge w:val="restart"/>
            <w:vAlign w:val="center"/>
          </w:tcPr>
          <w:p w14:paraId="031697B3" w14:textId="2F5AC040"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Расстояние</w:t>
            </w:r>
          </w:p>
        </w:tc>
        <w:tc>
          <w:tcPr>
            <w:tcW w:w="1457" w:type="pct"/>
            <w:vMerge w:val="restart"/>
            <w:vAlign w:val="center"/>
          </w:tcPr>
          <w:p w14:paraId="14C65F55" w14:textId="478E1344"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Дирекционный угол</w:t>
            </w:r>
          </w:p>
        </w:tc>
      </w:tr>
      <w:tr w:rsidR="00D4174D" w14:paraId="7D96F11C" w14:textId="77777777" w:rsidTr="00D4174D">
        <w:tc>
          <w:tcPr>
            <w:tcW w:w="974" w:type="pct"/>
            <w:vMerge/>
            <w:vAlign w:val="center"/>
          </w:tcPr>
          <w:p w14:paraId="61D87055" w14:textId="77777777" w:rsidR="00D4174D" w:rsidRDefault="00D4174D" w:rsidP="00D4174D">
            <w:pPr>
              <w:jc w:val="center"/>
              <w:rPr>
                <w:rFonts w:ascii="Times New Roman" w:hAnsi="Times New Roman" w:cs="Times New Roman"/>
                <w:sz w:val="12"/>
                <w:szCs w:val="12"/>
              </w:rPr>
            </w:pPr>
          </w:p>
        </w:tc>
        <w:tc>
          <w:tcPr>
            <w:tcW w:w="796" w:type="pct"/>
            <w:vAlign w:val="center"/>
          </w:tcPr>
          <w:p w14:paraId="475A4D89" w14:textId="40472A47"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X</w:t>
            </w:r>
          </w:p>
        </w:tc>
        <w:tc>
          <w:tcPr>
            <w:tcW w:w="861" w:type="pct"/>
            <w:vAlign w:val="center"/>
          </w:tcPr>
          <w:p w14:paraId="6E5D66BF" w14:textId="052DC063"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b/>
                <w:bCs/>
                <w:color w:val="000000"/>
                <w:sz w:val="12"/>
                <w:szCs w:val="12"/>
              </w:rPr>
              <w:t>Y</w:t>
            </w:r>
          </w:p>
        </w:tc>
        <w:tc>
          <w:tcPr>
            <w:tcW w:w="912" w:type="pct"/>
            <w:vMerge/>
            <w:vAlign w:val="center"/>
          </w:tcPr>
          <w:p w14:paraId="103B8F65" w14:textId="28AC3E1E" w:rsidR="00D4174D" w:rsidRDefault="00D4174D" w:rsidP="00D4174D">
            <w:pPr>
              <w:jc w:val="center"/>
              <w:rPr>
                <w:rFonts w:ascii="Times New Roman" w:hAnsi="Times New Roman" w:cs="Times New Roman"/>
                <w:sz w:val="12"/>
                <w:szCs w:val="12"/>
              </w:rPr>
            </w:pPr>
          </w:p>
        </w:tc>
        <w:tc>
          <w:tcPr>
            <w:tcW w:w="1457" w:type="pct"/>
            <w:vMerge/>
            <w:vAlign w:val="center"/>
          </w:tcPr>
          <w:p w14:paraId="57F8DFA5" w14:textId="4CD44E7A" w:rsidR="00D4174D" w:rsidRDefault="00D4174D" w:rsidP="00D4174D">
            <w:pPr>
              <w:jc w:val="center"/>
              <w:rPr>
                <w:rFonts w:ascii="Times New Roman" w:hAnsi="Times New Roman" w:cs="Times New Roman"/>
                <w:sz w:val="12"/>
                <w:szCs w:val="12"/>
              </w:rPr>
            </w:pPr>
          </w:p>
        </w:tc>
      </w:tr>
      <w:tr w:rsidR="00D4174D" w14:paraId="00CC949B" w14:textId="77777777" w:rsidTr="00D4174D">
        <w:tc>
          <w:tcPr>
            <w:tcW w:w="974" w:type="pct"/>
            <w:vAlign w:val="center"/>
          </w:tcPr>
          <w:p w14:paraId="5710F4DD" w14:textId="436D9F80" w:rsidR="00D4174D" w:rsidRDefault="00D4174D" w:rsidP="00D4174D">
            <w:pPr>
              <w:jc w:val="center"/>
              <w:rPr>
                <w:rFonts w:ascii="Times New Roman" w:hAnsi="Times New Roman" w:cs="Times New Roman"/>
                <w:sz w:val="12"/>
                <w:szCs w:val="12"/>
              </w:rPr>
            </w:pPr>
            <w:r w:rsidRPr="00D4174D">
              <w:rPr>
                <w:rFonts w:ascii="Times New Roman" w:hAnsi="Times New Roman" w:cs="Times New Roman"/>
                <w:color w:val="000000"/>
                <w:sz w:val="12"/>
                <w:szCs w:val="12"/>
              </w:rPr>
              <w:t>133</w:t>
            </w:r>
          </w:p>
        </w:tc>
        <w:tc>
          <w:tcPr>
            <w:tcW w:w="796" w:type="pct"/>
            <w:vAlign w:val="center"/>
          </w:tcPr>
          <w:p w14:paraId="408EAFC1" w14:textId="5F8CDD3F" w:rsidR="00D4174D" w:rsidRPr="00D4174D" w:rsidRDefault="00D4174D" w:rsidP="00D4174D">
            <w:pPr>
              <w:jc w:val="center"/>
              <w:rPr>
                <w:rFonts w:ascii="Times New Roman" w:hAnsi="Times New Roman" w:cs="Times New Roman"/>
                <w:b/>
                <w:bCs/>
                <w:color w:val="000000"/>
                <w:sz w:val="12"/>
                <w:szCs w:val="12"/>
              </w:rPr>
            </w:pPr>
            <w:r w:rsidRPr="00D4174D">
              <w:rPr>
                <w:rFonts w:ascii="Times New Roman" w:hAnsi="Times New Roman" w:cs="Times New Roman"/>
                <w:color w:val="000000"/>
                <w:sz w:val="12"/>
                <w:szCs w:val="12"/>
              </w:rPr>
              <w:t>478146,35</w:t>
            </w:r>
          </w:p>
        </w:tc>
        <w:tc>
          <w:tcPr>
            <w:tcW w:w="861" w:type="pct"/>
            <w:vAlign w:val="center"/>
          </w:tcPr>
          <w:p w14:paraId="3CF9676A" w14:textId="3A10A6D5" w:rsidR="00D4174D" w:rsidRPr="00D4174D" w:rsidRDefault="00D4174D" w:rsidP="00D4174D">
            <w:pPr>
              <w:jc w:val="center"/>
              <w:rPr>
                <w:rFonts w:ascii="Times New Roman" w:hAnsi="Times New Roman" w:cs="Times New Roman"/>
                <w:b/>
                <w:bCs/>
                <w:color w:val="000000"/>
                <w:sz w:val="12"/>
                <w:szCs w:val="12"/>
              </w:rPr>
            </w:pPr>
            <w:r w:rsidRPr="00D4174D">
              <w:rPr>
                <w:rFonts w:ascii="Times New Roman" w:hAnsi="Times New Roman" w:cs="Times New Roman"/>
                <w:color w:val="000000"/>
                <w:sz w:val="12"/>
                <w:szCs w:val="12"/>
              </w:rPr>
              <w:t>2240900,99</w:t>
            </w:r>
          </w:p>
        </w:tc>
        <w:tc>
          <w:tcPr>
            <w:tcW w:w="912" w:type="pct"/>
            <w:vAlign w:val="center"/>
          </w:tcPr>
          <w:p w14:paraId="4701215A" w14:textId="1716CB4D" w:rsidR="00D4174D" w:rsidRPr="00D4174D" w:rsidRDefault="00D4174D" w:rsidP="00D4174D">
            <w:pPr>
              <w:jc w:val="center"/>
              <w:rPr>
                <w:rFonts w:ascii="Times New Roman" w:hAnsi="Times New Roman" w:cs="Times New Roman"/>
                <w:b/>
                <w:bCs/>
                <w:color w:val="000000"/>
                <w:sz w:val="12"/>
                <w:szCs w:val="12"/>
              </w:rPr>
            </w:pPr>
          </w:p>
        </w:tc>
        <w:tc>
          <w:tcPr>
            <w:tcW w:w="1457" w:type="pct"/>
            <w:vAlign w:val="center"/>
          </w:tcPr>
          <w:p w14:paraId="11695D5A" w14:textId="60820058" w:rsidR="00D4174D" w:rsidRPr="00D4174D" w:rsidRDefault="00D4174D" w:rsidP="00D4174D">
            <w:pPr>
              <w:jc w:val="center"/>
              <w:rPr>
                <w:rFonts w:ascii="Times New Roman" w:hAnsi="Times New Roman" w:cs="Times New Roman"/>
                <w:b/>
                <w:bCs/>
                <w:color w:val="000000"/>
                <w:sz w:val="12"/>
                <w:szCs w:val="12"/>
              </w:rPr>
            </w:pPr>
          </w:p>
        </w:tc>
      </w:tr>
      <w:tr w:rsidR="00D4174D" w14:paraId="2F84380A" w14:textId="77777777" w:rsidTr="00D4174D">
        <w:tc>
          <w:tcPr>
            <w:tcW w:w="974" w:type="pct"/>
            <w:vAlign w:val="center"/>
          </w:tcPr>
          <w:p w14:paraId="2191A0C5" w14:textId="7E669F8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377</w:t>
            </w:r>
          </w:p>
        </w:tc>
        <w:tc>
          <w:tcPr>
            <w:tcW w:w="796" w:type="pct"/>
            <w:vAlign w:val="center"/>
          </w:tcPr>
          <w:p w14:paraId="6AD15C69" w14:textId="42043F8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478145,6</w:t>
            </w:r>
          </w:p>
        </w:tc>
        <w:tc>
          <w:tcPr>
            <w:tcW w:w="861" w:type="pct"/>
            <w:vAlign w:val="center"/>
          </w:tcPr>
          <w:p w14:paraId="7CD326D8" w14:textId="38065E1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2240905,75</w:t>
            </w:r>
          </w:p>
        </w:tc>
        <w:tc>
          <w:tcPr>
            <w:tcW w:w="912" w:type="pct"/>
            <w:vAlign w:val="center"/>
          </w:tcPr>
          <w:p w14:paraId="4B8632AA" w14:textId="67543A5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4,82</w:t>
            </w:r>
          </w:p>
        </w:tc>
        <w:tc>
          <w:tcPr>
            <w:tcW w:w="1457" w:type="pct"/>
            <w:vAlign w:val="center"/>
          </w:tcPr>
          <w:p w14:paraId="765289E2" w14:textId="765412B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98°57'15"</w:t>
            </w:r>
          </w:p>
        </w:tc>
      </w:tr>
      <w:tr w:rsidR="00D4174D" w14:paraId="3448F0E0" w14:textId="77777777" w:rsidTr="00D4174D">
        <w:tc>
          <w:tcPr>
            <w:tcW w:w="974" w:type="pct"/>
            <w:vAlign w:val="center"/>
          </w:tcPr>
          <w:p w14:paraId="151ACFDF" w14:textId="6D4D9B1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131</w:t>
            </w:r>
          </w:p>
        </w:tc>
        <w:tc>
          <w:tcPr>
            <w:tcW w:w="796" w:type="pct"/>
            <w:vAlign w:val="center"/>
          </w:tcPr>
          <w:p w14:paraId="40A55D2D" w14:textId="55429EE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478140,78</w:t>
            </w:r>
          </w:p>
        </w:tc>
        <w:tc>
          <w:tcPr>
            <w:tcW w:w="861" w:type="pct"/>
            <w:vAlign w:val="center"/>
          </w:tcPr>
          <w:p w14:paraId="22F465E9" w14:textId="77D7324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2240925,2</w:t>
            </w:r>
          </w:p>
        </w:tc>
        <w:tc>
          <w:tcPr>
            <w:tcW w:w="912" w:type="pct"/>
            <w:vAlign w:val="center"/>
          </w:tcPr>
          <w:p w14:paraId="14F657F7" w14:textId="15B09B4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20,04</w:t>
            </w:r>
          </w:p>
        </w:tc>
        <w:tc>
          <w:tcPr>
            <w:tcW w:w="1457" w:type="pct"/>
            <w:vAlign w:val="center"/>
          </w:tcPr>
          <w:p w14:paraId="49995AAC" w14:textId="125F2C7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103°55'6"</w:t>
            </w:r>
          </w:p>
        </w:tc>
      </w:tr>
      <w:tr w:rsidR="00D4174D" w14:paraId="6DA70BEC" w14:textId="77777777" w:rsidTr="00D4174D">
        <w:tc>
          <w:tcPr>
            <w:tcW w:w="974" w:type="pct"/>
            <w:vAlign w:val="center"/>
          </w:tcPr>
          <w:p w14:paraId="1ADA67A8" w14:textId="3C8140D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132</w:t>
            </w:r>
          </w:p>
        </w:tc>
        <w:tc>
          <w:tcPr>
            <w:tcW w:w="796" w:type="pct"/>
            <w:vAlign w:val="center"/>
          </w:tcPr>
          <w:p w14:paraId="47C753D3" w14:textId="45A1455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478141,88</w:t>
            </w:r>
          </w:p>
        </w:tc>
        <w:tc>
          <w:tcPr>
            <w:tcW w:w="861" w:type="pct"/>
            <w:vAlign w:val="center"/>
          </w:tcPr>
          <w:p w14:paraId="44E79D8B" w14:textId="56EE985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2240906,02</w:t>
            </w:r>
          </w:p>
        </w:tc>
        <w:tc>
          <w:tcPr>
            <w:tcW w:w="912" w:type="pct"/>
            <w:vAlign w:val="center"/>
          </w:tcPr>
          <w:p w14:paraId="0493B9D0" w14:textId="1A56104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19,21</w:t>
            </w:r>
          </w:p>
        </w:tc>
        <w:tc>
          <w:tcPr>
            <w:tcW w:w="1457" w:type="pct"/>
            <w:vAlign w:val="center"/>
          </w:tcPr>
          <w:p w14:paraId="324C0BA6" w14:textId="72BA434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273°16'57"</w:t>
            </w:r>
          </w:p>
        </w:tc>
      </w:tr>
      <w:tr w:rsidR="00D4174D" w14:paraId="4243A89B" w14:textId="77777777" w:rsidTr="00D4174D">
        <w:tc>
          <w:tcPr>
            <w:tcW w:w="974" w:type="pct"/>
            <w:vAlign w:val="center"/>
          </w:tcPr>
          <w:p w14:paraId="3B895613" w14:textId="38A820D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133</w:t>
            </w:r>
          </w:p>
        </w:tc>
        <w:tc>
          <w:tcPr>
            <w:tcW w:w="796" w:type="pct"/>
            <w:vAlign w:val="center"/>
          </w:tcPr>
          <w:p w14:paraId="1EB7DB2A" w14:textId="2501C75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478146,35</w:t>
            </w:r>
          </w:p>
        </w:tc>
        <w:tc>
          <w:tcPr>
            <w:tcW w:w="861" w:type="pct"/>
            <w:vAlign w:val="center"/>
          </w:tcPr>
          <w:p w14:paraId="0E5F9FF2" w14:textId="5048C3D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2240900,99</w:t>
            </w:r>
          </w:p>
        </w:tc>
        <w:tc>
          <w:tcPr>
            <w:tcW w:w="912" w:type="pct"/>
            <w:vAlign w:val="center"/>
          </w:tcPr>
          <w:p w14:paraId="0587B78C" w14:textId="128D351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6,73</w:t>
            </w:r>
          </w:p>
        </w:tc>
        <w:tc>
          <w:tcPr>
            <w:tcW w:w="1457" w:type="pct"/>
            <w:vAlign w:val="center"/>
          </w:tcPr>
          <w:p w14:paraId="429924EA" w14:textId="4E3B93F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311°37'35"</w:t>
            </w:r>
          </w:p>
        </w:tc>
      </w:tr>
      <w:tr w:rsidR="00D4174D" w14:paraId="60AE1B54" w14:textId="77777777" w:rsidTr="00D4174D">
        <w:tc>
          <w:tcPr>
            <w:tcW w:w="974" w:type="pct"/>
            <w:vAlign w:val="center"/>
          </w:tcPr>
          <w:p w14:paraId="635C7670" w14:textId="125B432E"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145</w:t>
            </w:r>
          </w:p>
        </w:tc>
        <w:tc>
          <w:tcPr>
            <w:tcW w:w="796" w:type="pct"/>
            <w:vAlign w:val="center"/>
          </w:tcPr>
          <w:p w14:paraId="6D3883BF" w14:textId="522CF12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478164,79</w:t>
            </w:r>
          </w:p>
        </w:tc>
        <w:tc>
          <w:tcPr>
            <w:tcW w:w="861" w:type="pct"/>
            <w:vAlign w:val="center"/>
          </w:tcPr>
          <w:p w14:paraId="2C232728" w14:textId="212B92C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2240778,29</w:t>
            </w:r>
          </w:p>
        </w:tc>
        <w:tc>
          <w:tcPr>
            <w:tcW w:w="912" w:type="pct"/>
            <w:vAlign w:val="center"/>
          </w:tcPr>
          <w:p w14:paraId="5BA1EB3E" w14:textId="683A4C76" w:rsidR="00D4174D" w:rsidRPr="00D4174D" w:rsidRDefault="00D4174D" w:rsidP="00D4174D">
            <w:pPr>
              <w:jc w:val="center"/>
              <w:rPr>
                <w:rFonts w:ascii="Times New Roman" w:hAnsi="Times New Roman" w:cs="Times New Roman"/>
                <w:color w:val="000000"/>
                <w:sz w:val="12"/>
                <w:szCs w:val="12"/>
              </w:rPr>
            </w:pPr>
          </w:p>
        </w:tc>
        <w:tc>
          <w:tcPr>
            <w:tcW w:w="1457" w:type="pct"/>
            <w:vAlign w:val="center"/>
          </w:tcPr>
          <w:p w14:paraId="6DCA8ED3" w14:textId="1F944CA5" w:rsidR="00D4174D" w:rsidRPr="00D4174D" w:rsidRDefault="00D4174D" w:rsidP="00D4174D">
            <w:pPr>
              <w:jc w:val="center"/>
              <w:rPr>
                <w:rFonts w:ascii="Times New Roman" w:hAnsi="Times New Roman" w:cs="Times New Roman"/>
                <w:color w:val="000000"/>
                <w:sz w:val="12"/>
                <w:szCs w:val="12"/>
              </w:rPr>
            </w:pPr>
          </w:p>
        </w:tc>
      </w:tr>
      <w:tr w:rsidR="00D4174D" w14:paraId="49FF97E2" w14:textId="77777777" w:rsidTr="00D4174D">
        <w:tc>
          <w:tcPr>
            <w:tcW w:w="974" w:type="pct"/>
            <w:vAlign w:val="center"/>
          </w:tcPr>
          <w:p w14:paraId="3A199EFE" w14:textId="6D728E9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379</w:t>
            </w:r>
          </w:p>
        </w:tc>
        <w:tc>
          <w:tcPr>
            <w:tcW w:w="796" w:type="pct"/>
            <w:vAlign w:val="center"/>
          </w:tcPr>
          <w:p w14:paraId="03F53704" w14:textId="5ED540B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478164,25</w:t>
            </w:r>
          </w:p>
        </w:tc>
        <w:tc>
          <w:tcPr>
            <w:tcW w:w="861" w:type="pct"/>
            <w:vAlign w:val="center"/>
          </w:tcPr>
          <w:p w14:paraId="714C4587" w14:textId="3620DB70"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2240783,96</w:t>
            </w:r>
          </w:p>
        </w:tc>
        <w:tc>
          <w:tcPr>
            <w:tcW w:w="912" w:type="pct"/>
            <w:vAlign w:val="center"/>
          </w:tcPr>
          <w:p w14:paraId="16144B46" w14:textId="258F368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5,7</w:t>
            </w:r>
          </w:p>
        </w:tc>
        <w:tc>
          <w:tcPr>
            <w:tcW w:w="1457" w:type="pct"/>
            <w:vAlign w:val="center"/>
          </w:tcPr>
          <w:p w14:paraId="23988064" w14:textId="174D207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95°26'25"</w:t>
            </w:r>
          </w:p>
        </w:tc>
      </w:tr>
      <w:tr w:rsidR="00D4174D" w14:paraId="123110A1" w14:textId="77777777" w:rsidTr="00D4174D">
        <w:tc>
          <w:tcPr>
            <w:tcW w:w="974" w:type="pct"/>
            <w:vAlign w:val="center"/>
          </w:tcPr>
          <w:p w14:paraId="75C31B77" w14:textId="7F579B92"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378</w:t>
            </w:r>
          </w:p>
        </w:tc>
        <w:tc>
          <w:tcPr>
            <w:tcW w:w="796" w:type="pct"/>
            <w:vAlign w:val="center"/>
          </w:tcPr>
          <w:p w14:paraId="590196DF" w14:textId="5EF81AE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478159,5</w:t>
            </w:r>
          </w:p>
        </w:tc>
        <w:tc>
          <w:tcPr>
            <w:tcW w:w="861" w:type="pct"/>
            <w:vAlign w:val="center"/>
          </w:tcPr>
          <w:p w14:paraId="2D05BF8E" w14:textId="6F2C513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2240820,23</w:t>
            </w:r>
          </w:p>
        </w:tc>
        <w:tc>
          <w:tcPr>
            <w:tcW w:w="912" w:type="pct"/>
            <w:vAlign w:val="center"/>
          </w:tcPr>
          <w:p w14:paraId="50927C8F" w14:textId="1234107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36,58</w:t>
            </w:r>
          </w:p>
        </w:tc>
        <w:tc>
          <w:tcPr>
            <w:tcW w:w="1457" w:type="pct"/>
            <w:vAlign w:val="center"/>
          </w:tcPr>
          <w:p w14:paraId="1EC148DA" w14:textId="04E477B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97°27'40"</w:t>
            </w:r>
          </w:p>
        </w:tc>
      </w:tr>
      <w:tr w:rsidR="00D4174D" w14:paraId="09761871" w14:textId="77777777" w:rsidTr="00D4174D">
        <w:tc>
          <w:tcPr>
            <w:tcW w:w="974" w:type="pct"/>
            <w:vAlign w:val="center"/>
          </w:tcPr>
          <w:p w14:paraId="767A72CB" w14:textId="12945BA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141</w:t>
            </w:r>
          </w:p>
        </w:tc>
        <w:tc>
          <w:tcPr>
            <w:tcW w:w="796" w:type="pct"/>
            <w:vAlign w:val="center"/>
          </w:tcPr>
          <w:p w14:paraId="5292C803" w14:textId="608CDCC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478156,56</w:t>
            </w:r>
          </w:p>
        </w:tc>
        <w:tc>
          <w:tcPr>
            <w:tcW w:w="861" w:type="pct"/>
            <w:vAlign w:val="center"/>
          </w:tcPr>
          <w:p w14:paraId="640FF514" w14:textId="16FE803C"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2240837,68</w:t>
            </w:r>
          </w:p>
        </w:tc>
        <w:tc>
          <w:tcPr>
            <w:tcW w:w="912" w:type="pct"/>
            <w:vAlign w:val="center"/>
          </w:tcPr>
          <w:p w14:paraId="5339DFE0" w14:textId="3C8A2B47"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17,7</w:t>
            </w:r>
          </w:p>
        </w:tc>
        <w:tc>
          <w:tcPr>
            <w:tcW w:w="1457" w:type="pct"/>
            <w:vAlign w:val="center"/>
          </w:tcPr>
          <w:p w14:paraId="6E4E6585" w14:textId="4BD1573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99°33'48"</w:t>
            </w:r>
          </w:p>
        </w:tc>
      </w:tr>
      <w:tr w:rsidR="00D4174D" w14:paraId="2DC4886B" w14:textId="77777777" w:rsidTr="00D4174D">
        <w:tc>
          <w:tcPr>
            <w:tcW w:w="974" w:type="pct"/>
            <w:vAlign w:val="center"/>
          </w:tcPr>
          <w:p w14:paraId="70BAB9C8" w14:textId="67B23C53"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142</w:t>
            </w:r>
          </w:p>
        </w:tc>
        <w:tc>
          <w:tcPr>
            <w:tcW w:w="796" w:type="pct"/>
            <w:vAlign w:val="center"/>
          </w:tcPr>
          <w:p w14:paraId="467632E1" w14:textId="3BC11E1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478151,64</w:t>
            </w:r>
          </w:p>
        </w:tc>
        <w:tc>
          <w:tcPr>
            <w:tcW w:w="861" w:type="pct"/>
            <w:vAlign w:val="center"/>
          </w:tcPr>
          <w:p w14:paraId="3F8ABA14" w14:textId="7AAD64D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2240840,94</w:t>
            </w:r>
          </w:p>
        </w:tc>
        <w:tc>
          <w:tcPr>
            <w:tcW w:w="912" w:type="pct"/>
            <w:vAlign w:val="center"/>
          </w:tcPr>
          <w:p w14:paraId="48117106" w14:textId="6903C88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5,9</w:t>
            </w:r>
          </w:p>
        </w:tc>
        <w:tc>
          <w:tcPr>
            <w:tcW w:w="1457" w:type="pct"/>
            <w:vAlign w:val="center"/>
          </w:tcPr>
          <w:p w14:paraId="6029D243" w14:textId="512FE2B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146°28'17"</w:t>
            </w:r>
          </w:p>
        </w:tc>
      </w:tr>
      <w:tr w:rsidR="00D4174D" w14:paraId="3CFF131E" w14:textId="77777777" w:rsidTr="00D4174D">
        <w:tc>
          <w:tcPr>
            <w:tcW w:w="974" w:type="pct"/>
            <w:vAlign w:val="center"/>
          </w:tcPr>
          <w:p w14:paraId="568BCA34" w14:textId="208D3061"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143</w:t>
            </w:r>
          </w:p>
        </w:tc>
        <w:tc>
          <w:tcPr>
            <w:tcW w:w="796" w:type="pct"/>
            <w:vAlign w:val="center"/>
          </w:tcPr>
          <w:p w14:paraId="4BD910FF" w14:textId="6385C1D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478157,67</w:t>
            </w:r>
          </w:p>
        </w:tc>
        <w:tc>
          <w:tcPr>
            <w:tcW w:w="861" w:type="pct"/>
            <w:vAlign w:val="center"/>
          </w:tcPr>
          <w:p w14:paraId="616DD3E3" w14:textId="1D6A55AF"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2240800,72</w:t>
            </w:r>
          </w:p>
        </w:tc>
        <w:tc>
          <w:tcPr>
            <w:tcW w:w="912" w:type="pct"/>
            <w:vAlign w:val="center"/>
          </w:tcPr>
          <w:p w14:paraId="4D668FB8" w14:textId="1365E8BA"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40,67</w:t>
            </w:r>
          </w:p>
        </w:tc>
        <w:tc>
          <w:tcPr>
            <w:tcW w:w="1457" w:type="pct"/>
            <w:vAlign w:val="center"/>
          </w:tcPr>
          <w:p w14:paraId="72A46107" w14:textId="479DEC5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278°31'36"</w:t>
            </w:r>
          </w:p>
        </w:tc>
      </w:tr>
      <w:tr w:rsidR="00D4174D" w14:paraId="65E6F7AE" w14:textId="77777777" w:rsidTr="00D4174D">
        <w:tc>
          <w:tcPr>
            <w:tcW w:w="974" w:type="pct"/>
            <w:vAlign w:val="center"/>
          </w:tcPr>
          <w:p w14:paraId="1522C061" w14:textId="68B8C3D9"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144</w:t>
            </w:r>
          </w:p>
        </w:tc>
        <w:tc>
          <w:tcPr>
            <w:tcW w:w="796" w:type="pct"/>
            <w:vAlign w:val="center"/>
          </w:tcPr>
          <w:p w14:paraId="713AF358" w14:textId="133E3C6B"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478158,88</w:t>
            </w:r>
          </w:p>
        </w:tc>
        <w:tc>
          <w:tcPr>
            <w:tcW w:w="861" w:type="pct"/>
            <w:vAlign w:val="center"/>
          </w:tcPr>
          <w:p w14:paraId="7D967A51" w14:textId="55A08D84"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2240775,39</w:t>
            </w:r>
          </w:p>
        </w:tc>
        <w:tc>
          <w:tcPr>
            <w:tcW w:w="912" w:type="pct"/>
            <w:vAlign w:val="center"/>
          </w:tcPr>
          <w:p w14:paraId="10DF5F4D" w14:textId="0B61E71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25,36</w:t>
            </w:r>
          </w:p>
        </w:tc>
        <w:tc>
          <w:tcPr>
            <w:tcW w:w="1457" w:type="pct"/>
            <w:vAlign w:val="center"/>
          </w:tcPr>
          <w:p w14:paraId="6457D9C6" w14:textId="390B812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272°44'6"</w:t>
            </w:r>
          </w:p>
        </w:tc>
      </w:tr>
      <w:tr w:rsidR="00D4174D" w14:paraId="1030CA8B" w14:textId="77777777" w:rsidTr="00D4174D">
        <w:tc>
          <w:tcPr>
            <w:tcW w:w="974" w:type="pct"/>
            <w:vAlign w:val="center"/>
          </w:tcPr>
          <w:p w14:paraId="342407A9" w14:textId="3AD6FC08"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145</w:t>
            </w:r>
          </w:p>
        </w:tc>
        <w:tc>
          <w:tcPr>
            <w:tcW w:w="796" w:type="pct"/>
            <w:vAlign w:val="center"/>
          </w:tcPr>
          <w:p w14:paraId="6546C019" w14:textId="648F87F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478164,79</w:t>
            </w:r>
          </w:p>
        </w:tc>
        <w:tc>
          <w:tcPr>
            <w:tcW w:w="861" w:type="pct"/>
            <w:vAlign w:val="center"/>
          </w:tcPr>
          <w:p w14:paraId="664479E3" w14:textId="715FC60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2240778,29</w:t>
            </w:r>
          </w:p>
        </w:tc>
        <w:tc>
          <w:tcPr>
            <w:tcW w:w="912" w:type="pct"/>
            <w:vAlign w:val="center"/>
          </w:tcPr>
          <w:p w14:paraId="6C04EE80" w14:textId="023CD656"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6,58</w:t>
            </w:r>
          </w:p>
        </w:tc>
        <w:tc>
          <w:tcPr>
            <w:tcW w:w="1457" w:type="pct"/>
            <w:vAlign w:val="center"/>
          </w:tcPr>
          <w:p w14:paraId="143E9A11" w14:textId="096629B5" w:rsidR="00D4174D" w:rsidRPr="00D4174D" w:rsidRDefault="00D4174D" w:rsidP="00D4174D">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26°8'13"</w:t>
            </w:r>
          </w:p>
        </w:tc>
      </w:tr>
    </w:tbl>
    <w:p w14:paraId="66D6D893" w14:textId="361B8DE1" w:rsidR="00594F21" w:rsidRDefault="00594F21" w:rsidP="00D4174D">
      <w:pPr>
        <w:spacing w:after="0" w:line="240" w:lineRule="auto"/>
        <w:ind w:left="360"/>
        <w:jc w:val="center"/>
        <w:rPr>
          <w:rFonts w:ascii="Times New Roman" w:hAnsi="Times New Roman" w:cs="Times New Roman"/>
          <w:bCs/>
          <w:sz w:val="12"/>
          <w:szCs w:val="12"/>
        </w:rPr>
      </w:pPr>
      <w:r w:rsidRPr="00D4174D">
        <w:rPr>
          <w:rFonts w:ascii="Times New Roman" w:hAnsi="Times New Roman" w:cs="Times New Roman"/>
          <w:bCs/>
          <w:sz w:val="12"/>
          <w:szCs w:val="12"/>
        </w:rPr>
        <w:t xml:space="preserve">  Перечень </w:t>
      </w:r>
      <w:proofErr w:type="gramStart"/>
      <w:r w:rsidRPr="00D4174D">
        <w:rPr>
          <w:rFonts w:ascii="Times New Roman" w:hAnsi="Times New Roman" w:cs="Times New Roman"/>
          <w:bCs/>
          <w:sz w:val="12"/>
          <w:szCs w:val="12"/>
        </w:rPr>
        <w:t>координат характерных точек границ охранных зон планируемого размещения линейных объектов</w:t>
      </w:r>
      <w:proofErr w:type="gramEnd"/>
    </w:p>
    <w:p w14:paraId="2BF89280" w14:textId="5E7B2A88" w:rsidR="00594F21" w:rsidRDefault="00594F21" w:rsidP="00D4174D">
      <w:pPr>
        <w:spacing w:after="0" w:line="240" w:lineRule="auto"/>
        <w:jc w:val="center"/>
        <w:rPr>
          <w:rFonts w:ascii="Times New Roman" w:hAnsi="Times New Roman" w:cs="Times New Roman"/>
          <w:bCs/>
          <w:sz w:val="12"/>
          <w:szCs w:val="12"/>
        </w:rPr>
      </w:pPr>
      <w:r w:rsidRPr="00D4174D">
        <w:rPr>
          <w:rFonts w:ascii="Times New Roman" w:hAnsi="Times New Roman" w:cs="Times New Roman"/>
          <w:sz w:val="12"/>
          <w:szCs w:val="12"/>
        </w:rPr>
        <w:t xml:space="preserve">Каталог координат характерных точек </w:t>
      </w:r>
      <w:r w:rsidRPr="00D4174D">
        <w:rPr>
          <w:rFonts w:ascii="Times New Roman" w:hAnsi="Times New Roman" w:cs="Times New Roman"/>
          <w:bCs/>
          <w:sz w:val="12"/>
          <w:szCs w:val="12"/>
        </w:rPr>
        <w:t>границы придорожной полосы</w:t>
      </w:r>
    </w:p>
    <w:tbl>
      <w:tblPr>
        <w:tblStyle w:val="aff4"/>
        <w:tblW w:w="5000" w:type="pct"/>
        <w:tblLook w:val="04A0" w:firstRow="1" w:lastRow="0" w:firstColumn="1" w:lastColumn="0" w:noHBand="0" w:noVBand="1"/>
      </w:tblPr>
      <w:tblGrid>
        <w:gridCol w:w="705"/>
        <w:gridCol w:w="1368"/>
        <w:gridCol w:w="1118"/>
        <w:gridCol w:w="1210"/>
        <w:gridCol w:w="1281"/>
        <w:gridCol w:w="2047"/>
      </w:tblGrid>
      <w:tr w:rsidR="00282A1B" w14:paraId="4F492F45" w14:textId="77777777" w:rsidTr="00282A1B">
        <w:tc>
          <w:tcPr>
            <w:tcW w:w="456" w:type="pct"/>
            <w:vMerge w:val="restart"/>
            <w:vAlign w:val="center"/>
          </w:tcPr>
          <w:p w14:paraId="63E9DA17" w14:textId="7B9B16FC"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b/>
                <w:bCs/>
                <w:color w:val="000000"/>
                <w:sz w:val="12"/>
                <w:szCs w:val="12"/>
              </w:rPr>
              <w:t>№№</w:t>
            </w:r>
          </w:p>
        </w:tc>
        <w:tc>
          <w:tcPr>
            <w:tcW w:w="885" w:type="pct"/>
            <w:vMerge w:val="restart"/>
            <w:vAlign w:val="center"/>
          </w:tcPr>
          <w:p w14:paraId="1D608F81" w14:textId="07CDB6BD"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b/>
                <w:bCs/>
                <w:color w:val="000000"/>
                <w:sz w:val="12"/>
                <w:szCs w:val="12"/>
              </w:rPr>
              <w:t>Назв. Точки</w:t>
            </w:r>
          </w:p>
        </w:tc>
        <w:tc>
          <w:tcPr>
            <w:tcW w:w="1506" w:type="pct"/>
            <w:gridSpan w:val="2"/>
            <w:vAlign w:val="center"/>
          </w:tcPr>
          <w:p w14:paraId="469A18E0" w14:textId="13D92F55"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b/>
                <w:bCs/>
                <w:color w:val="000000"/>
                <w:sz w:val="12"/>
                <w:szCs w:val="12"/>
              </w:rPr>
              <w:t>Координаты</w:t>
            </w:r>
          </w:p>
        </w:tc>
        <w:tc>
          <w:tcPr>
            <w:tcW w:w="829" w:type="pct"/>
            <w:vMerge w:val="restart"/>
            <w:vAlign w:val="center"/>
          </w:tcPr>
          <w:p w14:paraId="20B9216B" w14:textId="173FD42C"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b/>
                <w:bCs/>
                <w:color w:val="000000"/>
                <w:sz w:val="12"/>
                <w:szCs w:val="12"/>
              </w:rPr>
              <w:t>Расстояние</w:t>
            </w:r>
          </w:p>
        </w:tc>
        <w:tc>
          <w:tcPr>
            <w:tcW w:w="1324" w:type="pct"/>
            <w:vMerge w:val="restart"/>
            <w:vAlign w:val="center"/>
          </w:tcPr>
          <w:p w14:paraId="7943C9C1" w14:textId="07C121F1"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b/>
                <w:bCs/>
                <w:color w:val="000000"/>
                <w:sz w:val="12"/>
                <w:szCs w:val="12"/>
              </w:rPr>
              <w:t>Дирекционный угол</w:t>
            </w:r>
          </w:p>
        </w:tc>
      </w:tr>
      <w:tr w:rsidR="00282A1B" w14:paraId="1C0C7592" w14:textId="77777777" w:rsidTr="00282A1B">
        <w:tc>
          <w:tcPr>
            <w:tcW w:w="456" w:type="pct"/>
            <w:vMerge/>
            <w:vAlign w:val="center"/>
          </w:tcPr>
          <w:p w14:paraId="687B5EE1" w14:textId="77777777" w:rsidR="00282A1B" w:rsidRDefault="00282A1B" w:rsidP="00282A1B">
            <w:pPr>
              <w:jc w:val="center"/>
              <w:rPr>
                <w:rFonts w:ascii="Times New Roman" w:hAnsi="Times New Roman" w:cs="Times New Roman"/>
                <w:bCs/>
                <w:sz w:val="12"/>
                <w:szCs w:val="12"/>
              </w:rPr>
            </w:pPr>
          </w:p>
        </w:tc>
        <w:tc>
          <w:tcPr>
            <w:tcW w:w="885" w:type="pct"/>
            <w:vMerge/>
            <w:vAlign w:val="center"/>
          </w:tcPr>
          <w:p w14:paraId="5FF3DE9D" w14:textId="77777777" w:rsidR="00282A1B" w:rsidRDefault="00282A1B" w:rsidP="00282A1B">
            <w:pPr>
              <w:jc w:val="center"/>
              <w:rPr>
                <w:rFonts w:ascii="Times New Roman" w:hAnsi="Times New Roman" w:cs="Times New Roman"/>
                <w:bCs/>
                <w:sz w:val="12"/>
                <w:szCs w:val="12"/>
              </w:rPr>
            </w:pPr>
          </w:p>
        </w:tc>
        <w:tc>
          <w:tcPr>
            <w:tcW w:w="723" w:type="pct"/>
            <w:vAlign w:val="center"/>
          </w:tcPr>
          <w:p w14:paraId="29B0170F" w14:textId="11EDD0F3"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b/>
                <w:bCs/>
                <w:color w:val="000000"/>
                <w:sz w:val="12"/>
                <w:szCs w:val="12"/>
              </w:rPr>
              <w:t>X</w:t>
            </w:r>
          </w:p>
        </w:tc>
        <w:tc>
          <w:tcPr>
            <w:tcW w:w="783" w:type="pct"/>
            <w:vAlign w:val="center"/>
          </w:tcPr>
          <w:p w14:paraId="6371751C" w14:textId="6B75BC49"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b/>
                <w:bCs/>
                <w:color w:val="000000"/>
                <w:sz w:val="12"/>
                <w:szCs w:val="12"/>
              </w:rPr>
              <w:t>Y</w:t>
            </w:r>
          </w:p>
        </w:tc>
        <w:tc>
          <w:tcPr>
            <w:tcW w:w="829" w:type="pct"/>
            <w:vMerge/>
            <w:vAlign w:val="center"/>
          </w:tcPr>
          <w:p w14:paraId="12A6AB23" w14:textId="4124F7CD" w:rsidR="00282A1B" w:rsidRDefault="00282A1B" w:rsidP="00282A1B">
            <w:pPr>
              <w:jc w:val="center"/>
              <w:rPr>
                <w:rFonts w:ascii="Times New Roman" w:hAnsi="Times New Roman" w:cs="Times New Roman"/>
                <w:bCs/>
                <w:sz w:val="12"/>
                <w:szCs w:val="12"/>
              </w:rPr>
            </w:pPr>
          </w:p>
        </w:tc>
        <w:tc>
          <w:tcPr>
            <w:tcW w:w="1324" w:type="pct"/>
            <w:vMerge/>
            <w:vAlign w:val="center"/>
          </w:tcPr>
          <w:p w14:paraId="1F0009C6" w14:textId="5F94753B" w:rsidR="00282A1B" w:rsidRDefault="00282A1B" w:rsidP="00282A1B">
            <w:pPr>
              <w:jc w:val="center"/>
              <w:rPr>
                <w:rFonts w:ascii="Times New Roman" w:hAnsi="Times New Roman" w:cs="Times New Roman"/>
                <w:bCs/>
                <w:sz w:val="12"/>
                <w:szCs w:val="12"/>
              </w:rPr>
            </w:pPr>
          </w:p>
        </w:tc>
      </w:tr>
      <w:tr w:rsidR="00282A1B" w14:paraId="5DE0B6A9" w14:textId="77777777" w:rsidTr="00282A1B">
        <w:tc>
          <w:tcPr>
            <w:tcW w:w="456" w:type="pct"/>
            <w:vAlign w:val="center"/>
          </w:tcPr>
          <w:p w14:paraId="5CE7462B" w14:textId="21202FB5"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color w:val="000000"/>
                <w:sz w:val="12"/>
                <w:szCs w:val="12"/>
              </w:rPr>
              <w:t>1</w:t>
            </w:r>
          </w:p>
        </w:tc>
        <w:tc>
          <w:tcPr>
            <w:tcW w:w="885" w:type="pct"/>
            <w:vAlign w:val="center"/>
          </w:tcPr>
          <w:p w14:paraId="2F7BD57C" w14:textId="6AD305D9"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color w:val="000000"/>
                <w:sz w:val="12"/>
                <w:szCs w:val="12"/>
              </w:rPr>
              <w:t>1</w:t>
            </w:r>
          </w:p>
        </w:tc>
        <w:tc>
          <w:tcPr>
            <w:tcW w:w="723" w:type="pct"/>
            <w:vAlign w:val="center"/>
          </w:tcPr>
          <w:p w14:paraId="3CB9C52C" w14:textId="3C944088"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color w:val="000000"/>
                <w:sz w:val="12"/>
                <w:szCs w:val="12"/>
              </w:rPr>
              <w:t>478075,38</w:t>
            </w:r>
          </w:p>
        </w:tc>
        <w:tc>
          <w:tcPr>
            <w:tcW w:w="783" w:type="pct"/>
            <w:vAlign w:val="center"/>
          </w:tcPr>
          <w:p w14:paraId="3DCDFBA1" w14:textId="1E7C6E0F" w:rsidR="00282A1B" w:rsidRDefault="00282A1B" w:rsidP="00282A1B">
            <w:pPr>
              <w:jc w:val="center"/>
              <w:rPr>
                <w:rFonts w:ascii="Times New Roman" w:hAnsi="Times New Roman" w:cs="Times New Roman"/>
                <w:bCs/>
                <w:sz w:val="12"/>
                <w:szCs w:val="12"/>
              </w:rPr>
            </w:pPr>
            <w:r w:rsidRPr="00D4174D">
              <w:rPr>
                <w:rFonts w:ascii="Times New Roman" w:hAnsi="Times New Roman" w:cs="Times New Roman"/>
                <w:color w:val="000000"/>
                <w:sz w:val="12"/>
                <w:szCs w:val="12"/>
              </w:rPr>
              <w:t>2239551,26</w:t>
            </w:r>
          </w:p>
        </w:tc>
        <w:tc>
          <w:tcPr>
            <w:tcW w:w="829" w:type="pct"/>
            <w:vAlign w:val="center"/>
          </w:tcPr>
          <w:p w14:paraId="223B36BE" w14:textId="06BB699D" w:rsidR="00282A1B" w:rsidRDefault="00282A1B" w:rsidP="00282A1B">
            <w:pPr>
              <w:jc w:val="center"/>
              <w:rPr>
                <w:rFonts w:ascii="Times New Roman" w:hAnsi="Times New Roman" w:cs="Times New Roman"/>
                <w:bCs/>
                <w:sz w:val="12"/>
                <w:szCs w:val="12"/>
              </w:rPr>
            </w:pPr>
          </w:p>
        </w:tc>
        <w:tc>
          <w:tcPr>
            <w:tcW w:w="1324" w:type="pct"/>
            <w:vAlign w:val="center"/>
          </w:tcPr>
          <w:p w14:paraId="54AFD60A" w14:textId="5ECF6667" w:rsidR="00282A1B" w:rsidRDefault="00282A1B" w:rsidP="00282A1B">
            <w:pPr>
              <w:jc w:val="center"/>
              <w:rPr>
                <w:rFonts w:ascii="Times New Roman" w:hAnsi="Times New Roman" w:cs="Times New Roman"/>
                <w:bCs/>
                <w:sz w:val="12"/>
                <w:szCs w:val="12"/>
              </w:rPr>
            </w:pPr>
          </w:p>
        </w:tc>
      </w:tr>
      <w:tr w:rsidR="00282A1B" w14:paraId="13E62732" w14:textId="77777777" w:rsidTr="00282A1B">
        <w:tc>
          <w:tcPr>
            <w:tcW w:w="456" w:type="pct"/>
            <w:vAlign w:val="center"/>
          </w:tcPr>
          <w:p w14:paraId="14F9105E" w14:textId="7F7A547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w:t>
            </w:r>
          </w:p>
        </w:tc>
        <w:tc>
          <w:tcPr>
            <w:tcW w:w="885" w:type="pct"/>
            <w:vAlign w:val="center"/>
          </w:tcPr>
          <w:p w14:paraId="31F597E7" w14:textId="13077F5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230</w:t>
            </w:r>
          </w:p>
        </w:tc>
        <w:tc>
          <w:tcPr>
            <w:tcW w:w="723" w:type="pct"/>
            <w:vAlign w:val="center"/>
          </w:tcPr>
          <w:p w14:paraId="35D143C6" w14:textId="21AD47A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478078,84</w:t>
            </w:r>
          </w:p>
        </w:tc>
        <w:tc>
          <w:tcPr>
            <w:tcW w:w="783" w:type="pct"/>
            <w:vAlign w:val="center"/>
          </w:tcPr>
          <w:p w14:paraId="3821C804" w14:textId="0FA1E49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2239564,45</w:t>
            </w:r>
          </w:p>
        </w:tc>
        <w:tc>
          <w:tcPr>
            <w:tcW w:w="829" w:type="pct"/>
            <w:vAlign w:val="center"/>
          </w:tcPr>
          <w:p w14:paraId="03030711" w14:textId="50CAA34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13,64</w:t>
            </w:r>
          </w:p>
        </w:tc>
        <w:tc>
          <w:tcPr>
            <w:tcW w:w="1324" w:type="pct"/>
            <w:vAlign w:val="center"/>
          </w:tcPr>
          <w:p w14:paraId="2632C0D6" w14:textId="55986A5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75°17'51"</w:t>
            </w:r>
          </w:p>
        </w:tc>
      </w:tr>
      <w:tr w:rsidR="00282A1B" w14:paraId="0BFB7882" w14:textId="77777777" w:rsidTr="00282A1B">
        <w:tc>
          <w:tcPr>
            <w:tcW w:w="456" w:type="pct"/>
            <w:vAlign w:val="center"/>
          </w:tcPr>
          <w:p w14:paraId="354A3F22" w14:textId="494ADB0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w:t>
            </w:r>
          </w:p>
        </w:tc>
        <w:tc>
          <w:tcPr>
            <w:tcW w:w="885" w:type="pct"/>
            <w:vAlign w:val="center"/>
          </w:tcPr>
          <w:p w14:paraId="7C64BA10" w14:textId="57C0B60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229</w:t>
            </w:r>
          </w:p>
        </w:tc>
        <w:tc>
          <w:tcPr>
            <w:tcW w:w="723" w:type="pct"/>
            <w:vAlign w:val="center"/>
          </w:tcPr>
          <w:p w14:paraId="3F42F94A" w14:textId="17138C9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478084,4</w:t>
            </w:r>
          </w:p>
        </w:tc>
        <w:tc>
          <w:tcPr>
            <w:tcW w:w="783" w:type="pct"/>
            <w:vAlign w:val="center"/>
          </w:tcPr>
          <w:p w14:paraId="076260EE" w14:textId="6404A41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2239603,52</w:t>
            </w:r>
          </w:p>
        </w:tc>
        <w:tc>
          <w:tcPr>
            <w:tcW w:w="829" w:type="pct"/>
            <w:vAlign w:val="center"/>
          </w:tcPr>
          <w:p w14:paraId="642D4427" w14:textId="2116F0A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39,46</w:t>
            </w:r>
          </w:p>
        </w:tc>
        <w:tc>
          <w:tcPr>
            <w:tcW w:w="1324" w:type="pct"/>
            <w:vAlign w:val="center"/>
          </w:tcPr>
          <w:p w14:paraId="379C8720" w14:textId="53354FA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81°53'35"</w:t>
            </w:r>
          </w:p>
        </w:tc>
      </w:tr>
      <w:tr w:rsidR="00282A1B" w14:paraId="039D3ABC" w14:textId="77777777" w:rsidTr="00282A1B">
        <w:tc>
          <w:tcPr>
            <w:tcW w:w="456" w:type="pct"/>
            <w:vAlign w:val="center"/>
          </w:tcPr>
          <w:p w14:paraId="4430F106" w14:textId="41E2F3F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w:t>
            </w:r>
          </w:p>
        </w:tc>
        <w:tc>
          <w:tcPr>
            <w:tcW w:w="885" w:type="pct"/>
            <w:vAlign w:val="center"/>
          </w:tcPr>
          <w:p w14:paraId="249B4EAB" w14:textId="3AB566D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228</w:t>
            </w:r>
          </w:p>
        </w:tc>
        <w:tc>
          <w:tcPr>
            <w:tcW w:w="723" w:type="pct"/>
            <w:vAlign w:val="center"/>
          </w:tcPr>
          <w:p w14:paraId="7525C7A4" w14:textId="5C378E2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478086</w:t>
            </w:r>
          </w:p>
        </w:tc>
        <w:tc>
          <w:tcPr>
            <w:tcW w:w="783" w:type="pct"/>
            <w:vAlign w:val="center"/>
          </w:tcPr>
          <w:p w14:paraId="4568D065" w14:textId="5A55BA5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2239638,91</w:t>
            </w:r>
          </w:p>
        </w:tc>
        <w:tc>
          <w:tcPr>
            <w:tcW w:w="829" w:type="pct"/>
            <w:vAlign w:val="center"/>
          </w:tcPr>
          <w:p w14:paraId="610F893B" w14:textId="25DAC10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35,43</w:t>
            </w:r>
          </w:p>
        </w:tc>
        <w:tc>
          <w:tcPr>
            <w:tcW w:w="1324" w:type="pct"/>
            <w:vAlign w:val="center"/>
          </w:tcPr>
          <w:p w14:paraId="2C1094C5" w14:textId="3F3E43D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87°24'57"</w:t>
            </w:r>
          </w:p>
        </w:tc>
      </w:tr>
      <w:tr w:rsidR="00282A1B" w14:paraId="54D662A1" w14:textId="77777777" w:rsidTr="00282A1B">
        <w:tc>
          <w:tcPr>
            <w:tcW w:w="456" w:type="pct"/>
            <w:vAlign w:val="center"/>
          </w:tcPr>
          <w:p w14:paraId="683152B0" w14:textId="3F92A73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w:t>
            </w:r>
          </w:p>
        </w:tc>
        <w:tc>
          <w:tcPr>
            <w:tcW w:w="885" w:type="pct"/>
            <w:vAlign w:val="center"/>
          </w:tcPr>
          <w:p w14:paraId="473E183B" w14:textId="78258B9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227</w:t>
            </w:r>
          </w:p>
        </w:tc>
        <w:tc>
          <w:tcPr>
            <w:tcW w:w="723" w:type="pct"/>
            <w:vAlign w:val="center"/>
          </w:tcPr>
          <w:p w14:paraId="343477A9" w14:textId="5369434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478087,01</w:t>
            </w:r>
          </w:p>
        </w:tc>
        <w:tc>
          <w:tcPr>
            <w:tcW w:w="783" w:type="pct"/>
            <w:vAlign w:val="center"/>
          </w:tcPr>
          <w:p w14:paraId="5BDF5B45" w14:textId="0846B46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2239676,03</w:t>
            </w:r>
          </w:p>
        </w:tc>
        <w:tc>
          <w:tcPr>
            <w:tcW w:w="829" w:type="pct"/>
            <w:vAlign w:val="center"/>
          </w:tcPr>
          <w:p w14:paraId="22BD4DD8" w14:textId="1B84142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37,14</w:t>
            </w:r>
          </w:p>
        </w:tc>
        <w:tc>
          <w:tcPr>
            <w:tcW w:w="1324" w:type="pct"/>
            <w:vAlign w:val="center"/>
          </w:tcPr>
          <w:p w14:paraId="536020E6" w14:textId="52BC639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88°26'19"</w:t>
            </w:r>
          </w:p>
        </w:tc>
      </w:tr>
      <w:tr w:rsidR="00282A1B" w14:paraId="1F268352" w14:textId="77777777" w:rsidTr="00282A1B">
        <w:tc>
          <w:tcPr>
            <w:tcW w:w="456" w:type="pct"/>
            <w:vAlign w:val="center"/>
          </w:tcPr>
          <w:p w14:paraId="4C9074B2" w14:textId="2388AD5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w:t>
            </w:r>
          </w:p>
        </w:tc>
        <w:tc>
          <w:tcPr>
            <w:tcW w:w="885" w:type="pct"/>
            <w:vAlign w:val="center"/>
          </w:tcPr>
          <w:p w14:paraId="5CD9B478" w14:textId="4D6FBB0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226</w:t>
            </w:r>
          </w:p>
        </w:tc>
        <w:tc>
          <w:tcPr>
            <w:tcW w:w="723" w:type="pct"/>
            <w:vAlign w:val="center"/>
          </w:tcPr>
          <w:p w14:paraId="26ED3756" w14:textId="5267BBA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478085,39</w:t>
            </w:r>
          </w:p>
        </w:tc>
        <w:tc>
          <w:tcPr>
            <w:tcW w:w="783" w:type="pct"/>
            <w:vAlign w:val="center"/>
          </w:tcPr>
          <w:p w14:paraId="7570AC9D" w14:textId="709634D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2239730,19</w:t>
            </w:r>
          </w:p>
        </w:tc>
        <w:tc>
          <w:tcPr>
            <w:tcW w:w="829" w:type="pct"/>
            <w:vAlign w:val="center"/>
          </w:tcPr>
          <w:p w14:paraId="7E9B0316" w14:textId="4D768AD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54,18</w:t>
            </w:r>
          </w:p>
        </w:tc>
        <w:tc>
          <w:tcPr>
            <w:tcW w:w="1324" w:type="pct"/>
            <w:vAlign w:val="center"/>
          </w:tcPr>
          <w:p w14:paraId="1BD24D2B" w14:textId="2045A0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91°43'13"</w:t>
            </w:r>
          </w:p>
        </w:tc>
      </w:tr>
      <w:tr w:rsidR="00282A1B" w14:paraId="34F32932" w14:textId="77777777" w:rsidTr="00282A1B">
        <w:tc>
          <w:tcPr>
            <w:tcW w:w="456" w:type="pct"/>
            <w:vAlign w:val="center"/>
          </w:tcPr>
          <w:p w14:paraId="01A500CB" w14:textId="6F802CE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w:t>
            </w:r>
          </w:p>
        </w:tc>
        <w:tc>
          <w:tcPr>
            <w:tcW w:w="885" w:type="pct"/>
            <w:vAlign w:val="center"/>
          </w:tcPr>
          <w:p w14:paraId="321C1B2D" w14:textId="23471CD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225</w:t>
            </w:r>
          </w:p>
        </w:tc>
        <w:tc>
          <w:tcPr>
            <w:tcW w:w="723" w:type="pct"/>
            <w:vAlign w:val="center"/>
          </w:tcPr>
          <w:p w14:paraId="7B4B665C" w14:textId="7A2A413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478084,42</w:t>
            </w:r>
          </w:p>
        </w:tc>
        <w:tc>
          <w:tcPr>
            <w:tcW w:w="783" w:type="pct"/>
            <w:vAlign w:val="center"/>
          </w:tcPr>
          <w:p w14:paraId="16A2DB09" w14:textId="4215B8E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2239738,22</w:t>
            </w:r>
          </w:p>
        </w:tc>
        <w:tc>
          <w:tcPr>
            <w:tcW w:w="829" w:type="pct"/>
            <w:vAlign w:val="center"/>
          </w:tcPr>
          <w:p w14:paraId="00B9B107" w14:textId="56630D3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8,09</w:t>
            </w:r>
          </w:p>
        </w:tc>
        <w:tc>
          <w:tcPr>
            <w:tcW w:w="1324" w:type="pct"/>
            <w:vAlign w:val="center"/>
          </w:tcPr>
          <w:p w14:paraId="6EC91B54" w14:textId="2A31DA4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96°52'55"</w:t>
            </w:r>
          </w:p>
        </w:tc>
      </w:tr>
      <w:tr w:rsidR="00282A1B" w14:paraId="51605B3B" w14:textId="77777777" w:rsidTr="00282A1B">
        <w:tc>
          <w:tcPr>
            <w:tcW w:w="456" w:type="pct"/>
            <w:vAlign w:val="center"/>
          </w:tcPr>
          <w:p w14:paraId="00C660CF" w14:textId="7898CA6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w:t>
            </w:r>
          </w:p>
        </w:tc>
        <w:tc>
          <w:tcPr>
            <w:tcW w:w="885" w:type="pct"/>
            <w:vAlign w:val="center"/>
          </w:tcPr>
          <w:p w14:paraId="557C84E5" w14:textId="18991DA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w:t>
            </w:r>
          </w:p>
        </w:tc>
        <w:tc>
          <w:tcPr>
            <w:tcW w:w="723" w:type="pct"/>
            <w:vAlign w:val="center"/>
          </w:tcPr>
          <w:p w14:paraId="250318AA" w14:textId="4513092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478083,06</w:t>
            </w:r>
          </w:p>
        </w:tc>
        <w:tc>
          <w:tcPr>
            <w:tcW w:w="783" w:type="pct"/>
            <w:vAlign w:val="center"/>
          </w:tcPr>
          <w:p w14:paraId="02D5FE0A" w14:textId="0652D83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2239745,6</w:t>
            </w:r>
          </w:p>
        </w:tc>
        <w:tc>
          <w:tcPr>
            <w:tcW w:w="829" w:type="pct"/>
            <w:vAlign w:val="center"/>
          </w:tcPr>
          <w:p w14:paraId="667F75A9" w14:textId="333D6E8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7,5</w:t>
            </w:r>
          </w:p>
        </w:tc>
        <w:tc>
          <w:tcPr>
            <w:tcW w:w="1324" w:type="pct"/>
            <w:vAlign w:val="center"/>
          </w:tcPr>
          <w:p w14:paraId="42D1BECC" w14:textId="56C6F66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100°23'56"</w:t>
            </w:r>
          </w:p>
        </w:tc>
      </w:tr>
      <w:tr w:rsidR="00282A1B" w14:paraId="4FA4737B" w14:textId="77777777" w:rsidTr="00282A1B">
        <w:tc>
          <w:tcPr>
            <w:tcW w:w="456" w:type="pct"/>
            <w:vAlign w:val="center"/>
          </w:tcPr>
          <w:p w14:paraId="1DA22831" w14:textId="72EF17D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w:t>
            </w:r>
          </w:p>
        </w:tc>
        <w:tc>
          <w:tcPr>
            <w:tcW w:w="885" w:type="pct"/>
            <w:vAlign w:val="center"/>
          </w:tcPr>
          <w:p w14:paraId="70ECA448" w14:textId="59726AF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w:t>
            </w:r>
          </w:p>
        </w:tc>
        <w:tc>
          <w:tcPr>
            <w:tcW w:w="723" w:type="pct"/>
            <w:vAlign w:val="center"/>
          </w:tcPr>
          <w:p w14:paraId="41675F1C" w14:textId="157F950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478073,74</w:t>
            </w:r>
          </w:p>
        </w:tc>
        <w:tc>
          <w:tcPr>
            <w:tcW w:w="783" w:type="pct"/>
            <w:vAlign w:val="center"/>
          </w:tcPr>
          <w:p w14:paraId="35B87FE0" w14:textId="5A84DF9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2239789,67</w:t>
            </w:r>
          </w:p>
        </w:tc>
        <w:tc>
          <w:tcPr>
            <w:tcW w:w="829" w:type="pct"/>
            <w:vAlign w:val="center"/>
          </w:tcPr>
          <w:p w14:paraId="020E91E4" w14:textId="3682B0F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45,04</w:t>
            </w:r>
          </w:p>
        </w:tc>
        <w:tc>
          <w:tcPr>
            <w:tcW w:w="1324" w:type="pct"/>
            <w:vAlign w:val="center"/>
          </w:tcPr>
          <w:p w14:paraId="03FF7F52" w14:textId="558E951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101°57'6"</w:t>
            </w:r>
          </w:p>
        </w:tc>
      </w:tr>
      <w:tr w:rsidR="00282A1B" w14:paraId="346D40E7" w14:textId="77777777" w:rsidTr="00282A1B">
        <w:tc>
          <w:tcPr>
            <w:tcW w:w="456" w:type="pct"/>
            <w:vAlign w:val="center"/>
          </w:tcPr>
          <w:p w14:paraId="5FFA0203" w14:textId="5E5FBF5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w:t>
            </w:r>
          </w:p>
        </w:tc>
        <w:tc>
          <w:tcPr>
            <w:tcW w:w="885" w:type="pct"/>
            <w:vAlign w:val="center"/>
          </w:tcPr>
          <w:p w14:paraId="152C055C" w14:textId="1A3BB21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222</w:t>
            </w:r>
          </w:p>
        </w:tc>
        <w:tc>
          <w:tcPr>
            <w:tcW w:w="723" w:type="pct"/>
            <w:vAlign w:val="center"/>
          </w:tcPr>
          <w:p w14:paraId="54D64CD9" w14:textId="7F2BD52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478064,47</w:t>
            </w:r>
          </w:p>
        </w:tc>
        <w:tc>
          <w:tcPr>
            <w:tcW w:w="783" w:type="pct"/>
            <w:vAlign w:val="center"/>
          </w:tcPr>
          <w:p w14:paraId="3C4F040A" w14:textId="4F9D06D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2239826,75</w:t>
            </w:r>
          </w:p>
        </w:tc>
        <w:tc>
          <w:tcPr>
            <w:tcW w:w="829" w:type="pct"/>
            <w:vAlign w:val="center"/>
          </w:tcPr>
          <w:p w14:paraId="3E5AB9FE" w14:textId="561D5A6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38,22</w:t>
            </w:r>
          </w:p>
        </w:tc>
        <w:tc>
          <w:tcPr>
            <w:tcW w:w="1324" w:type="pct"/>
            <w:vAlign w:val="center"/>
          </w:tcPr>
          <w:p w14:paraId="399E0E41" w14:textId="59F9F33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104°1'53"</w:t>
            </w:r>
          </w:p>
        </w:tc>
      </w:tr>
      <w:tr w:rsidR="00282A1B" w14:paraId="4A47144C" w14:textId="77777777" w:rsidTr="00282A1B">
        <w:tc>
          <w:tcPr>
            <w:tcW w:w="456" w:type="pct"/>
            <w:vAlign w:val="center"/>
          </w:tcPr>
          <w:p w14:paraId="3EE4AAF7" w14:textId="23E28C5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w:t>
            </w:r>
          </w:p>
        </w:tc>
        <w:tc>
          <w:tcPr>
            <w:tcW w:w="885" w:type="pct"/>
            <w:vAlign w:val="center"/>
          </w:tcPr>
          <w:p w14:paraId="657F8BF0" w14:textId="452DB7B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221</w:t>
            </w:r>
          </w:p>
        </w:tc>
        <w:tc>
          <w:tcPr>
            <w:tcW w:w="723" w:type="pct"/>
            <w:vAlign w:val="center"/>
          </w:tcPr>
          <w:p w14:paraId="69285798" w14:textId="05ED115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478057,37</w:t>
            </w:r>
          </w:p>
        </w:tc>
        <w:tc>
          <w:tcPr>
            <w:tcW w:w="783" w:type="pct"/>
            <w:vAlign w:val="center"/>
          </w:tcPr>
          <w:p w14:paraId="4BB54127" w14:textId="72BE083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2239860,29</w:t>
            </w:r>
          </w:p>
        </w:tc>
        <w:tc>
          <w:tcPr>
            <w:tcW w:w="829" w:type="pct"/>
            <w:vAlign w:val="center"/>
          </w:tcPr>
          <w:p w14:paraId="03915455" w14:textId="7F4F3F1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34,28</w:t>
            </w:r>
          </w:p>
        </w:tc>
        <w:tc>
          <w:tcPr>
            <w:tcW w:w="1324" w:type="pct"/>
            <w:vAlign w:val="center"/>
          </w:tcPr>
          <w:p w14:paraId="795CE837" w14:textId="1E3425E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101°56'41"</w:t>
            </w:r>
          </w:p>
        </w:tc>
      </w:tr>
      <w:tr w:rsidR="00282A1B" w14:paraId="45619DDB" w14:textId="77777777" w:rsidTr="00282A1B">
        <w:tc>
          <w:tcPr>
            <w:tcW w:w="456" w:type="pct"/>
            <w:vAlign w:val="center"/>
          </w:tcPr>
          <w:p w14:paraId="6238313E" w14:textId="4CF1BDE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w:t>
            </w:r>
          </w:p>
        </w:tc>
        <w:tc>
          <w:tcPr>
            <w:tcW w:w="885" w:type="pct"/>
            <w:vAlign w:val="center"/>
          </w:tcPr>
          <w:p w14:paraId="20C5F08A" w14:textId="710F8E4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220</w:t>
            </w:r>
          </w:p>
        </w:tc>
        <w:tc>
          <w:tcPr>
            <w:tcW w:w="723" w:type="pct"/>
            <w:vAlign w:val="center"/>
          </w:tcPr>
          <w:p w14:paraId="64A9AFE1" w14:textId="7CD3071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478052,55</w:t>
            </w:r>
          </w:p>
        </w:tc>
        <w:tc>
          <w:tcPr>
            <w:tcW w:w="783" w:type="pct"/>
            <w:vAlign w:val="center"/>
          </w:tcPr>
          <w:p w14:paraId="5CCD2B18" w14:textId="46C33B5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2239894,28</w:t>
            </w:r>
          </w:p>
        </w:tc>
        <w:tc>
          <w:tcPr>
            <w:tcW w:w="829" w:type="pct"/>
            <w:vAlign w:val="center"/>
          </w:tcPr>
          <w:p w14:paraId="45FB2830" w14:textId="4AC877E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34,32</w:t>
            </w:r>
          </w:p>
        </w:tc>
        <w:tc>
          <w:tcPr>
            <w:tcW w:w="1324" w:type="pct"/>
            <w:vAlign w:val="center"/>
          </w:tcPr>
          <w:p w14:paraId="4F418590" w14:textId="64F43B6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98°4'30"</w:t>
            </w:r>
          </w:p>
        </w:tc>
      </w:tr>
      <w:tr w:rsidR="00282A1B" w14:paraId="18851C66" w14:textId="77777777" w:rsidTr="00282A1B">
        <w:tc>
          <w:tcPr>
            <w:tcW w:w="456" w:type="pct"/>
            <w:vAlign w:val="center"/>
          </w:tcPr>
          <w:p w14:paraId="3AE77BAF" w14:textId="459F275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w:t>
            </w:r>
          </w:p>
        </w:tc>
        <w:tc>
          <w:tcPr>
            <w:tcW w:w="885" w:type="pct"/>
            <w:vAlign w:val="center"/>
          </w:tcPr>
          <w:p w14:paraId="5D80AAE2" w14:textId="05B4BD2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219</w:t>
            </w:r>
          </w:p>
        </w:tc>
        <w:tc>
          <w:tcPr>
            <w:tcW w:w="723" w:type="pct"/>
            <w:vAlign w:val="center"/>
          </w:tcPr>
          <w:p w14:paraId="2C2896CA" w14:textId="01C9296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478049,08</w:t>
            </w:r>
          </w:p>
        </w:tc>
        <w:tc>
          <w:tcPr>
            <w:tcW w:w="783" w:type="pct"/>
            <w:vAlign w:val="center"/>
          </w:tcPr>
          <w:p w14:paraId="2C2D926F" w14:textId="1D46430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2239929,92</w:t>
            </w:r>
          </w:p>
        </w:tc>
        <w:tc>
          <w:tcPr>
            <w:tcW w:w="829" w:type="pct"/>
            <w:vAlign w:val="center"/>
          </w:tcPr>
          <w:p w14:paraId="6B577800" w14:textId="2B85A7D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35,81</w:t>
            </w:r>
          </w:p>
        </w:tc>
        <w:tc>
          <w:tcPr>
            <w:tcW w:w="1324" w:type="pct"/>
            <w:vAlign w:val="center"/>
          </w:tcPr>
          <w:p w14:paraId="15A38360" w14:textId="0896CD2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95°33'50"</w:t>
            </w:r>
          </w:p>
        </w:tc>
      </w:tr>
      <w:tr w:rsidR="00282A1B" w14:paraId="2A303E28" w14:textId="77777777" w:rsidTr="00282A1B">
        <w:tc>
          <w:tcPr>
            <w:tcW w:w="456" w:type="pct"/>
            <w:vAlign w:val="center"/>
          </w:tcPr>
          <w:p w14:paraId="6962FFDF" w14:textId="17CD4B1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w:t>
            </w:r>
          </w:p>
        </w:tc>
        <w:tc>
          <w:tcPr>
            <w:tcW w:w="885" w:type="pct"/>
            <w:vAlign w:val="center"/>
          </w:tcPr>
          <w:p w14:paraId="15FEF4AB" w14:textId="39C7756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218</w:t>
            </w:r>
          </w:p>
        </w:tc>
        <w:tc>
          <w:tcPr>
            <w:tcW w:w="723" w:type="pct"/>
            <w:vAlign w:val="center"/>
          </w:tcPr>
          <w:p w14:paraId="70FCF1C0" w14:textId="33F07A9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478040,4</w:t>
            </w:r>
          </w:p>
        </w:tc>
        <w:tc>
          <w:tcPr>
            <w:tcW w:w="783" w:type="pct"/>
            <w:vAlign w:val="center"/>
          </w:tcPr>
          <w:p w14:paraId="32D34458" w14:textId="2B9AC75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2240001,45</w:t>
            </w:r>
          </w:p>
        </w:tc>
        <w:tc>
          <w:tcPr>
            <w:tcW w:w="829" w:type="pct"/>
            <w:vAlign w:val="center"/>
          </w:tcPr>
          <w:p w14:paraId="6DF1A587" w14:textId="6BDE5D6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72,05</w:t>
            </w:r>
          </w:p>
        </w:tc>
        <w:tc>
          <w:tcPr>
            <w:tcW w:w="1324" w:type="pct"/>
            <w:vAlign w:val="center"/>
          </w:tcPr>
          <w:p w14:paraId="6A6829C5" w14:textId="1C48637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96°54'58"</w:t>
            </w:r>
          </w:p>
        </w:tc>
      </w:tr>
      <w:tr w:rsidR="00282A1B" w14:paraId="27D12159" w14:textId="77777777" w:rsidTr="00282A1B">
        <w:tc>
          <w:tcPr>
            <w:tcW w:w="456" w:type="pct"/>
            <w:vAlign w:val="center"/>
          </w:tcPr>
          <w:p w14:paraId="71D2AA2F" w14:textId="1CF9183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w:t>
            </w:r>
          </w:p>
        </w:tc>
        <w:tc>
          <w:tcPr>
            <w:tcW w:w="885" w:type="pct"/>
            <w:vAlign w:val="center"/>
          </w:tcPr>
          <w:p w14:paraId="39D7C543" w14:textId="1B21E6D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217</w:t>
            </w:r>
          </w:p>
        </w:tc>
        <w:tc>
          <w:tcPr>
            <w:tcW w:w="723" w:type="pct"/>
            <w:vAlign w:val="center"/>
          </w:tcPr>
          <w:p w14:paraId="25B75C4E" w14:textId="7EA2AF0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478037,5</w:t>
            </w:r>
          </w:p>
        </w:tc>
        <w:tc>
          <w:tcPr>
            <w:tcW w:w="783" w:type="pct"/>
            <w:vAlign w:val="center"/>
          </w:tcPr>
          <w:p w14:paraId="065CE253" w14:textId="4221C4A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2240034,57</w:t>
            </w:r>
          </w:p>
        </w:tc>
        <w:tc>
          <w:tcPr>
            <w:tcW w:w="829" w:type="pct"/>
            <w:vAlign w:val="center"/>
          </w:tcPr>
          <w:p w14:paraId="3463304B" w14:textId="2483544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33,25</w:t>
            </w:r>
          </w:p>
        </w:tc>
        <w:tc>
          <w:tcPr>
            <w:tcW w:w="1324" w:type="pct"/>
            <w:vAlign w:val="center"/>
          </w:tcPr>
          <w:p w14:paraId="5C40722E" w14:textId="201CF5C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95°0'39"</w:t>
            </w:r>
          </w:p>
        </w:tc>
      </w:tr>
      <w:tr w:rsidR="00282A1B" w14:paraId="17C2D4CA" w14:textId="77777777" w:rsidTr="00282A1B">
        <w:tc>
          <w:tcPr>
            <w:tcW w:w="456" w:type="pct"/>
            <w:vAlign w:val="center"/>
          </w:tcPr>
          <w:p w14:paraId="4F349873" w14:textId="286A16A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w:t>
            </w:r>
          </w:p>
        </w:tc>
        <w:tc>
          <w:tcPr>
            <w:tcW w:w="885" w:type="pct"/>
            <w:vAlign w:val="center"/>
          </w:tcPr>
          <w:p w14:paraId="2FC95449" w14:textId="08F3291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216</w:t>
            </w:r>
          </w:p>
        </w:tc>
        <w:tc>
          <w:tcPr>
            <w:tcW w:w="723" w:type="pct"/>
            <w:vAlign w:val="center"/>
          </w:tcPr>
          <w:p w14:paraId="59B34C8F" w14:textId="737CCB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478037,62</w:t>
            </w:r>
          </w:p>
        </w:tc>
        <w:tc>
          <w:tcPr>
            <w:tcW w:w="783" w:type="pct"/>
            <w:vAlign w:val="center"/>
          </w:tcPr>
          <w:p w14:paraId="4E8CF432" w14:textId="15AAD1A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2240069,28</w:t>
            </w:r>
          </w:p>
        </w:tc>
        <w:tc>
          <w:tcPr>
            <w:tcW w:w="829" w:type="pct"/>
            <w:vAlign w:val="center"/>
          </w:tcPr>
          <w:p w14:paraId="108111BC" w14:textId="5539A93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34,71</w:t>
            </w:r>
          </w:p>
        </w:tc>
        <w:tc>
          <w:tcPr>
            <w:tcW w:w="1324" w:type="pct"/>
            <w:vAlign w:val="center"/>
          </w:tcPr>
          <w:p w14:paraId="42921E88" w14:textId="120E489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89°47'41"</w:t>
            </w:r>
          </w:p>
        </w:tc>
      </w:tr>
      <w:tr w:rsidR="00282A1B" w14:paraId="6B89E19F" w14:textId="77777777" w:rsidTr="00282A1B">
        <w:tc>
          <w:tcPr>
            <w:tcW w:w="456" w:type="pct"/>
            <w:vAlign w:val="center"/>
          </w:tcPr>
          <w:p w14:paraId="5875B2F3" w14:textId="23A170D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w:t>
            </w:r>
          </w:p>
        </w:tc>
        <w:tc>
          <w:tcPr>
            <w:tcW w:w="885" w:type="pct"/>
            <w:vAlign w:val="center"/>
          </w:tcPr>
          <w:p w14:paraId="365EFF47" w14:textId="0371FD0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215</w:t>
            </w:r>
          </w:p>
        </w:tc>
        <w:tc>
          <w:tcPr>
            <w:tcW w:w="723" w:type="pct"/>
            <w:vAlign w:val="center"/>
          </w:tcPr>
          <w:p w14:paraId="757408F4" w14:textId="470506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478040,39</w:t>
            </w:r>
          </w:p>
        </w:tc>
        <w:tc>
          <w:tcPr>
            <w:tcW w:w="783" w:type="pct"/>
            <w:vAlign w:val="center"/>
          </w:tcPr>
          <w:p w14:paraId="7F886163" w14:textId="26D5753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2240105,14</w:t>
            </w:r>
          </w:p>
        </w:tc>
        <w:tc>
          <w:tcPr>
            <w:tcW w:w="829" w:type="pct"/>
            <w:vAlign w:val="center"/>
          </w:tcPr>
          <w:p w14:paraId="2E0D10C5" w14:textId="65FEC0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35,96</w:t>
            </w:r>
          </w:p>
        </w:tc>
        <w:tc>
          <w:tcPr>
            <w:tcW w:w="1324" w:type="pct"/>
            <w:vAlign w:val="center"/>
          </w:tcPr>
          <w:p w14:paraId="46492E82" w14:textId="490456A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85°35'60"</w:t>
            </w:r>
          </w:p>
        </w:tc>
      </w:tr>
      <w:tr w:rsidR="00282A1B" w14:paraId="4A9A21DA" w14:textId="77777777" w:rsidTr="00282A1B">
        <w:tc>
          <w:tcPr>
            <w:tcW w:w="456" w:type="pct"/>
            <w:vAlign w:val="center"/>
          </w:tcPr>
          <w:p w14:paraId="0914B720" w14:textId="161185C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w:t>
            </w:r>
          </w:p>
        </w:tc>
        <w:tc>
          <w:tcPr>
            <w:tcW w:w="885" w:type="pct"/>
            <w:vAlign w:val="center"/>
          </w:tcPr>
          <w:p w14:paraId="7AC1F54D" w14:textId="39461E7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214</w:t>
            </w:r>
          </w:p>
        </w:tc>
        <w:tc>
          <w:tcPr>
            <w:tcW w:w="723" w:type="pct"/>
            <w:vAlign w:val="center"/>
          </w:tcPr>
          <w:p w14:paraId="7DEC9164" w14:textId="520BF97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478039,72</w:t>
            </w:r>
          </w:p>
        </w:tc>
        <w:tc>
          <w:tcPr>
            <w:tcW w:w="783" w:type="pct"/>
            <w:vAlign w:val="center"/>
          </w:tcPr>
          <w:p w14:paraId="7792A46F" w14:textId="306E77E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2240123,55</w:t>
            </w:r>
          </w:p>
        </w:tc>
        <w:tc>
          <w:tcPr>
            <w:tcW w:w="829" w:type="pct"/>
            <w:vAlign w:val="center"/>
          </w:tcPr>
          <w:p w14:paraId="4FBB20F2" w14:textId="18FB277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18,42</w:t>
            </w:r>
          </w:p>
        </w:tc>
        <w:tc>
          <w:tcPr>
            <w:tcW w:w="1324" w:type="pct"/>
            <w:vAlign w:val="center"/>
          </w:tcPr>
          <w:p w14:paraId="58EBD009" w14:textId="467DE1B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92°6'11"</w:t>
            </w:r>
          </w:p>
        </w:tc>
      </w:tr>
      <w:tr w:rsidR="00282A1B" w14:paraId="6668E8D4" w14:textId="77777777" w:rsidTr="00282A1B">
        <w:tc>
          <w:tcPr>
            <w:tcW w:w="456" w:type="pct"/>
            <w:vAlign w:val="center"/>
          </w:tcPr>
          <w:p w14:paraId="09E46BBF" w14:textId="61B90B6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w:t>
            </w:r>
          </w:p>
        </w:tc>
        <w:tc>
          <w:tcPr>
            <w:tcW w:w="885" w:type="pct"/>
            <w:vAlign w:val="center"/>
          </w:tcPr>
          <w:p w14:paraId="1B06311E" w14:textId="12F7F21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213</w:t>
            </w:r>
          </w:p>
        </w:tc>
        <w:tc>
          <w:tcPr>
            <w:tcW w:w="723" w:type="pct"/>
            <w:vAlign w:val="center"/>
          </w:tcPr>
          <w:p w14:paraId="5796FE40" w14:textId="4D10587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478039,89</w:t>
            </w:r>
          </w:p>
        </w:tc>
        <w:tc>
          <w:tcPr>
            <w:tcW w:w="783" w:type="pct"/>
            <w:vAlign w:val="center"/>
          </w:tcPr>
          <w:p w14:paraId="56A4B97C" w14:textId="071EB8D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2240129,84</w:t>
            </w:r>
          </w:p>
        </w:tc>
        <w:tc>
          <w:tcPr>
            <w:tcW w:w="829" w:type="pct"/>
            <w:vAlign w:val="center"/>
          </w:tcPr>
          <w:p w14:paraId="086CBAE5" w14:textId="40A5709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w:t>
            </w:r>
          </w:p>
        </w:tc>
        <w:tc>
          <w:tcPr>
            <w:tcW w:w="1324" w:type="pct"/>
            <w:vAlign w:val="center"/>
          </w:tcPr>
          <w:p w14:paraId="4E4A856F" w14:textId="6648420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88°23'58"</w:t>
            </w:r>
          </w:p>
        </w:tc>
      </w:tr>
      <w:tr w:rsidR="00282A1B" w14:paraId="15FF08B1" w14:textId="77777777" w:rsidTr="00282A1B">
        <w:tc>
          <w:tcPr>
            <w:tcW w:w="456" w:type="pct"/>
            <w:vAlign w:val="center"/>
          </w:tcPr>
          <w:p w14:paraId="212DD687" w14:textId="73FD270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w:t>
            </w:r>
          </w:p>
        </w:tc>
        <w:tc>
          <w:tcPr>
            <w:tcW w:w="885" w:type="pct"/>
            <w:vAlign w:val="center"/>
          </w:tcPr>
          <w:p w14:paraId="768BC2EB" w14:textId="51CED7E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212</w:t>
            </w:r>
          </w:p>
        </w:tc>
        <w:tc>
          <w:tcPr>
            <w:tcW w:w="723" w:type="pct"/>
            <w:vAlign w:val="center"/>
          </w:tcPr>
          <w:p w14:paraId="6AC1B551" w14:textId="073DF17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478052,1</w:t>
            </w:r>
          </w:p>
        </w:tc>
        <w:tc>
          <w:tcPr>
            <w:tcW w:w="783" w:type="pct"/>
            <w:vAlign w:val="center"/>
          </w:tcPr>
          <w:p w14:paraId="2455DFAF" w14:textId="6E654AA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2240172,46</w:t>
            </w:r>
          </w:p>
        </w:tc>
        <w:tc>
          <w:tcPr>
            <w:tcW w:w="829" w:type="pct"/>
            <w:vAlign w:val="center"/>
          </w:tcPr>
          <w:p w14:paraId="0D730EB3" w14:textId="3EEED6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44,34</w:t>
            </w:r>
          </w:p>
        </w:tc>
        <w:tc>
          <w:tcPr>
            <w:tcW w:w="1324" w:type="pct"/>
            <w:vAlign w:val="center"/>
          </w:tcPr>
          <w:p w14:paraId="12079F81" w14:textId="7D19001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74°1'15"</w:t>
            </w:r>
          </w:p>
        </w:tc>
      </w:tr>
      <w:tr w:rsidR="00282A1B" w14:paraId="5CADE42C" w14:textId="77777777" w:rsidTr="00282A1B">
        <w:tc>
          <w:tcPr>
            <w:tcW w:w="456" w:type="pct"/>
            <w:vAlign w:val="center"/>
          </w:tcPr>
          <w:p w14:paraId="4A6A085E" w14:textId="161764B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w:t>
            </w:r>
          </w:p>
        </w:tc>
        <w:tc>
          <w:tcPr>
            <w:tcW w:w="885" w:type="pct"/>
            <w:vAlign w:val="center"/>
          </w:tcPr>
          <w:p w14:paraId="60CFD36A" w14:textId="1A7ECC0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211</w:t>
            </w:r>
          </w:p>
        </w:tc>
        <w:tc>
          <w:tcPr>
            <w:tcW w:w="723" w:type="pct"/>
            <w:vAlign w:val="center"/>
          </w:tcPr>
          <w:p w14:paraId="1FEE7E79" w14:textId="0D66918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478054,29</w:t>
            </w:r>
          </w:p>
        </w:tc>
        <w:tc>
          <w:tcPr>
            <w:tcW w:w="783" w:type="pct"/>
            <w:vAlign w:val="center"/>
          </w:tcPr>
          <w:p w14:paraId="1B76B031" w14:textId="32E8844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2240186,53</w:t>
            </w:r>
          </w:p>
        </w:tc>
        <w:tc>
          <w:tcPr>
            <w:tcW w:w="829" w:type="pct"/>
            <w:vAlign w:val="center"/>
          </w:tcPr>
          <w:p w14:paraId="3351FF2D" w14:textId="1D26D0F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14,23</w:t>
            </w:r>
          </w:p>
        </w:tc>
        <w:tc>
          <w:tcPr>
            <w:tcW w:w="1324" w:type="pct"/>
            <w:vAlign w:val="center"/>
          </w:tcPr>
          <w:p w14:paraId="6BB71DBD" w14:textId="4326845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81°8'7"</w:t>
            </w:r>
          </w:p>
        </w:tc>
      </w:tr>
      <w:tr w:rsidR="00282A1B" w14:paraId="6D77709E" w14:textId="77777777" w:rsidTr="00282A1B">
        <w:tc>
          <w:tcPr>
            <w:tcW w:w="456" w:type="pct"/>
            <w:vAlign w:val="center"/>
          </w:tcPr>
          <w:p w14:paraId="0218B416" w14:textId="1A28515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w:t>
            </w:r>
          </w:p>
        </w:tc>
        <w:tc>
          <w:tcPr>
            <w:tcW w:w="885" w:type="pct"/>
            <w:vAlign w:val="center"/>
          </w:tcPr>
          <w:p w14:paraId="08C15144" w14:textId="17C5B3C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210</w:t>
            </w:r>
          </w:p>
        </w:tc>
        <w:tc>
          <w:tcPr>
            <w:tcW w:w="723" w:type="pct"/>
            <w:vAlign w:val="center"/>
          </w:tcPr>
          <w:p w14:paraId="7B5743B1" w14:textId="168F8B9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478054,59</w:t>
            </w:r>
          </w:p>
        </w:tc>
        <w:tc>
          <w:tcPr>
            <w:tcW w:w="783" w:type="pct"/>
            <w:vAlign w:val="center"/>
          </w:tcPr>
          <w:p w14:paraId="5DCCD1A7" w14:textId="1BEB5B6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2240192,75</w:t>
            </w:r>
          </w:p>
        </w:tc>
        <w:tc>
          <w:tcPr>
            <w:tcW w:w="829" w:type="pct"/>
            <w:vAlign w:val="center"/>
          </w:tcPr>
          <w:p w14:paraId="1593E809" w14:textId="2F1E4AB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6,23</w:t>
            </w:r>
          </w:p>
        </w:tc>
        <w:tc>
          <w:tcPr>
            <w:tcW w:w="1324" w:type="pct"/>
            <w:vAlign w:val="center"/>
          </w:tcPr>
          <w:p w14:paraId="6639581D" w14:textId="37B0112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87°12'10"</w:t>
            </w:r>
          </w:p>
        </w:tc>
      </w:tr>
      <w:tr w:rsidR="00282A1B" w14:paraId="5257B18C" w14:textId="77777777" w:rsidTr="00282A1B">
        <w:tc>
          <w:tcPr>
            <w:tcW w:w="456" w:type="pct"/>
            <w:vAlign w:val="center"/>
          </w:tcPr>
          <w:p w14:paraId="7B0D6E8C" w14:textId="09432A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w:t>
            </w:r>
          </w:p>
        </w:tc>
        <w:tc>
          <w:tcPr>
            <w:tcW w:w="885" w:type="pct"/>
            <w:vAlign w:val="center"/>
          </w:tcPr>
          <w:p w14:paraId="4D56F6FB" w14:textId="70D511A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209</w:t>
            </w:r>
          </w:p>
        </w:tc>
        <w:tc>
          <w:tcPr>
            <w:tcW w:w="723" w:type="pct"/>
            <w:vAlign w:val="center"/>
          </w:tcPr>
          <w:p w14:paraId="1C4DDA6C" w14:textId="391373D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478054,77</w:t>
            </w:r>
          </w:p>
        </w:tc>
        <w:tc>
          <w:tcPr>
            <w:tcW w:w="783" w:type="pct"/>
            <w:vAlign w:val="center"/>
          </w:tcPr>
          <w:p w14:paraId="71C10F8A" w14:textId="3A50955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2240198,24</w:t>
            </w:r>
          </w:p>
        </w:tc>
        <w:tc>
          <w:tcPr>
            <w:tcW w:w="829" w:type="pct"/>
            <w:vAlign w:val="center"/>
          </w:tcPr>
          <w:p w14:paraId="167E04B7" w14:textId="407D087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5,49</w:t>
            </w:r>
          </w:p>
        </w:tc>
        <w:tc>
          <w:tcPr>
            <w:tcW w:w="1324" w:type="pct"/>
            <w:vAlign w:val="center"/>
          </w:tcPr>
          <w:p w14:paraId="7B87A363" w14:textId="788E5E8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88°13'1"</w:t>
            </w:r>
          </w:p>
        </w:tc>
      </w:tr>
      <w:tr w:rsidR="00282A1B" w14:paraId="2180B44F" w14:textId="77777777" w:rsidTr="00282A1B">
        <w:tc>
          <w:tcPr>
            <w:tcW w:w="456" w:type="pct"/>
            <w:vAlign w:val="center"/>
          </w:tcPr>
          <w:p w14:paraId="20D5F34F" w14:textId="619202A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w:t>
            </w:r>
          </w:p>
        </w:tc>
        <w:tc>
          <w:tcPr>
            <w:tcW w:w="885" w:type="pct"/>
            <w:vAlign w:val="center"/>
          </w:tcPr>
          <w:p w14:paraId="4AE3EDA6" w14:textId="397BC2B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208</w:t>
            </w:r>
          </w:p>
        </w:tc>
        <w:tc>
          <w:tcPr>
            <w:tcW w:w="723" w:type="pct"/>
            <w:vAlign w:val="center"/>
          </w:tcPr>
          <w:p w14:paraId="2520CBE1" w14:textId="5BE9B35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478053,61</w:t>
            </w:r>
          </w:p>
        </w:tc>
        <w:tc>
          <w:tcPr>
            <w:tcW w:w="783" w:type="pct"/>
            <w:vAlign w:val="center"/>
          </w:tcPr>
          <w:p w14:paraId="763A30A8" w14:textId="2F9291D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2240216,82</w:t>
            </w:r>
          </w:p>
        </w:tc>
        <w:tc>
          <w:tcPr>
            <w:tcW w:w="829" w:type="pct"/>
            <w:vAlign w:val="center"/>
          </w:tcPr>
          <w:p w14:paraId="31698688" w14:textId="24F1882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18,62</w:t>
            </w:r>
          </w:p>
        </w:tc>
        <w:tc>
          <w:tcPr>
            <w:tcW w:w="1324" w:type="pct"/>
            <w:vAlign w:val="center"/>
          </w:tcPr>
          <w:p w14:paraId="385ADFA8" w14:textId="08CC5F3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93°32'29"</w:t>
            </w:r>
          </w:p>
        </w:tc>
      </w:tr>
      <w:tr w:rsidR="00282A1B" w14:paraId="7306A25C" w14:textId="77777777" w:rsidTr="00282A1B">
        <w:tc>
          <w:tcPr>
            <w:tcW w:w="456" w:type="pct"/>
            <w:vAlign w:val="center"/>
          </w:tcPr>
          <w:p w14:paraId="04790D1F" w14:textId="608FA73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w:t>
            </w:r>
          </w:p>
        </w:tc>
        <w:tc>
          <w:tcPr>
            <w:tcW w:w="885" w:type="pct"/>
            <w:vAlign w:val="center"/>
          </w:tcPr>
          <w:p w14:paraId="32F9048D" w14:textId="020EFCA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207</w:t>
            </w:r>
          </w:p>
        </w:tc>
        <w:tc>
          <w:tcPr>
            <w:tcW w:w="723" w:type="pct"/>
            <w:vAlign w:val="center"/>
          </w:tcPr>
          <w:p w14:paraId="16306819" w14:textId="13FFE02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478054,05</w:t>
            </w:r>
          </w:p>
        </w:tc>
        <w:tc>
          <w:tcPr>
            <w:tcW w:w="783" w:type="pct"/>
            <w:vAlign w:val="center"/>
          </w:tcPr>
          <w:p w14:paraId="5A163683" w14:textId="5A45E15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2240222,09</w:t>
            </w:r>
          </w:p>
        </w:tc>
        <w:tc>
          <w:tcPr>
            <w:tcW w:w="829" w:type="pct"/>
            <w:vAlign w:val="center"/>
          </w:tcPr>
          <w:p w14:paraId="2136189B" w14:textId="45E30D3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5,28</w:t>
            </w:r>
          </w:p>
        </w:tc>
        <w:tc>
          <w:tcPr>
            <w:tcW w:w="1324" w:type="pct"/>
            <w:vAlign w:val="center"/>
          </w:tcPr>
          <w:p w14:paraId="335AC40E" w14:textId="236CBD0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85°19'42"</w:t>
            </w:r>
          </w:p>
        </w:tc>
      </w:tr>
      <w:tr w:rsidR="00282A1B" w14:paraId="516D0014" w14:textId="77777777" w:rsidTr="00282A1B">
        <w:tc>
          <w:tcPr>
            <w:tcW w:w="456" w:type="pct"/>
            <w:vAlign w:val="center"/>
          </w:tcPr>
          <w:p w14:paraId="5B0D4A60" w14:textId="5DA8F1C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w:t>
            </w:r>
          </w:p>
        </w:tc>
        <w:tc>
          <w:tcPr>
            <w:tcW w:w="885" w:type="pct"/>
            <w:vAlign w:val="center"/>
          </w:tcPr>
          <w:p w14:paraId="27EB356B" w14:textId="354F67E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206</w:t>
            </w:r>
          </w:p>
        </w:tc>
        <w:tc>
          <w:tcPr>
            <w:tcW w:w="723" w:type="pct"/>
            <w:vAlign w:val="center"/>
          </w:tcPr>
          <w:p w14:paraId="056D1CF8" w14:textId="4253081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478056,8</w:t>
            </w:r>
          </w:p>
        </w:tc>
        <w:tc>
          <w:tcPr>
            <w:tcW w:w="783" w:type="pct"/>
            <w:vAlign w:val="center"/>
          </w:tcPr>
          <w:p w14:paraId="45FD1A6E" w14:textId="066AA3D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2240242,98</w:t>
            </w:r>
          </w:p>
        </w:tc>
        <w:tc>
          <w:tcPr>
            <w:tcW w:w="829" w:type="pct"/>
            <w:vAlign w:val="center"/>
          </w:tcPr>
          <w:p w14:paraId="19EBBA9D" w14:textId="441C332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21,07</w:t>
            </w:r>
          </w:p>
        </w:tc>
        <w:tc>
          <w:tcPr>
            <w:tcW w:w="1324" w:type="pct"/>
            <w:vAlign w:val="center"/>
          </w:tcPr>
          <w:p w14:paraId="0362EBE9" w14:textId="1D9CBAC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82°29'20"</w:t>
            </w:r>
          </w:p>
        </w:tc>
      </w:tr>
      <w:tr w:rsidR="00282A1B" w14:paraId="3717821C" w14:textId="77777777" w:rsidTr="00282A1B">
        <w:tc>
          <w:tcPr>
            <w:tcW w:w="456" w:type="pct"/>
            <w:vAlign w:val="center"/>
          </w:tcPr>
          <w:p w14:paraId="043D5E1F" w14:textId="1BE7326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w:t>
            </w:r>
          </w:p>
        </w:tc>
        <w:tc>
          <w:tcPr>
            <w:tcW w:w="885" w:type="pct"/>
            <w:vAlign w:val="center"/>
          </w:tcPr>
          <w:p w14:paraId="415075DC" w14:textId="0F8494A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205</w:t>
            </w:r>
          </w:p>
        </w:tc>
        <w:tc>
          <w:tcPr>
            <w:tcW w:w="723" w:type="pct"/>
            <w:vAlign w:val="center"/>
          </w:tcPr>
          <w:p w14:paraId="46C649A8" w14:textId="6C475CE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478058,09</w:t>
            </w:r>
          </w:p>
        </w:tc>
        <w:tc>
          <w:tcPr>
            <w:tcW w:w="783" w:type="pct"/>
            <w:vAlign w:val="center"/>
          </w:tcPr>
          <w:p w14:paraId="40049430" w14:textId="08C2DC8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2240249,45</w:t>
            </w:r>
          </w:p>
        </w:tc>
        <w:tc>
          <w:tcPr>
            <w:tcW w:w="829" w:type="pct"/>
            <w:vAlign w:val="center"/>
          </w:tcPr>
          <w:p w14:paraId="0AB5CD55" w14:textId="3693419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6,6</w:t>
            </w:r>
          </w:p>
        </w:tc>
        <w:tc>
          <w:tcPr>
            <w:tcW w:w="1324" w:type="pct"/>
            <w:vAlign w:val="center"/>
          </w:tcPr>
          <w:p w14:paraId="7B92EBD3" w14:textId="20B5C96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78°41'24"</w:t>
            </w:r>
          </w:p>
        </w:tc>
      </w:tr>
      <w:tr w:rsidR="00282A1B" w14:paraId="3EF716C1" w14:textId="77777777" w:rsidTr="00282A1B">
        <w:tc>
          <w:tcPr>
            <w:tcW w:w="456" w:type="pct"/>
            <w:vAlign w:val="center"/>
          </w:tcPr>
          <w:p w14:paraId="2326E02F" w14:textId="2830BCF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w:t>
            </w:r>
          </w:p>
        </w:tc>
        <w:tc>
          <w:tcPr>
            <w:tcW w:w="885" w:type="pct"/>
            <w:vAlign w:val="center"/>
          </w:tcPr>
          <w:p w14:paraId="25733ACD" w14:textId="70CEE55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204</w:t>
            </w:r>
          </w:p>
        </w:tc>
        <w:tc>
          <w:tcPr>
            <w:tcW w:w="723" w:type="pct"/>
            <w:vAlign w:val="center"/>
          </w:tcPr>
          <w:p w14:paraId="50A38823" w14:textId="4C41139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478067,09</w:t>
            </w:r>
          </w:p>
        </w:tc>
        <w:tc>
          <w:tcPr>
            <w:tcW w:w="783" w:type="pct"/>
            <w:vAlign w:val="center"/>
          </w:tcPr>
          <w:p w14:paraId="2CAA935D" w14:textId="779A8C8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2240282,71</w:t>
            </w:r>
          </w:p>
        </w:tc>
        <w:tc>
          <w:tcPr>
            <w:tcW w:w="829" w:type="pct"/>
            <w:vAlign w:val="center"/>
          </w:tcPr>
          <w:p w14:paraId="26E418CD" w14:textId="7F0D379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34,45</w:t>
            </w:r>
          </w:p>
        </w:tc>
        <w:tc>
          <w:tcPr>
            <w:tcW w:w="1324" w:type="pct"/>
            <w:vAlign w:val="center"/>
          </w:tcPr>
          <w:p w14:paraId="179824ED" w14:textId="78FBF98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74°52'14"</w:t>
            </w:r>
          </w:p>
        </w:tc>
      </w:tr>
      <w:tr w:rsidR="00282A1B" w14:paraId="0700E69C" w14:textId="77777777" w:rsidTr="00282A1B">
        <w:tc>
          <w:tcPr>
            <w:tcW w:w="456" w:type="pct"/>
            <w:vAlign w:val="center"/>
          </w:tcPr>
          <w:p w14:paraId="2AA920B2" w14:textId="489BA3F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w:t>
            </w:r>
          </w:p>
        </w:tc>
        <w:tc>
          <w:tcPr>
            <w:tcW w:w="885" w:type="pct"/>
            <w:vAlign w:val="center"/>
          </w:tcPr>
          <w:p w14:paraId="35581160" w14:textId="15ED5A6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203</w:t>
            </w:r>
          </w:p>
        </w:tc>
        <w:tc>
          <w:tcPr>
            <w:tcW w:w="723" w:type="pct"/>
            <w:vAlign w:val="center"/>
          </w:tcPr>
          <w:p w14:paraId="0E9F5902" w14:textId="4DB0D81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478078,02</w:t>
            </w:r>
          </w:p>
        </w:tc>
        <w:tc>
          <w:tcPr>
            <w:tcW w:w="783" w:type="pct"/>
            <w:vAlign w:val="center"/>
          </w:tcPr>
          <w:p w14:paraId="12265FFF" w14:textId="145E9B3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2240318,1</w:t>
            </w:r>
          </w:p>
        </w:tc>
        <w:tc>
          <w:tcPr>
            <w:tcW w:w="829" w:type="pct"/>
            <w:vAlign w:val="center"/>
          </w:tcPr>
          <w:p w14:paraId="653D6AF0" w14:textId="0C752A9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37,04</w:t>
            </w:r>
          </w:p>
        </w:tc>
        <w:tc>
          <w:tcPr>
            <w:tcW w:w="1324" w:type="pct"/>
            <w:vAlign w:val="center"/>
          </w:tcPr>
          <w:p w14:paraId="003C66F6" w14:textId="759FFDE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72°49'26"</w:t>
            </w:r>
          </w:p>
        </w:tc>
      </w:tr>
      <w:tr w:rsidR="00282A1B" w14:paraId="26D3DD11" w14:textId="77777777" w:rsidTr="00282A1B">
        <w:tc>
          <w:tcPr>
            <w:tcW w:w="456" w:type="pct"/>
            <w:vAlign w:val="center"/>
          </w:tcPr>
          <w:p w14:paraId="1C14281A" w14:textId="28D48B5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w:t>
            </w:r>
          </w:p>
        </w:tc>
        <w:tc>
          <w:tcPr>
            <w:tcW w:w="885" w:type="pct"/>
            <w:vAlign w:val="center"/>
          </w:tcPr>
          <w:p w14:paraId="4C53402A" w14:textId="7CF2BBA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202</w:t>
            </w:r>
          </w:p>
        </w:tc>
        <w:tc>
          <w:tcPr>
            <w:tcW w:w="723" w:type="pct"/>
            <w:vAlign w:val="center"/>
          </w:tcPr>
          <w:p w14:paraId="30D1797B" w14:textId="0717071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478087,67</w:t>
            </w:r>
          </w:p>
        </w:tc>
        <w:tc>
          <w:tcPr>
            <w:tcW w:w="783" w:type="pct"/>
            <w:vAlign w:val="center"/>
          </w:tcPr>
          <w:p w14:paraId="6F2E1E93" w14:textId="1976A63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2240350,99</w:t>
            </w:r>
          </w:p>
        </w:tc>
        <w:tc>
          <w:tcPr>
            <w:tcW w:w="829" w:type="pct"/>
            <w:vAlign w:val="center"/>
          </w:tcPr>
          <w:p w14:paraId="5757E4C3" w14:textId="77D4393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34,28</w:t>
            </w:r>
          </w:p>
        </w:tc>
        <w:tc>
          <w:tcPr>
            <w:tcW w:w="1324" w:type="pct"/>
            <w:vAlign w:val="center"/>
          </w:tcPr>
          <w:p w14:paraId="61EFF450" w14:textId="15DCE66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73°39'14"</w:t>
            </w:r>
          </w:p>
        </w:tc>
      </w:tr>
      <w:tr w:rsidR="00282A1B" w14:paraId="6AD4C00E" w14:textId="77777777" w:rsidTr="00282A1B">
        <w:tc>
          <w:tcPr>
            <w:tcW w:w="456" w:type="pct"/>
            <w:vAlign w:val="center"/>
          </w:tcPr>
          <w:p w14:paraId="6BD84899" w14:textId="7ED8CA4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w:t>
            </w:r>
          </w:p>
        </w:tc>
        <w:tc>
          <w:tcPr>
            <w:tcW w:w="885" w:type="pct"/>
            <w:vAlign w:val="center"/>
          </w:tcPr>
          <w:p w14:paraId="63660BD1" w14:textId="5DD5D77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201</w:t>
            </w:r>
          </w:p>
        </w:tc>
        <w:tc>
          <w:tcPr>
            <w:tcW w:w="723" w:type="pct"/>
            <w:vAlign w:val="center"/>
          </w:tcPr>
          <w:p w14:paraId="5CE0430A" w14:textId="6FB8EFC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478096,2</w:t>
            </w:r>
          </w:p>
        </w:tc>
        <w:tc>
          <w:tcPr>
            <w:tcW w:w="783" w:type="pct"/>
            <w:vAlign w:val="center"/>
          </w:tcPr>
          <w:p w14:paraId="2278C8FA" w14:textId="24D3EB4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2240395,56</w:t>
            </w:r>
          </w:p>
        </w:tc>
        <w:tc>
          <w:tcPr>
            <w:tcW w:w="829" w:type="pct"/>
            <w:vAlign w:val="center"/>
          </w:tcPr>
          <w:p w14:paraId="0EC2D958" w14:textId="70F4F28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45,38</w:t>
            </w:r>
          </w:p>
        </w:tc>
        <w:tc>
          <w:tcPr>
            <w:tcW w:w="1324" w:type="pct"/>
            <w:vAlign w:val="center"/>
          </w:tcPr>
          <w:p w14:paraId="6418B31F" w14:textId="5680DD8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79°9'54"</w:t>
            </w:r>
          </w:p>
        </w:tc>
      </w:tr>
      <w:tr w:rsidR="00282A1B" w14:paraId="744740A3" w14:textId="77777777" w:rsidTr="00282A1B">
        <w:tc>
          <w:tcPr>
            <w:tcW w:w="456" w:type="pct"/>
            <w:vAlign w:val="center"/>
          </w:tcPr>
          <w:p w14:paraId="1AC328D9" w14:textId="6C87B06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w:t>
            </w:r>
          </w:p>
        </w:tc>
        <w:tc>
          <w:tcPr>
            <w:tcW w:w="885" w:type="pct"/>
            <w:vAlign w:val="center"/>
          </w:tcPr>
          <w:p w14:paraId="4C02BF55" w14:textId="2C87AE7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200</w:t>
            </w:r>
          </w:p>
        </w:tc>
        <w:tc>
          <w:tcPr>
            <w:tcW w:w="723" w:type="pct"/>
            <w:vAlign w:val="center"/>
          </w:tcPr>
          <w:p w14:paraId="20730A0E" w14:textId="6C3C207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478101,43</w:t>
            </w:r>
          </w:p>
        </w:tc>
        <w:tc>
          <w:tcPr>
            <w:tcW w:w="783" w:type="pct"/>
            <w:vAlign w:val="center"/>
          </w:tcPr>
          <w:p w14:paraId="78557D52" w14:textId="59B6089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2240427,99</w:t>
            </w:r>
          </w:p>
        </w:tc>
        <w:tc>
          <w:tcPr>
            <w:tcW w:w="829" w:type="pct"/>
            <w:vAlign w:val="center"/>
          </w:tcPr>
          <w:p w14:paraId="02B5A283" w14:textId="3773510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32,85</w:t>
            </w:r>
          </w:p>
        </w:tc>
        <w:tc>
          <w:tcPr>
            <w:tcW w:w="1324" w:type="pct"/>
            <w:vAlign w:val="center"/>
          </w:tcPr>
          <w:p w14:paraId="0D28287A" w14:textId="28BE8C0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80°50'42"</w:t>
            </w:r>
          </w:p>
        </w:tc>
      </w:tr>
      <w:tr w:rsidR="00282A1B" w14:paraId="6C094F2E" w14:textId="77777777" w:rsidTr="00282A1B">
        <w:tc>
          <w:tcPr>
            <w:tcW w:w="456" w:type="pct"/>
            <w:vAlign w:val="center"/>
          </w:tcPr>
          <w:p w14:paraId="582191CC" w14:textId="3C2F7A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w:t>
            </w:r>
          </w:p>
        </w:tc>
        <w:tc>
          <w:tcPr>
            <w:tcW w:w="885" w:type="pct"/>
            <w:vAlign w:val="center"/>
          </w:tcPr>
          <w:p w14:paraId="1AE31DF9" w14:textId="048E2FA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199</w:t>
            </w:r>
          </w:p>
        </w:tc>
        <w:tc>
          <w:tcPr>
            <w:tcW w:w="723" w:type="pct"/>
            <w:vAlign w:val="center"/>
          </w:tcPr>
          <w:p w14:paraId="16018B4A" w14:textId="5DC7CBA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478106,87</w:t>
            </w:r>
          </w:p>
        </w:tc>
        <w:tc>
          <w:tcPr>
            <w:tcW w:w="783" w:type="pct"/>
            <w:vAlign w:val="center"/>
          </w:tcPr>
          <w:p w14:paraId="54494157" w14:textId="54DD7EC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2240462,72</w:t>
            </w:r>
          </w:p>
        </w:tc>
        <w:tc>
          <w:tcPr>
            <w:tcW w:w="829" w:type="pct"/>
            <w:vAlign w:val="center"/>
          </w:tcPr>
          <w:p w14:paraId="195C8DEF" w14:textId="50560E8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35,16</w:t>
            </w:r>
          </w:p>
        </w:tc>
        <w:tc>
          <w:tcPr>
            <w:tcW w:w="1324" w:type="pct"/>
            <w:vAlign w:val="center"/>
          </w:tcPr>
          <w:p w14:paraId="0EBDCFD0" w14:textId="310E030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81°5'42"</w:t>
            </w:r>
          </w:p>
        </w:tc>
      </w:tr>
      <w:tr w:rsidR="00282A1B" w14:paraId="69DD0697" w14:textId="77777777" w:rsidTr="00282A1B">
        <w:tc>
          <w:tcPr>
            <w:tcW w:w="456" w:type="pct"/>
            <w:vAlign w:val="center"/>
          </w:tcPr>
          <w:p w14:paraId="7BF772C1" w14:textId="5F52C5B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w:t>
            </w:r>
          </w:p>
        </w:tc>
        <w:tc>
          <w:tcPr>
            <w:tcW w:w="885" w:type="pct"/>
            <w:vAlign w:val="center"/>
          </w:tcPr>
          <w:p w14:paraId="5EFA5EA2" w14:textId="0576F44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198</w:t>
            </w:r>
          </w:p>
        </w:tc>
        <w:tc>
          <w:tcPr>
            <w:tcW w:w="723" w:type="pct"/>
            <w:vAlign w:val="center"/>
          </w:tcPr>
          <w:p w14:paraId="460D44E4" w14:textId="3F867E5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478110,98</w:t>
            </w:r>
          </w:p>
        </w:tc>
        <w:tc>
          <w:tcPr>
            <w:tcW w:w="783" w:type="pct"/>
            <w:vAlign w:val="center"/>
          </w:tcPr>
          <w:p w14:paraId="0618C915" w14:textId="25A8D58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2240485,4</w:t>
            </w:r>
          </w:p>
        </w:tc>
        <w:tc>
          <w:tcPr>
            <w:tcW w:w="829" w:type="pct"/>
            <w:vAlign w:val="center"/>
          </w:tcPr>
          <w:p w14:paraId="7FE6CD78" w14:textId="591539D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23,04</w:t>
            </w:r>
          </w:p>
        </w:tc>
        <w:tc>
          <w:tcPr>
            <w:tcW w:w="1324" w:type="pct"/>
            <w:vAlign w:val="center"/>
          </w:tcPr>
          <w:p w14:paraId="54656031" w14:textId="0196859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79°43'26"</w:t>
            </w:r>
          </w:p>
        </w:tc>
      </w:tr>
      <w:tr w:rsidR="00282A1B" w14:paraId="5704C167" w14:textId="77777777" w:rsidTr="00282A1B">
        <w:tc>
          <w:tcPr>
            <w:tcW w:w="456" w:type="pct"/>
            <w:vAlign w:val="center"/>
          </w:tcPr>
          <w:p w14:paraId="53517E14" w14:textId="6C7C6C4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w:t>
            </w:r>
          </w:p>
        </w:tc>
        <w:tc>
          <w:tcPr>
            <w:tcW w:w="885" w:type="pct"/>
            <w:vAlign w:val="center"/>
          </w:tcPr>
          <w:p w14:paraId="785EA027" w14:textId="7C51B94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197</w:t>
            </w:r>
          </w:p>
        </w:tc>
        <w:tc>
          <w:tcPr>
            <w:tcW w:w="723" w:type="pct"/>
            <w:vAlign w:val="center"/>
          </w:tcPr>
          <w:p w14:paraId="6132DEAB" w14:textId="663EA81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478113,46</w:t>
            </w:r>
          </w:p>
        </w:tc>
        <w:tc>
          <w:tcPr>
            <w:tcW w:w="783" w:type="pct"/>
            <w:vAlign w:val="center"/>
          </w:tcPr>
          <w:p w14:paraId="7795328A" w14:textId="0CC39AE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2240492,86</w:t>
            </w:r>
          </w:p>
        </w:tc>
        <w:tc>
          <w:tcPr>
            <w:tcW w:w="829" w:type="pct"/>
            <w:vAlign w:val="center"/>
          </w:tcPr>
          <w:p w14:paraId="31C0D1F8" w14:textId="471B59C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7,87</w:t>
            </w:r>
          </w:p>
        </w:tc>
        <w:tc>
          <w:tcPr>
            <w:tcW w:w="1324" w:type="pct"/>
            <w:vAlign w:val="center"/>
          </w:tcPr>
          <w:p w14:paraId="4D43D80E" w14:textId="068F191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71°37'34"</w:t>
            </w:r>
          </w:p>
        </w:tc>
      </w:tr>
      <w:tr w:rsidR="00282A1B" w14:paraId="3CBACC1B" w14:textId="77777777" w:rsidTr="00282A1B">
        <w:tc>
          <w:tcPr>
            <w:tcW w:w="456" w:type="pct"/>
            <w:vAlign w:val="center"/>
          </w:tcPr>
          <w:p w14:paraId="2E43BB21" w14:textId="6534E95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lastRenderedPageBreak/>
              <w:t>36</w:t>
            </w:r>
          </w:p>
        </w:tc>
        <w:tc>
          <w:tcPr>
            <w:tcW w:w="885" w:type="pct"/>
            <w:vAlign w:val="center"/>
          </w:tcPr>
          <w:p w14:paraId="776EA23F" w14:textId="39E9B8E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196</w:t>
            </w:r>
          </w:p>
        </w:tc>
        <w:tc>
          <w:tcPr>
            <w:tcW w:w="723" w:type="pct"/>
            <w:vAlign w:val="center"/>
          </w:tcPr>
          <w:p w14:paraId="6A53531B" w14:textId="566661A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478137,61</w:t>
            </w:r>
          </w:p>
        </w:tc>
        <w:tc>
          <w:tcPr>
            <w:tcW w:w="783" w:type="pct"/>
            <w:vAlign w:val="center"/>
          </w:tcPr>
          <w:p w14:paraId="19A81558" w14:textId="30BC722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2240524,1</w:t>
            </w:r>
          </w:p>
        </w:tc>
        <w:tc>
          <w:tcPr>
            <w:tcW w:w="829" w:type="pct"/>
            <w:vAlign w:val="center"/>
          </w:tcPr>
          <w:p w14:paraId="60477EF9" w14:textId="4873DDA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39,48</w:t>
            </w:r>
          </w:p>
        </w:tc>
        <w:tc>
          <w:tcPr>
            <w:tcW w:w="1324" w:type="pct"/>
            <w:vAlign w:val="center"/>
          </w:tcPr>
          <w:p w14:paraId="31DF0487" w14:textId="3AC171A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52°17'48"</w:t>
            </w:r>
          </w:p>
        </w:tc>
      </w:tr>
      <w:tr w:rsidR="00282A1B" w14:paraId="680A352A" w14:textId="77777777" w:rsidTr="00282A1B">
        <w:tc>
          <w:tcPr>
            <w:tcW w:w="456" w:type="pct"/>
            <w:vAlign w:val="center"/>
          </w:tcPr>
          <w:p w14:paraId="784241E6" w14:textId="6AA685A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w:t>
            </w:r>
          </w:p>
        </w:tc>
        <w:tc>
          <w:tcPr>
            <w:tcW w:w="885" w:type="pct"/>
            <w:vAlign w:val="center"/>
          </w:tcPr>
          <w:p w14:paraId="20E705A0" w14:textId="1161C85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195</w:t>
            </w:r>
          </w:p>
        </w:tc>
        <w:tc>
          <w:tcPr>
            <w:tcW w:w="723" w:type="pct"/>
            <w:vAlign w:val="center"/>
          </w:tcPr>
          <w:p w14:paraId="59CF8259" w14:textId="6F4E4F7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478182,13</w:t>
            </w:r>
          </w:p>
        </w:tc>
        <w:tc>
          <w:tcPr>
            <w:tcW w:w="783" w:type="pct"/>
            <w:vAlign w:val="center"/>
          </w:tcPr>
          <w:p w14:paraId="08C86528" w14:textId="2A4BA7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2240570,92</w:t>
            </w:r>
          </w:p>
        </w:tc>
        <w:tc>
          <w:tcPr>
            <w:tcW w:w="829" w:type="pct"/>
            <w:vAlign w:val="center"/>
          </w:tcPr>
          <w:p w14:paraId="0ADD5453" w14:textId="3363E68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64,61</w:t>
            </w:r>
          </w:p>
        </w:tc>
        <w:tc>
          <w:tcPr>
            <w:tcW w:w="1324" w:type="pct"/>
            <w:vAlign w:val="center"/>
          </w:tcPr>
          <w:p w14:paraId="67F8AEBF" w14:textId="2A31D5C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46°26'35"</w:t>
            </w:r>
          </w:p>
        </w:tc>
      </w:tr>
      <w:tr w:rsidR="00282A1B" w14:paraId="4F5C74CA" w14:textId="77777777" w:rsidTr="00282A1B">
        <w:tc>
          <w:tcPr>
            <w:tcW w:w="456" w:type="pct"/>
            <w:vAlign w:val="center"/>
          </w:tcPr>
          <w:p w14:paraId="24F62E93" w14:textId="28F944D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w:t>
            </w:r>
          </w:p>
        </w:tc>
        <w:tc>
          <w:tcPr>
            <w:tcW w:w="885" w:type="pct"/>
            <w:vAlign w:val="center"/>
          </w:tcPr>
          <w:p w14:paraId="13657DFE" w14:textId="7DD3F08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194</w:t>
            </w:r>
          </w:p>
        </w:tc>
        <w:tc>
          <w:tcPr>
            <w:tcW w:w="723" w:type="pct"/>
            <w:vAlign w:val="center"/>
          </w:tcPr>
          <w:p w14:paraId="379F42C7" w14:textId="46BF833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478185,82</w:t>
            </w:r>
          </w:p>
        </w:tc>
        <w:tc>
          <w:tcPr>
            <w:tcW w:w="783" w:type="pct"/>
            <w:vAlign w:val="center"/>
          </w:tcPr>
          <w:p w14:paraId="73D1AD66" w14:textId="3C19F84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2240576,12</w:t>
            </w:r>
          </w:p>
        </w:tc>
        <w:tc>
          <w:tcPr>
            <w:tcW w:w="829" w:type="pct"/>
            <w:vAlign w:val="center"/>
          </w:tcPr>
          <w:p w14:paraId="4DF60B7A" w14:textId="4B55813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6,38</w:t>
            </w:r>
          </w:p>
        </w:tc>
        <w:tc>
          <w:tcPr>
            <w:tcW w:w="1324" w:type="pct"/>
            <w:vAlign w:val="center"/>
          </w:tcPr>
          <w:p w14:paraId="73233709" w14:textId="54E370D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54°36'31"</w:t>
            </w:r>
          </w:p>
        </w:tc>
      </w:tr>
      <w:tr w:rsidR="00282A1B" w14:paraId="2806064D" w14:textId="77777777" w:rsidTr="00282A1B">
        <w:tc>
          <w:tcPr>
            <w:tcW w:w="456" w:type="pct"/>
            <w:vAlign w:val="center"/>
          </w:tcPr>
          <w:p w14:paraId="51617A27" w14:textId="0A2C75F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39</w:t>
            </w:r>
          </w:p>
        </w:tc>
        <w:tc>
          <w:tcPr>
            <w:tcW w:w="885" w:type="pct"/>
            <w:vAlign w:val="center"/>
          </w:tcPr>
          <w:p w14:paraId="23981983" w14:textId="66B55A5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193</w:t>
            </w:r>
          </w:p>
        </w:tc>
        <w:tc>
          <w:tcPr>
            <w:tcW w:w="723" w:type="pct"/>
            <w:vAlign w:val="center"/>
          </w:tcPr>
          <w:p w14:paraId="1D178D49" w14:textId="5657B9D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478189,04</w:t>
            </w:r>
          </w:p>
        </w:tc>
        <w:tc>
          <w:tcPr>
            <w:tcW w:w="783" w:type="pct"/>
            <w:vAlign w:val="center"/>
          </w:tcPr>
          <w:p w14:paraId="2B93E311" w14:textId="7E8209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2240581,5</w:t>
            </w:r>
          </w:p>
        </w:tc>
        <w:tc>
          <w:tcPr>
            <w:tcW w:w="829" w:type="pct"/>
            <w:vAlign w:val="center"/>
          </w:tcPr>
          <w:p w14:paraId="637AC9D5" w14:textId="5DA9143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6,27</w:t>
            </w:r>
          </w:p>
        </w:tc>
        <w:tc>
          <w:tcPr>
            <w:tcW w:w="1324" w:type="pct"/>
            <w:vAlign w:val="center"/>
          </w:tcPr>
          <w:p w14:paraId="789DD53B" w14:textId="346D96E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59°7'59"</w:t>
            </w:r>
          </w:p>
        </w:tc>
      </w:tr>
      <w:tr w:rsidR="00282A1B" w14:paraId="1B13E99B" w14:textId="77777777" w:rsidTr="00282A1B">
        <w:tc>
          <w:tcPr>
            <w:tcW w:w="456" w:type="pct"/>
            <w:vAlign w:val="center"/>
          </w:tcPr>
          <w:p w14:paraId="00804690" w14:textId="65F5B1F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w:t>
            </w:r>
          </w:p>
        </w:tc>
        <w:tc>
          <w:tcPr>
            <w:tcW w:w="885" w:type="pct"/>
            <w:vAlign w:val="center"/>
          </w:tcPr>
          <w:p w14:paraId="541FBB68" w14:textId="1DB8C4E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192</w:t>
            </w:r>
          </w:p>
        </w:tc>
        <w:tc>
          <w:tcPr>
            <w:tcW w:w="723" w:type="pct"/>
            <w:vAlign w:val="center"/>
          </w:tcPr>
          <w:p w14:paraId="60656E5B" w14:textId="5466443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478193,41</w:t>
            </w:r>
          </w:p>
        </w:tc>
        <w:tc>
          <w:tcPr>
            <w:tcW w:w="783" w:type="pct"/>
            <w:vAlign w:val="center"/>
          </w:tcPr>
          <w:p w14:paraId="2E477BBE" w14:textId="725375E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2240592,31</w:t>
            </w:r>
          </w:p>
        </w:tc>
        <w:tc>
          <w:tcPr>
            <w:tcW w:w="829" w:type="pct"/>
            <w:vAlign w:val="center"/>
          </w:tcPr>
          <w:p w14:paraId="0762E3F8" w14:textId="06DDFD4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11,67</w:t>
            </w:r>
          </w:p>
        </w:tc>
        <w:tc>
          <w:tcPr>
            <w:tcW w:w="1324" w:type="pct"/>
            <w:vAlign w:val="center"/>
          </w:tcPr>
          <w:p w14:paraId="77D0608E" w14:textId="6B42830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67°57'47"</w:t>
            </w:r>
          </w:p>
        </w:tc>
      </w:tr>
      <w:tr w:rsidR="00282A1B" w14:paraId="6F34AC78" w14:textId="77777777" w:rsidTr="00282A1B">
        <w:tc>
          <w:tcPr>
            <w:tcW w:w="456" w:type="pct"/>
            <w:vAlign w:val="center"/>
          </w:tcPr>
          <w:p w14:paraId="14C3C40C" w14:textId="52C96C4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41</w:t>
            </w:r>
          </w:p>
        </w:tc>
        <w:tc>
          <w:tcPr>
            <w:tcW w:w="885" w:type="pct"/>
            <w:vAlign w:val="center"/>
          </w:tcPr>
          <w:p w14:paraId="3544B051" w14:textId="144AF2C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191</w:t>
            </w:r>
          </w:p>
        </w:tc>
        <w:tc>
          <w:tcPr>
            <w:tcW w:w="723" w:type="pct"/>
            <w:vAlign w:val="center"/>
          </w:tcPr>
          <w:p w14:paraId="272CD07F" w14:textId="1A5064C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478195,83</w:t>
            </w:r>
          </w:p>
        </w:tc>
        <w:tc>
          <w:tcPr>
            <w:tcW w:w="783" w:type="pct"/>
            <w:vAlign w:val="center"/>
          </w:tcPr>
          <w:p w14:paraId="7D474D08" w14:textId="19361D4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2240604,44</w:t>
            </w:r>
          </w:p>
        </w:tc>
        <w:tc>
          <w:tcPr>
            <w:tcW w:w="829" w:type="pct"/>
            <w:vAlign w:val="center"/>
          </w:tcPr>
          <w:p w14:paraId="33633540" w14:textId="4C0CF19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12,36</w:t>
            </w:r>
          </w:p>
        </w:tc>
        <w:tc>
          <w:tcPr>
            <w:tcW w:w="1324" w:type="pct"/>
            <w:vAlign w:val="center"/>
          </w:tcPr>
          <w:p w14:paraId="7FFEB023" w14:textId="71AA0B2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78°43'50"</w:t>
            </w:r>
          </w:p>
        </w:tc>
      </w:tr>
      <w:tr w:rsidR="00282A1B" w14:paraId="320DFC50" w14:textId="77777777" w:rsidTr="00282A1B">
        <w:tc>
          <w:tcPr>
            <w:tcW w:w="456" w:type="pct"/>
            <w:vAlign w:val="center"/>
          </w:tcPr>
          <w:p w14:paraId="52DC9708" w14:textId="5D955F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w:t>
            </w:r>
          </w:p>
        </w:tc>
        <w:tc>
          <w:tcPr>
            <w:tcW w:w="885" w:type="pct"/>
            <w:vAlign w:val="center"/>
          </w:tcPr>
          <w:p w14:paraId="739AE57F" w14:textId="467BCF8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190</w:t>
            </w:r>
          </w:p>
        </w:tc>
        <w:tc>
          <w:tcPr>
            <w:tcW w:w="723" w:type="pct"/>
            <w:vAlign w:val="center"/>
          </w:tcPr>
          <w:p w14:paraId="18631FF1" w14:textId="16D5B84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478196,92</w:t>
            </w:r>
          </w:p>
        </w:tc>
        <w:tc>
          <w:tcPr>
            <w:tcW w:w="783" w:type="pct"/>
            <w:vAlign w:val="center"/>
          </w:tcPr>
          <w:p w14:paraId="2DCD1C1F" w14:textId="200B38C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2240622,27</w:t>
            </w:r>
          </w:p>
        </w:tc>
        <w:tc>
          <w:tcPr>
            <w:tcW w:w="829" w:type="pct"/>
            <w:vAlign w:val="center"/>
          </w:tcPr>
          <w:p w14:paraId="30BC9440" w14:textId="698E4B5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17,87</w:t>
            </w:r>
          </w:p>
        </w:tc>
        <w:tc>
          <w:tcPr>
            <w:tcW w:w="1324" w:type="pct"/>
            <w:vAlign w:val="center"/>
          </w:tcPr>
          <w:p w14:paraId="4D901D90" w14:textId="237A75A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86°30'0"</w:t>
            </w:r>
          </w:p>
        </w:tc>
      </w:tr>
      <w:tr w:rsidR="00282A1B" w14:paraId="3611EF66" w14:textId="77777777" w:rsidTr="00282A1B">
        <w:tc>
          <w:tcPr>
            <w:tcW w:w="456" w:type="pct"/>
            <w:vAlign w:val="center"/>
          </w:tcPr>
          <w:p w14:paraId="42116ECD" w14:textId="6919E79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43</w:t>
            </w:r>
          </w:p>
        </w:tc>
        <w:tc>
          <w:tcPr>
            <w:tcW w:w="885" w:type="pct"/>
            <w:vAlign w:val="center"/>
          </w:tcPr>
          <w:p w14:paraId="31D4841E" w14:textId="21D61C9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189</w:t>
            </w:r>
          </w:p>
        </w:tc>
        <w:tc>
          <w:tcPr>
            <w:tcW w:w="723" w:type="pct"/>
            <w:vAlign w:val="center"/>
          </w:tcPr>
          <w:p w14:paraId="40DD3DFA" w14:textId="2E12AD8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478196,39</w:t>
            </w:r>
          </w:p>
        </w:tc>
        <w:tc>
          <w:tcPr>
            <w:tcW w:w="783" w:type="pct"/>
            <w:vAlign w:val="center"/>
          </w:tcPr>
          <w:p w14:paraId="029F79D0" w14:textId="1D991A5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2240632,74</w:t>
            </w:r>
          </w:p>
        </w:tc>
        <w:tc>
          <w:tcPr>
            <w:tcW w:w="829" w:type="pct"/>
            <w:vAlign w:val="center"/>
          </w:tcPr>
          <w:p w14:paraId="3B10D9CF" w14:textId="1594822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10,48</w:t>
            </w:r>
          </w:p>
        </w:tc>
        <w:tc>
          <w:tcPr>
            <w:tcW w:w="1324" w:type="pct"/>
            <w:vAlign w:val="center"/>
          </w:tcPr>
          <w:p w14:paraId="1080AB5A" w14:textId="2C00D1E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92°52'42"</w:t>
            </w:r>
          </w:p>
        </w:tc>
      </w:tr>
      <w:tr w:rsidR="00282A1B" w14:paraId="498D12D9" w14:textId="77777777" w:rsidTr="00282A1B">
        <w:tc>
          <w:tcPr>
            <w:tcW w:w="456" w:type="pct"/>
            <w:vAlign w:val="center"/>
          </w:tcPr>
          <w:p w14:paraId="0232E95B" w14:textId="4418EF3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44</w:t>
            </w:r>
          </w:p>
        </w:tc>
        <w:tc>
          <w:tcPr>
            <w:tcW w:w="885" w:type="pct"/>
            <w:vAlign w:val="center"/>
          </w:tcPr>
          <w:p w14:paraId="762EFB02" w14:textId="0B9CF4E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188</w:t>
            </w:r>
          </w:p>
        </w:tc>
        <w:tc>
          <w:tcPr>
            <w:tcW w:w="723" w:type="pct"/>
            <w:vAlign w:val="center"/>
          </w:tcPr>
          <w:p w14:paraId="0360695A" w14:textId="1F6C346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478190,75</w:t>
            </w:r>
          </w:p>
        </w:tc>
        <w:tc>
          <w:tcPr>
            <w:tcW w:w="783" w:type="pct"/>
            <w:vAlign w:val="center"/>
          </w:tcPr>
          <w:p w14:paraId="24B66236" w14:textId="1523689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2240669,07</w:t>
            </w:r>
          </w:p>
        </w:tc>
        <w:tc>
          <w:tcPr>
            <w:tcW w:w="829" w:type="pct"/>
            <w:vAlign w:val="center"/>
          </w:tcPr>
          <w:p w14:paraId="03E27428" w14:textId="0A70A83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36,77</w:t>
            </w:r>
          </w:p>
        </w:tc>
        <w:tc>
          <w:tcPr>
            <w:tcW w:w="1324" w:type="pct"/>
            <w:vAlign w:val="center"/>
          </w:tcPr>
          <w:p w14:paraId="218EE166" w14:textId="368147E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98°49'49"</w:t>
            </w:r>
          </w:p>
        </w:tc>
      </w:tr>
      <w:tr w:rsidR="00282A1B" w14:paraId="38B34FFC" w14:textId="77777777" w:rsidTr="00282A1B">
        <w:tc>
          <w:tcPr>
            <w:tcW w:w="456" w:type="pct"/>
            <w:vAlign w:val="center"/>
          </w:tcPr>
          <w:p w14:paraId="49675443" w14:textId="5210436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45</w:t>
            </w:r>
          </w:p>
        </w:tc>
        <w:tc>
          <w:tcPr>
            <w:tcW w:w="885" w:type="pct"/>
            <w:vAlign w:val="center"/>
          </w:tcPr>
          <w:p w14:paraId="1C186C9A" w14:textId="54F76E0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187</w:t>
            </w:r>
          </w:p>
        </w:tc>
        <w:tc>
          <w:tcPr>
            <w:tcW w:w="723" w:type="pct"/>
            <w:vAlign w:val="center"/>
          </w:tcPr>
          <w:p w14:paraId="700B16C0" w14:textId="3344328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478187,96</w:t>
            </w:r>
          </w:p>
        </w:tc>
        <w:tc>
          <w:tcPr>
            <w:tcW w:w="783" w:type="pct"/>
            <w:vAlign w:val="center"/>
          </w:tcPr>
          <w:p w14:paraId="7474B68A" w14:textId="5A52F2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2240712,88</w:t>
            </w:r>
          </w:p>
        </w:tc>
        <w:tc>
          <w:tcPr>
            <w:tcW w:w="829" w:type="pct"/>
            <w:vAlign w:val="center"/>
          </w:tcPr>
          <w:p w14:paraId="3C8BB076" w14:textId="3B2C39B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43,89</w:t>
            </w:r>
          </w:p>
        </w:tc>
        <w:tc>
          <w:tcPr>
            <w:tcW w:w="1324" w:type="pct"/>
            <w:vAlign w:val="center"/>
          </w:tcPr>
          <w:p w14:paraId="55FD8119" w14:textId="18B089F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93°38'19"</w:t>
            </w:r>
          </w:p>
        </w:tc>
      </w:tr>
      <w:tr w:rsidR="00282A1B" w14:paraId="0F30DBCB" w14:textId="77777777" w:rsidTr="00282A1B">
        <w:tc>
          <w:tcPr>
            <w:tcW w:w="456" w:type="pct"/>
            <w:vAlign w:val="center"/>
          </w:tcPr>
          <w:p w14:paraId="04085152" w14:textId="606CA5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46</w:t>
            </w:r>
          </w:p>
        </w:tc>
        <w:tc>
          <w:tcPr>
            <w:tcW w:w="885" w:type="pct"/>
            <w:vAlign w:val="center"/>
          </w:tcPr>
          <w:p w14:paraId="4E245B6E" w14:textId="4314418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186</w:t>
            </w:r>
          </w:p>
        </w:tc>
        <w:tc>
          <w:tcPr>
            <w:tcW w:w="723" w:type="pct"/>
            <w:vAlign w:val="center"/>
          </w:tcPr>
          <w:p w14:paraId="63D45DFB" w14:textId="7B22076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478186,79</w:t>
            </w:r>
          </w:p>
        </w:tc>
        <w:tc>
          <w:tcPr>
            <w:tcW w:w="783" w:type="pct"/>
            <w:vAlign w:val="center"/>
          </w:tcPr>
          <w:p w14:paraId="652649E9" w14:textId="638382F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2240753,17</w:t>
            </w:r>
          </w:p>
        </w:tc>
        <w:tc>
          <w:tcPr>
            <w:tcW w:w="829" w:type="pct"/>
            <w:vAlign w:val="center"/>
          </w:tcPr>
          <w:p w14:paraId="08EE66C9" w14:textId="47450C2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40,31</w:t>
            </w:r>
          </w:p>
        </w:tc>
        <w:tc>
          <w:tcPr>
            <w:tcW w:w="1324" w:type="pct"/>
            <w:vAlign w:val="center"/>
          </w:tcPr>
          <w:p w14:paraId="3CE9D927" w14:textId="47A8A34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91°40'60"</w:t>
            </w:r>
          </w:p>
        </w:tc>
      </w:tr>
      <w:tr w:rsidR="00282A1B" w14:paraId="499EBB64" w14:textId="77777777" w:rsidTr="00282A1B">
        <w:tc>
          <w:tcPr>
            <w:tcW w:w="456" w:type="pct"/>
            <w:vAlign w:val="center"/>
          </w:tcPr>
          <w:p w14:paraId="1FD37B39" w14:textId="6987B8C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w:t>
            </w:r>
          </w:p>
        </w:tc>
        <w:tc>
          <w:tcPr>
            <w:tcW w:w="885" w:type="pct"/>
            <w:vAlign w:val="center"/>
          </w:tcPr>
          <w:p w14:paraId="0F2B0829" w14:textId="16C989A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185</w:t>
            </w:r>
          </w:p>
        </w:tc>
        <w:tc>
          <w:tcPr>
            <w:tcW w:w="723" w:type="pct"/>
            <w:vAlign w:val="center"/>
          </w:tcPr>
          <w:p w14:paraId="00E4C731" w14:textId="4CB1DA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478183,62</w:t>
            </w:r>
          </w:p>
        </w:tc>
        <w:tc>
          <w:tcPr>
            <w:tcW w:w="783" w:type="pct"/>
            <w:vAlign w:val="center"/>
          </w:tcPr>
          <w:p w14:paraId="63BA626A" w14:textId="5E1EFBF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2240786,16</w:t>
            </w:r>
          </w:p>
        </w:tc>
        <w:tc>
          <w:tcPr>
            <w:tcW w:w="829" w:type="pct"/>
            <w:vAlign w:val="center"/>
          </w:tcPr>
          <w:p w14:paraId="005E5E85" w14:textId="65B5C3E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33,14</w:t>
            </w:r>
          </w:p>
        </w:tc>
        <w:tc>
          <w:tcPr>
            <w:tcW w:w="1324" w:type="pct"/>
            <w:vAlign w:val="center"/>
          </w:tcPr>
          <w:p w14:paraId="3F5CC35F" w14:textId="2B8D255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95°29'4"</w:t>
            </w:r>
          </w:p>
        </w:tc>
      </w:tr>
      <w:tr w:rsidR="00282A1B" w14:paraId="7A4BE69F" w14:textId="77777777" w:rsidTr="00282A1B">
        <w:tc>
          <w:tcPr>
            <w:tcW w:w="456" w:type="pct"/>
            <w:vAlign w:val="center"/>
          </w:tcPr>
          <w:p w14:paraId="7BE76F83" w14:textId="4CDB69C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48</w:t>
            </w:r>
          </w:p>
        </w:tc>
        <w:tc>
          <w:tcPr>
            <w:tcW w:w="885" w:type="pct"/>
            <w:vAlign w:val="center"/>
          </w:tcPr>
          <w:p w14:paraId="78ADF3E4" w14:textId="1875050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184</w:t>
            </w:r>
          </w:p>
        </w:tc>
        <w:tc>
          <w:tcPr>
            <w:tcW w:w="723" w:type="pct"/>
            <w:vAlign w:val="center"/>
          </w:tcPr>
          <w:p w14:paraId="4472630B" w14:textId="5C4EB74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478178,79</w:t>
            </w:r>
          </w:p>
        </w:tc>
        <w:tc>
          <w:tcPr>
            <w:tcW w:w="783" w:type="pct"/>
            <w:vAlign w:val="center"/>
          </w:tcPr>
          <w:p w14:paraId="734E8884" w14:textId="52DB1C6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2240823,12</w:t>
            </w:r>
          </w:p>
        </w:tc>
        <w:tc>
          <w:tcPr>
            <w:tcW w:w="829" w:type="pct"/>
            <w:vAlign w:val="center"/>
          </w:tcPr>
          <w:p w14:paraId="26D822E5" w14:textId="3ADD78E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37,28</w:t>
            </w:r>
          </w:p>
        </w:tc>
        <w:tc>
          <w:tcPr>
            <w:tcW w:w="1324" w:type="pct"/>
            <w:vAlign w:val="center"/>
          </w:tcPr>
          <w:p w14:paraId="4CBF773E" w14:textId="60DDBA0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97°26'56"</w:t>
            </w:r>
          </w:p>
        </w:tc>
      </w:tr>
      <w:tr w:rsidR="00282A1B" w14:paraId="786F5EE9" w14:textId="77777777" w:rsidTr="00282A1B">
        <w:tc>
          <w:tcPr>
            <w:tcW w:w="456" w:type="pct"/>
            <w:vAlign w:val="center"/>
          </w:tcPr>
          <w:p w14:paraId="4A28E484" w14:textId="6398F96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49</w:t>
            </w:r>
          </w:p>
        </w:tc>
        <w:tc>
          <w:tcPr>
            <w:tcW w:w="885" w:type="pct"/>
            <w:vAlign w:val="center"/>
          </w:tcPr>
          <w:p w14:paraId="1DD37618" w14:textId="7EA46F2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183</w:t>
            </w:r>
          </w:p>
        </w:tc>
        <w:tc>
          <w:tcPr>
            <w:tcW w:w="723" w:type="pct"/>
            <w:vAlign w:val="center"/>
          </w:tcPr>
          <w:p w14:paraId="54663DE6" w14:textId="0548443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478164,72</w:t>
            </w:r>
          </w:p>
        </w:tc>
        <w:tc>
          <w:tcPr>
            <w:tcW w:w="783" w:type="pct"/>
            <w:vAlign w:val="center"/>
          </w:tcPr>
          <w:p w14:paraId="71618FD2" w14:textId="406DDC4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2240909,67</w:t>
            </w:r>
          </w:p>
        </w:tc>
        <w:tc>
          <w:tcPr>
            <w:tcW w:w="829" w:type="pct"/>
            <w:vAlign w:val="center"/>
          </w:tcPr>
          <w:p w14:paraId="46D76160" w14:textId="51A96C8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87,68</w:t>
            </w:r>
          </w:p>
        </w:tc>
        <w:tc>
          <w:tcPr>
            <w:tcW w:w="1324" w:type="pct"/>
            <w:vAlign w:val="center"/>
          </w:tcPr>
          <w:p w14:paraId="4FBF83E7" w14:textId="353615A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99°13'58"</w:t>
            </w:r>
          </w:p>
        </w:tc>
      </w:tr>
      <w:tr w:rsidR="00282A1B" w14:paraId="77BA0A39" w14:textId="77777777" w:rsidTr="00282A1B">
        <w:tc>
          <w:tcPr>
            <w:tcW w:w="456" w:type="pct"/>
            <w:vAlign w:val="center"/>
          </w:tcPr>
          <w:p w14:paraId="579E4D8D" w14:textId="3727273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50</w:t>
            </w:r>
          </w:p>
        </w:tc>
        <w:tc>
          <w:tcPr>
            <w:tcW w:w="885" w:type="pct"/>
            <w:vAlign w:val="center"/>
          </w:tcPr>
          <w:p w14:paraId="6F11F1D0" w14:textId="7418423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182</w:t>
            </w:r>
          </w:p>
        </w:tc>
        <w:tc>
          <w:tcPr>
            <w:tcW w:w="723" w:type="pct"/>
            <w:vAlign w:val="center"/>
          </w:tcPr>
          <w:p w14:paraId="1E769F5E" w14:textId="61B144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478156,67</w:t>
            </w:r>
          </w:p>
        </w:tc>
        <w:tc>
          <w:tcPr>
            <w:tcW w:w="783" w:type="pct"/>
            <w:vAlign w:val="center"/>
          </w:tcPr>
          <w:p w14:paraId="47CC94B7" w14:textId="68B0BEC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2240942,13</w:t>
            </w:r>
          </w:p>
        </w:tc>
        <w:tc>
          <w:tcPr>
            <w:tcW w:w="829" w:type="pct"/>
            <w:vAlign w:val="center"/>
          </w:tcPr>
          <w:p w14:paraId="0E7219D5" w14:textId="5F93D7D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33,45</w:t>
            </w:r>
          </w:p>
        </w:tc>
        <w:tc>
          <w:tcPr>
            <w:tcW w:w="1324" w:type="pct"/>
            <w:vAlign w:val="center"/>
          </w:tcPr>
          <w:p w14:paraId="4A55C2B1" w14:textId="45CB72F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103°55'30"</w:t>
            </w:r>
          </w:p>
        </w:tc>
      </w:tr>
      <w:tr w:rsidR="00282A1B" w14:paraId="3C0BE20A" w14:textId="77777777" w:rsidTr="00282A1B">
        <w:tc>
          <w:tcPr>
            <w:tcW w:w="456" w:type="pct"/>
            <w:vAlign w:val="center"/>
          </w:tcPr>
          <w:p w14:paraId="675D7415" w14:textId="2EEB6FB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51</w:t>
            </w:r>
          </w:p>
        </w:tc>
        <w:tc>
          <w:tcPr>
            <w:tcW w:w="885" w:type="pct"/>
            <w:vAlign w:val="center"/>
          </w:tcPr>
          <w:p w14:paraId="073B268B" w14:textId="192A011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w:t>
            </w:r>
          </w:p>
        </w:tc>
        <w:tc>
          <w:tcPr>
            <w:tcW w:w="723" w:type="pct"/>
            <w:vAlign w:val="center"/>
          </w:tcPr>
          <w:p w14:paraId="03425EF8" w14:textId="7B78DD5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478149,03</w:t>
            </w:r>
          </w:p>
        </w:tc>
        <w:tc>
          <w:tcPr>
            <w:tcW w:w="783" w:type="pct"/>
            <w:vAlign w:val="center"/>
          </w:tcPr>
          <w:p w14:paraId="2441F39D" w14:textId="66D05AD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2240954,69</w:t>
            </w:r>
          </w:p>
        </w:tc>
        <w:tc>
          <w:tcPr>
            <w:tcW w:w="829" w:type="pct"/>
            <w:vAlign w:val="center"/>
          </w:tcPr>
          <w:p w14:paraId="112B8543" w14:textId="6239332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14,7</w:t>
            </w:r>
          </w:p>
        </w:tc>
        <w:tc>
          <w:tcPr>
            <w:tcW w:w="1324" w:type="pct"/>
            <w:vAlign w:val="center"/>
          </w:tcPr>
          <w:p w14:paraId="4DA420CC" w14:textId="476D667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121°19'38"</w:t>
            </w:r>
          </w:p>
        </w:tc>
      </w:tr>
      <w:tr w:rsidR="00282A1B" w14:paraId="52B1BE08" w14:textId="77777777" w:rsidTr="00282A1B">
        <w:tc>
          <w:tcPr>
            <w:tcW w:w="456" w:type="pct"/>
            <w:vAlign w:val="center"/>
          </w:tcPr>
          <w:p w14:paraId="39DA6EEE" w14:textId="07D40C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w:t>
            </w:r>
          </w:p>
        </w:tc>
        <w:tc>
          <w:tcPr>
            <w:tcW w:w="885" w:type="pct"/>
            <w:vAlign w:val="center"/>
          </w:tcPr>
          <w:p w14:paraId="0BDE77FB" w14:textId="6CE5E64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180</w:t>
            </w:r>
          </w:p>
        </w:tc>
        <w:tc>
          <w:tcPr>
            <w:tcW w:w="723" w:type="pct"/>
            <w:vAlign w:val="center"/>
          </w:tcPr>
          <w:p w14:paraId="70AD91A7" w14:textId="4AC14B5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478144,03</w:t>
            </w:r>
          </w:p>
        </w:tc>
        <w:tc>
          <w:tcPr>
            <w:tcW w:w="783" w:type="pct"/>
            <w:vAlign w:val="center"/>
          </w:tcPr>
          <w:p w14:paraId="4DB999B8" w14:textId="74748FD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2240961,26</w:t>
            </w:r>
          </w:p>
        </w:tc>
        <w:tc>
          <w:tcPr>
            <w:tcW w:w="829" w:type="pct"/>
            <w:vAlign w:val="center"/>
          </w:tcPr>
          <w:p w14:paraId="644B10F7" w14:textId="36BF044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8,26</w:t>
            </w:r>
          </w:p>
        </w:tc>
        <w:tc>
          <w:tcPr>
            <w:tcW w:w="1324" w:type="pct"/>
            <w:vAlign w:val="center"/>
          </w:tcPr>
          <w:p w14:paraId="2ED6CDDD" w14:textId="5913AAE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127°13'33"</w:t>
            </w:r>
          </w:p>
        </w:tc>
      </w:tr>
      <w:tr w:rsidR="00282A1B" w14:paraId="160ACE84" w14:textId="77777777" w:rsidTr="00282A1B">
        <w:tc>
          <w:tcPr>
            <w:tcW w:w="456" w:type="pct"/>
            <w:vAlign w:val="center"/>
          </w:tcPr>
          <w:p w14:paraId="38CDCA57" w14:textId="37A16CC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53</w:t>
            </w:r>
          </w:p>
        </w:tc>
        <w:tc>
          <w:tcPr>
            <w:tcW w:w="885" w:type="pct"/>
            <w:vAlign w:val="center"/>
          </w:tcPr>
          <w:p w14:paraId="49D83689" w14:textId="46D6EB6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179</w:t>
            </w:r>
          </w:p>
        </w:tc>
        <w:tc>
          <w:tcPr>
            <w:tcW w:w="723" w:type="pct"/>
            <w:vAlign w:val="center"/>
          </w:tcPr>
          <w:p w14:paraId="06B0F1D3" w14:textId="3E12AC5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478113,27</w:t>
            </w:r>
          </w:p>
        </w:tc>
        <w:tc>
          <w:tcPr>
            <w:tcW w:w="783" w:type="pct"/>
            <w:vAlign w:val="center"/>
          </w:tcPr>
          <w:p w14:paraId="4D39ED24" w14:textId="6D6A1CC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2241000,25</w:t>
            </w:r>
          </w:p>
        </w:tc>
        <w:tc>
          <w:tcPr>
            <w:tcW w:w="829" w:type="pct"/>
            <w:vAlign w:val="center"/>
          </w:tcPr>
          <w:p w14:paraId="424B4E7A" w14:textId="1ADE1D3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49,66</w:t>
            </w:r>
          </w:p>
        </w:tc>
        <w:tc>
          <w:tcPr>
            <w:tcW w:w="1324" w:type="pct"/>
            <w:vAlign w:val="center"/>
          </w:tcPr>
          <w:p w14:paraId="5E0E7456" w14:textId="561284B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128°16'41"</w:t>
            </w:r>
          </w:p>
        </w:tc>
      </w:tr>
      <w:tr w:rsidR="00282A1B" w14:paraId="4C147875" w14:textId="77777777" w:rsidTr="00282A1B">
        <w:tc>
          <w:tcPr>
            <w:tcW w:w="456" w:type="pct"/>
            <w:vAlign w:val="center"/>
          </w:tcPr>
          <w:p w14:paraId="173F04B3" w14:textId="485DEE0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54</w:t>
            </w:r>
          </w:p>
        </w:tc>
        <w:tc>
          <w:tcPr>
            <w:tcW w:w="885" w:type="pct"/>
            <w:vAlign w:val="center"/>
          </w:tcPr>
          <w:p w14:paraId="67A3FC60" w14:textId="568268D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w:t>
            </w:r>
          </w:p>
        </w:tc>
        <w:tc>
          <w:tcPr>
            <w:tcW w:w="723" w:type="pct"/>
            <w:vAlign w:val="center"/>
          </w:tcPr>
          <w:p w14:paraId="1915D54E" w14:textId="63FD3DE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478100,7</w:t>
            </w:r>
          </w:p>
        </w:tc>
        <w:tc>
          <w:tcPr>
            <w:tcW w:w="783" w:type="pct"/>
            <w:vAlign w:val="center"/>
          </w:tcPr>
          <w:p w14:paraId="75A4D06C" w14:textId="053C7E1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2241012,38</w:t>
            </w:r>
          </w:p>
        </w:tc>
        <w:tc>
          <w:tcPr>
            <w:tcW w:w="829" w:type="pct"/>
            <w:vAlign w:val="center"/>
          </w:tcPr>
          <w:p w14:paraId="4EDCBD30" w14:textId="7CBD200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17,47</w:t>
            </w:r>
          </w:p>
        </w:tc>
        <w:tc>
          <w:tcPr>
            <w:tcW w:w="1324" w:type="pct"/>
            <w:vAlign w:val="center"/>
          </w:tcPr>
          <w:p w14:paraId="0552C151" w14:textId="76E883B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136°0'22"</w:t>
            </w:r>
          </w:p>
        </w:tc>
      </w:tr>
      <w:tr w:rsidR="00282A1B" w14:paraId="1601DD40" w14:textId="77777777" w:rsidTr="00282A1B">
        <w:tc>
          <w:tcPr>
            <w:tcW w:w="456" w:type="pct"/>
            <w:vAlign w:val="center"/>
          </w:tcPr>
          <w:p w14:paraId="7BB56CFC" w14:textId="6091A33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55</w:t>
            </w:r>
          </w:p>
        </w:tc>
        <w:tc>
          <w:tcPr>
            <w:tcW w:w="885" w:type="pct"/>
            <w:vAlign w:val="center"/>
          </w:tcPr>
          <w:p w14:paraId="7A230225" w14:textId="4E301D7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177</w:t>
            </w:r>
          </w:p>
        </w:tc>
        <w:tc>
          <w:tcPr>
            <w:tcW w:w="723" w:type="pct"/>
            <w:vAlign w:val="center"/>
          </w:tcPr>
          <w:p w14:paraId="2C16365C" w14:textId="26E77B4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478089,11</w:t>
            </w:r>
          </w:p>
        </w:tc>
        <w:tc>
          <w:tcPr>
            <w:tcW w:w="783" w:type="pct"/>
            <w:vAlign w:val="center"/>
          </w:tcPr>
          <w:p w14:paraId="6B303711" w14:textId="1971483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2241022,61</w:t>
            </w:r>
          </w:p>
        </w:tc>
        <w:tc>
          <w:tcPr>
            <w:tcW w:w="829" w:type="pct"/>
            <w:vAlign w:val="center"/>
          </w:tcPr>
          <w:p w14:paraId="33BD8A9A" w14:textId="29EBE4E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15,46</w:t>
            </w:r>
          </w:p>
        </w:tc>
        <w:tc>
          <w:tcPr>
            <w:tcW w:w="1324" w:type="pct"/>
            <w:vAlign w:val="center"/>
          </w:tcPr>
          <w:p w14:paraId="097B0081" w14:textId="51123FE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138°34'2"</w:t>
            </w:r>
          </w:p>
        </w:tc>
      </w:tr>
      <w:tr w:rsidR="00282A1B" w14:paraId="00A474DE" w14:textId="77777777" w:rsidTr="00282A1B">
        <w:tc>
          <w:tcPr>
            <w:tcW w:w="456" w:type="pct"/>
            <w:vAlign w:val="center"/>
          </w:tcPr>
          <w:p w14:paraId="1C8351B9" w14:textId="402417E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56</w:t>
            </w:r>
          </w:p>
        </w:tc>
        <w:tc>
          <w:tcPr>
            <w:tcW w:w="885" w:type="pct"/>
            <w:vAlign w:val="center"/>
          </w:tcPr>
          <w:p w14:paraId="74E2E9B7" w14:textId="43B6D08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176</w:t>
            </w:r>
          </w:p>
        </w:tc>
        <w:tc>
          <w:tcPr>
            <w:tcW w:w="723" w:type="pct"/>
            <w:vAlign w:val="center"/>
          </w:tcPr>
          <w:p w14:paraId="402D0492" w14:textId="576B239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478055,45</w:t>
            </w:r>
          </w:p>
        </w:tc>
        <w:tc>
          <w:tcPr>
            <w:tcW w:w="783" w:type="pct"/>
            <w:vAlign w:val="center"/>
          </w:tcPr>
          <w:p w14:paraId="1A152EE1" w14:textId="4441091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2241046,74</w:t>
            </w:r>
          </w:p>
        </w:tc>
        <w:tc>
          <w:tcPr>
            <w:tcW w:w="829" w:type="pct"/>
            <w:vAlign w:val="center"/>
          </w:tcPr>
          <w:p w14:paraId="39B43F69" w14:textId="0E06516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41,41</w:t>
            </w:r>
          </w:p>
        </w:tc>
        <w:tc>
          <w:tcPr>
            <w:tcW w:w="1324" w:type="pct"/>
            <w:vAlign w:val="center"/>
          </w:tcPr>
          <w:p w14:paraId="52F17888" w14:textId="236ECAE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144°21'55"</w:t>
            </w:r>
          </w:p>
        </w:tc>
      </w:tr>
      <w:tr w:rsidR="00282A1B" w14:paraId="67DDB593" w14:textId="77777777" w:rsidTr="00282A1B">
        <w:tc>
          <w:tcPr>
            <w:tcW w:w="456" w:type="pct"/>
            <w:vAlign w:val="center"/>
          </w:tcPr>
          <w:p w14:paraId="5E6744C7" w14:textId="3F8BA7F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57</w:t>
            </w:r>
          </w:p>
        </w:tc>
        <w:tc>
          <w:tcPr>
            <w:tcW w:w="885" w:type="pct"/>
            <w:vAlign w:val="center"/>
          </w:tcPr>
          <w:p w14:paraId="3AC67E07" w14:textId="6BB66C5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175</w:t>
            </w:r>
          </w:p>
        </w:tc>
        <w:tc>
          <w:tcPr>
            <w:tcW w:w="723" w:type="pct"/>
            <w:vAlign w:val="center"/>
          </w:tcPr>
          <w:p w14:paraId="6BDDB66C" w14:textId="5068253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478045,95</w:t>
            </w:r>
          </w:p>
        </w:tc>
        <w:tc>
          <w:tcPr>
            <w:tcW w:w="783" w:type="pct"/>
            <w:vAlign w:val="center"/>
          </w:tcPr>
          <w:p w14:paraId="33AC2BF2" w14:textId="4669A64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2241073,28</w:t>
            </w:r>
          </w:p>
        </w:tc>
        <w:tc>
          <w:tcPr>
            <w:tcW w:w="829" w:type="pct"/>
            <w:vAlign w:val="center"/>
          </w:tcPr>
          <w:p w14:paraId="6F1EAD2A" w14:textId="5E1D853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28,19</w:t>
            </w:r>
          </w:p>
        </w:tc>
        <w:tc>
          <w:tcPr>
            <w:tcW w:w="1324" w:type="pct"/>
            <w:vAlign w:val="center"/>
          </w:tcPr>
          <w:p w14:paraId="06E624B0" w14:textId="2D8CF72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109°42'51"</w:t>
            </w:r>
          </w:p>
        </w:tc>
      </w:tr>
      <w:tr w:rsidR="00282A1B" w14:paraId="437DEA28" w14:textId="77777777" w:rsidTr="00282A1B">
        <w:tc>
          <w:tcPr>
            <w:tcW w:w="456" w:type="pct"/>
            <w:vAlign w:val="center"/>
          </w:tcPr>
          <w:p w14:paraId="0476F684" w14:textId="508CDDD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58</w:t>
            </w:r>
          </w:p>
        </w:tc>
        <w:tc>
          <w:tcPr>
            <w:tcW w:w="885" w:type="pct"/>
            <w:vAlign w:val="center"/>
          </w:tcPr>
          <w:p w14:paraId="62DBDDA0" w14:textId="47267A3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174</w:t>
            </w:r>
          </w:p>
        </w:tc>
        <w:tc>
          <w:tcPr>
            <w:tcW w:w="723" w:type="pct"/>
            <w:vAlign w:val="center"/>
          </w:tcPr>
          <w:p w14:paraId="27D21B64" w14:textId="2A2C2B7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477998,87</w:t>
            </w:r>
          </w:p>
        </w:tc>
        <w:tc>
          <w:tcPr>
            <w:tcW w:w="783" w:type="pct"/>
            <w:vAlign w:val="center"/>
          </w:tcPr>
          <w:p w14:paraId="4271A41E" w14:textId="7B8B20C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2241056,42</w:t>
            </w:r>
          </w:p>
        </w:tc>
        <w:tc>
          <w:tcPr>
            <w:tcW w:w="829" w:type="pct"/>
            <w:vAlign w:val="center"/>
          </w:tcPr>
          <w:p w14:paraId="1CB1F61B" w14:textId="237582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50</w:t>
            </w:r>
          </w:p>
        </w:tc>
        <w:tc>
          <w:tcPr>
            <w:tcW w:w="1324" w:type="pct"/>
            <w:vAlign w:val="center"/>
          </w:tcPr>
          <w:p w14:paraId="723B302A" w14:textId="6E11E8B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199°42'20"</w:t>
            </w:r>
          </w:p>
        </w:tc>
      </w:tr>
      <w:tr w:rsidR="00282A1B" w14:paraId="786F0FC7" w14:textId="77777777" w:rsidTr="00282A1B">
        <w:tc>
          <w:tcPr>
            <w:tcW w:w="456" w:type="pct"/>
            <w:vAlign w:val="center"/>
          </w:tcPr>
          <w:p w14:paraId="49B3310D" w14:textId="57BD3AD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59</w:t>
            </w:r>
          </w:p>
        </w:tc>
        <w:tc>
          <w:tcPr>
            <w:tcW w:w="885" w:type="pct"/>
            <w:vAlign w:val="center"/>
          </w:tcPr>
          <w:p w14:paraId="7A6D8F4B" w14:textId="1187BD4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173</w:t>
            </w:r>
          </w:p>
        </w:tc>
        <w:tc>
          <w:tcPr>
            <w:tcW w:w="723" w:type="pct"/>
            <w:vAlign w:val="center"/>
          </w:tcPr>
          <w:p w14:paraId="581F2CB3" w14:textId="1F7403F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478010,93</w:t>
            </w:r>
          </w:p>
        </w:tc>
        <w:tc>
          <w:tcPr>
            <w:tcW w:w="783" w:type="pct"/>
            <w:vAlign w:val="center"/>
          </w:tcPr>
          <w:p w14:paraId="3F02C3FE" w14:textId="40C9BC2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2241022,76</w:t>
            </w:r>
          </w:p>
        </w:tc>
        <w:tc>
          <w:tcPr>
            <w:tcW w:w="829" w:type="pct"/>
            <w:vAlign w:val="center"/>
          </w:tcPr>
          <w:p w14:paraId="6825AF81" w14:textId="1644FE3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35,75</w:t>
            </w:r>
          </w:p>
        </w:tc>
        <w:tc>
          <w:tcPr>
            <w:tcW w:w="1324" w:type="pct"/>
            <w:vAlign w:val="center"/>
          </w:tcPr>
          <w:p w14:paraId="08CAC59A" w14:textId="6FD84A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289°42'20"</w:t>
            </w:r>
          </w:p>
        </w:tc>
      </w:tr>
      <w:tr w:rsidR="00282A1B" w14:paraId="153169F5" w14:textId="77777777" w:rsidTr="00282A1B">
        <w:tc>
          <w:tcPr>
            <w:tcW w:w="456" w:type="pct"/>
            <w:vAlign w:val="center"/>
          </w:tcPr>
          <w:p w14:paraId="70A2335C" w14:textId="23BA93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60</w:t>
            </w:r>
          </w:p>
        </w:tc>
        <w:tc>
          <w:tcPr>
            <w:tcW w:w="885" w:type="pct"/>
            <w:vAlign w:val="center"/>
          </w:tcPr>
          <w:p w14:paraId="1999398D" w14:textId="47B78C8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172</w:t>
            </w:r>
          </w:p>
        </w:tc>
        <w:tc>
          <w:tcPr>
            <w:tcW w:w="723" w:type="pct"/>
            <w:vAlign w:val="center"/>
          </w:tcPr>
          <w:p w14:paraId="264183B5" w14:textId="6795EFA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478018,66</w:t>
            </w:r>
          </w:p>
        </w:tc>
        <w:tc>
          <w:tcPr>
            <w:tcW w:w="783" w:type="pct"/>
            <w:vAlign w:val="center"/>
          </w:tcPr>
          <w:p w14:paraId="3A66740C" w14:textId="7E17BBB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2241011,7</w:t>
            </w:r>
          </w:p>
        </w:tc>
        <w:tc>
          <w:tcPr>
            <w:tcW w:w="829" w:type="pct"/>
            <w:vAlign w:val="center"/>
          </w:tcPr>
          <w:p w14:paraId="077EBA2B" w14:textId="6F8A85A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13,5</w:t>
            </w:r>
          </w:p>
        </w:tc>
        <w:tc>
          <w:tcPr>
            <w:tcW w:w="1324" w:type="pct"/>
            <w:vAlign w:val="center"/>
          </w:tcPr>
          <w:p w14:paraId="23B8B3E1" w14:textId="3036F7E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304°57'44"</w:t>
            </w:r>
          </w:p>
        </w:tc>
      </w:tr>
      <w:tr w:rsidR="00282A1B" w14:paraId="49F0E0BA" w14:textId="77777777" w:rsidTr="00282A1B">
        <w:tc>
          <w:tcPr>
            <w:tcW w:w="456" w:type="pct"/>
            <w:vAlign w:val="center"/>
          </w:tcPr>
          <w:p w14:paraId="43FFA712" w14:textId="38EA231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61</w:t>
            </w:r>
          </w:p>
        </w:tc>
        <w:tc>
          <w:tcPr>
            <w:tcW w:w="885" w:type="pct"/>
            <w:vAlign w:val="center"/>
          </w:tcPr>
          <w:p w14:paraId="41B930B6" w14:textId="0950722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171</w:t>
            </w:r>
          </w:p>
        </w:tc>
        <w:tc>
          <w:tcPr>
            <w:tcW w:w="723" w:type="pct"/>
            <w:vAlign w:val="center"/>
          </w:tcPr>
          <w:p w14:paraId="788E816B" w14:textId="6E37613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478074,49</w:t>
            </w:r>
          </w:p>
        </w:tc>
        <w:tc>
          <w:tcPr>
            <w:tcW w:w="783" w:type="pct"/>
            <w:vAlign w:val="center"/>
          </w:tcPr>
          <w:p w14:paraId="0E07D4C5" w14:textId="5D992C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2240968,19</w:t>
            </w:r>
          </w:p>
        </w:tc>
        <w:tc>
          <w:tcPr>
            <w:tcW w:w="829" w:type="pct"/>
            <w:vAlign w:val="center"/>
          </w:tcPr>
          <w:p w14:paraId="5D7A3672" w14:textId="5858D31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70,78</w:t>
            </w:r>
          </w:p>
        </w:tc>
        <w:tc>
          <w:tcPr>
            <w:tcW w:w="1324" w:type="pct"/>
            <w:vAlign w:val="center"/>
          </w:tcPr>
          <w:p w14:paraId="3487AC0D" w14:textId="442B3A5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322°4'11"</w:t>
            </w:r>
          </w:p>
        </w:tc>
      </w:tr>
      <w:tr w:rsidR="00282A1B" w14:paraId="097C4335" w14:textId="77777777" w:rsidTr="00282A1B">
        <w:tc>
          <w:tcPr>
            <w:tcW w:w="456" w:type="pct"/>
            <w:vAlign w:val="center"/>
          </w:tcPr>
          <w:p w14:paraId="7EA429A1" w14:textId="7F2B0E4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62</w:t>
            </w:r>
          </w:p>
        </w:tc>
        <w:tc>
          <w:tcPr>
            <w:tcW w:w="885" w:type="pct"/>
            <w:vAlign w:val="center"/>
          </w:tcPr>
          <w:p w14:paraId="7ADE06A9" w14:textId="31D0E68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170</w:t>
            </w:r>
          </w:p>
        </w:tc>
        <w:tc>
          <w:tcPr>
            <w:tcW w:w="723" w:type="pct"/>
            <w:vAlign w:val="center"/>
          </w:tcPr>
          <w:p w14:paraId="32B2874B" w14:textId="3628D6B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478089,29</w:t>
            </w:r>
          </w:p>
        </w:tc>
        <w:tc>
          <w:tcPr>
            <w:tcW w:w="783" w:type="pct"/>
            <w:vAlign w:val="center"/>
          </w:tcPr>
          <w:p w14:paraId="05FD1281" w14:textId="57C2B04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2240945,54</w:t>
            </w:r>
          </w:p>
        </w:tc>
        <w:tc>
          <w:tcPr>
            <w:tcW w:w="829" w:type="pct"/>
            <w:vAlign w:val="center"/>
          </w:tcPr>
          <w:p w14:paraId="58BB9290" w14:textId="62F186A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27,06</w:t>
            </w:r>
          </w:p>
        </w:tc>
        <w:tc>
          <w:tcPr>
            <w:tcW w:w="1324" w:type="pct"/>
            <w:vAlign w:val="center"/>
          </w:tcPr>
          <w:p w14:paraId="2EF284E4" w14:textId="496A143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303°9'8"</w:t>
            </w:r>
          </w:p>
        </w:tc>
      </w:tr>
      <w:tr w:rsidR="00282A1B" w14:paraId="58C21065" w14:textId="77777777" w:rsidTr="00282A1B">
        <w:tc>
          <w:tcPr>
            <w:tcW w:w="456" w:type="pct"/>
            <w:vAlign w:val="center"/>
          </w:tcPr>
          <w:p w14:paraId="542DD781" w14:textId="27FBC54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w:t>
            </w:r>
          </w:p>
        </w:tc>
        <w:tc>
          <w:tcPr>
            <w:tcW w:w="885" w:type="pct"/>
            <w:vAlign w:val="center"/>
          </w:tcPr>
          <w:p w14:paraId="7DB15144" w14:textId="00CB7BA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169</w:t>
            </w:r>
          </w:p>
        </w:tc>
        <w:tc>
          <w:tcPr>
            <w:tcW w:w="723" w:type="pct"/>
            <w:vAlign w:val="center"/>
          </w:tcPr>
          <w:p w14:paraId="1687A301" w14:textId="19526C4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478107,66</w:t>
            </w:r>
          </w:p>
        </w:tc>
        <w:tc>
          <w:tcPr>
            <w:tcW w:w="783" w:type="pct"/>
            <w:vAlign w:val="center"/>
          </w:tcPr>
          <w:p w14:paraId="6C85163B" w14:textId="0A10169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2240926,49</w:t>
            </w:r>
          </w:p>
        </w:tc>
        <w:tc>
          <w:tcPr>
            <w:tcW w:w="829" w:type="pct"/>
            <w:vAlign w:val="center"/>
          </w:tcPr>
          <w:p w14:paraId="48B2D077" w14:textId="263F727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26,46</w:t>
            </w:r>
          </w:p>
        </w:tc>
        <w:tc>
          <w:tcPr>
            <w:tcW w:w="1324" w:type="pct"/>
            <w:vAlign w:val="center"/>
          </w:tcPr>
          <w:p w14:paraId="0EF448F7" w14:textId="6B16112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313°58'13"</w:t>
            </w:r>
          </w:p>
        </w:tc>
      </w:tr>
      <w:tr w:rsidR="00282A1B" w14:paraId="797C0B13" w14:textId="77777777" w:rsidTr="00282A1B">
        <w:tc>
          <w:tcPr>
            <w:tcW w:w="456" w:type="pct"/>
            <w:vAlign w:val="center"/>
          </w:tcPr>
          <w:p w14:paraId="1CD6871D" w14:textId="26C1E03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64</w:t>
            </w:r>
          </w:p>
        </w:tc>
        <w:tc>
          <w:tcPr>
            <w:tcW w:w="885" w:type="pct"/>
            <w:vAlign w:val="center"/>
          </w:tcPr>
          <w:p w14:paraId="6D0A31D5" w14:textId="76C2C79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168</w:t>
            </w:r>
          </w:p>
        </w:tc>
        <w:tc>
          <w:tcPr>
            <w:tcW w:w="723" w:type="pct"/>
            <w:vAlign w:val="center"/>
          </w:tcPr>
          <w:p w14:paraId="3B26B177" w14:textId="296FB52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478109,99</w:t>
            </w:r>
          </w:p>
        </w:tc>
        <w:tc>
          <w:tcPr>
            <w:tcW w:w="783" w:type="pct"/>
            <w:vAlign w:val="center"/>
          </w:tcPr>
          <w:p w14:paraId="5672EA16" w14:textId="3D84CC1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2240922,67</w:t>
            </w:r>
          </w:p>
        </w:tc>
        <w:tc>
          <w:tcPr>
            <w:tcW w:w="829" w:type="pct"/>
            <w:vAlign w:val="center"/>
          </w:tcPr>
          <w:p w14:paraId="118B2F41" w14:textId="2A95858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4,48</w:t>
            </w:r>
          </w:p>
        </w:tc>
        <w:tc>
          <w:tcPr>
            <w:tcW w:w="1324" w:type="pct"/>
            <w:vAlign w:val="center"/>
          </w:tcPr>
          <w:p w14:paraId="23A07B40" w14:textId="4530BF0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301°19'38"</w:t>
            </w:r>
          </w:p>
        </w:tc>
      </w:tr>
      <w:tr w:rsidR="00282A1B" w14:paraId="4C8B5959" w14:textId="77777777" w:rsidTr="00282A1B">
        <w:tc>
          <w:tcPr>
            <w:tcW w:w="456" w:type="pct"/>
            <w:vAlign w:val="center"/>
          </w:tcPr>
          <w:p w14:paraId="052D454A" w14:textId="18EF8BC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65</w:t>
            </w:r>
          </w:p>
        </w:tc>
        <w:tc>
          <w:tcPr>
            <w:tcW w:w="885" w:type="pct"/>
            <w:vAlign w:val="center"/>
          </w:tcPr>
          <w:p w14:paraId="34C7DA29" w14:textId="38D1AF4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167</w:t>
            </w:r>
          </w:p>
        </w:tc>
        <w:tc>
          <w:tcPr>
            <w:tcW w:w="723" w:type="pct"/>
            <w:vAlign w:val="center"/>
          </w:tcPr>
          <w:p w14:paraId="72092C29" w14:textId="5F3DFEC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478115,7</w:t>
            </w:r>
          </w:p>
        </w:tc>
        <w:tc>
          <w:tcPr>
            <w:tcW w:w="783" w:type="pct"/>
            <w:vAlign w:val="center"/>
          </w:tcPr>
          <w:p w14:paraId="64F015DB" w14:textId="6864C74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2240899,62</w:t>
            </w:r>
          </w:p>
        </w:tc>
        <w:tc>
          <w:tcPr>
            <w:tcW w:w="829" w:type="pct"/>
            <w:vAlign w:val="center"/>
          </w:tcPr>
          <w:p w14:paraId="6983613A" w14:textId="7D3EC41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23,75</w:t>
            </w:r>
          </w:p>
        </w:tc>
        <w:tc>
          <w:tcPr>
            <w:tcW w:w="1324" w:type="pct"/>
            <w:vAlign w:val="center"/>
          </w:tcPr>
          <w:p w14:paraId="7035D2C5" w14:textId="6BF58E8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283°55'30"</w:t>
            </w:r>
          </w:p>
        </w:tc>
      </w:tr>
      <w:tr w:rsidR="00282A1B" w14:paraId="551D6204" w14:textId="77777777" w:rsidTr="00282A1B">
        <w:tc>
          <w:tcPr>
            <w:tcW w:w="456" w:type="pct"/>
            <w:vAlign w:val="center"/>
          </w:tcPr>
          <w:p w14:paraId="3F8D172E" w14:textId="63461F6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66</w:t>
            </w:r>
          </w:p>
        </w:tc>
        <w:tc>
          <w:tcPr>
            <w:tcW w:w="885" w:type="pct"/>
            <w:vAlign w:val="center"/>
          </w:tcPr>
          <w:p w14:paraId="22BF0A57" w14:textId="143068A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166</w:t>
            </w:r>
          </w:p>
        </w:tc>
        <w:tc>
          <w:tcPr>
            <w:tcW w:w="723" w:type="pct"/>
            <w:vAlign w:val="center"/>
          </w:tcPr>
          <w:p w14:paraId="15FC8227" w14:textId="202A754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478129,33</w:t>
            </w:r>
          </w:p>
        </w:tc>
        <w:tc>
          <w:tcPr>
            <w:tcW w:w="783" w:type="pct"/>
            <w:vAlign w:val="center"/>
          </w:tcPr>
          <w:p w14:paraId="1319BDC8" w14:textId="17E2E72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2240815,72</w:t>
            </w:r>
          </w:p>
        </w:tc>
        <w:tc>
          <w:tcPr>
            <w:tcW w:w="829" w:type="pct"/>
            <w:vAlign w:val="center"/>
          </w:tcPr>
          <w:p w14:paraId="5D924A31" w14:textId="76C9ED3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84,99</w:t>
            </w:r>
          </w:p>
        </w:tc>
        <w:tc>
          <w:tcPr>
            <w:tcW w:w="1324" w:type="pct"/>
            <w:vAlign w:val="center"/>
          </w:tcPr>
          <w:p w14:paraId="50351DE8" w14:textId="3B9E96C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279°13'47"</w:t>
            </w:r>
          </w:p>
        </w:tc>
      </w:tr>
      <w:tr w:rsidR="00282A1B" w14:paraId="6E4CA89C" w14:textId="77777777" w:rsidTr="00282A1B">
        <w:tc>
          <w:tcPr>
            <w:tcW w:w="456" w:type="pct"/>
            <w:vAlign w:val="center"/>
          </w:tcPr>
          <w:p w14:paraId="4BDFE881" w14:textId="0DED58C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67</w:t>
            </w:r>
          </w:p>
        </w:tc>
        <w:tc>
          <w:tcPr>
            <w:tcW w:w="885" w:type="pct"/>
            <w:vAlign w:val="center"/>
          </w:tcPr>
          <w:p w14:paraId="67E77C8B" w14:textId="657326D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165</w:t>
            </w:r>
          </w:p>
        </w:tc>
        <w:tc>
          <w:tcPr>
            <w:tcW w:w="723" w:type="pct"/>
            <w:vAlign w:val="center"/>
          </w:tcPr>
          <w:p w14:paraId="36A1DEFA" w14:textId="0DA6564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478133,94</w:t>
            </w:r>
          </w:p>
        </w:tc>
        <w:tc>
          <w:tcPr>
            <w:tcW w:w="783" w:type="pct"/>
            <w:vAlign w:val="center"/>
          </w:tcPr>
          <w:p w14:paraId="7AF3E7AC" w14:textId="4147EC6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2240780,52</w:t>
            </w:r>
          </w:p>
        </w:tc>
        <w:tc>
          <w:tcPr>
            <w:tcW w:w="829" w:type="pct"/>
            <w:vAlign w:val="center"/>
          </w:tcPr>
          <w:p w14:paraId="7A0B9CEE" w14:textId="7F442D3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35,5</w:t>
            </w:r>
          </w:p>
        </w:tc>
        <w:tc>
          <w:tcPr>
            <w:tcW w:w="1324" w:type="pct"/>
            <w:vAlign w:val="center"/>
          </w:tcPr>
          <w:p w14:paraId="2A904296" w14:textId="75885B7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277°26'56"</w:t>
            </w:r>
          </w:p>
        </w:tc>
      </w:tr>
      <w:tr w:rsidR="00282A1B" w14:paraId="0D6FF379" w14:textId="77777777" w:rsidTr="00282A1B">
        <w:tc>
          <w:tcPr>
            <w:tcW w:w="456" w:type="pct"/>
            <w:vAlign w:val="center"/>
          </w:tcPr>
          <w:p w14:paraId="055F4606" w14:textId="1ADC197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68</w:t>
            </w:r>
          </w:p>
        </w:tc>
        <w:tc>
          <w:tcPr>
            <w:tcW w:w="885" w:type="pct"/>
            <w:vAlign w:val="center"/>
          </w:tcPr>
          <w:p w14:paraId="330DFF0A" w14:textId="08C8A52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164</w:t>
            </w:r>
          </w:p>
        </w:tc>
        <w:tc>
          <w:tcPr>
            <w:tcW w:w="723" w:type="pct"/>
            <w:vAlign w:val="center"/>
          </w:tcPr>
          <w:p w14:paraId="3AFDF894" w14:textId="1475476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478136,89</w:t>
            </w:r>
          </w:p>
        </w:tc>
        <w:tc>
          <w:tcPr>
            <w:tcW w:w="783" w:type="pct"/>
            <w:vAlign w:val="center"/>
          </w:tcPr>
          <w:p w14:paraId="3C36065B" w14:textId="7240F9A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2240749,77</w:t>
            </w:r>
          </w:p>
        </w:tc>
        <w:tc>
          <w:tcPr>
            <w:tcW w:w="829" w:type="pct"/>
            <w:vAlign w:val="center"/>
          </w:tcPr>
          <w:p w14:paraId="7F9E9A8F" w14:textId="41B6878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30,89</w:t>
            </w:r>
          </w:p>
        </w:tc>
        <w:tc>
          <w:tcPr>
            <w:tcW w:w="1324" w:type="pct"/>
            <w:vAlign w:val="center"/>
          </w:tcPr>
          <w:p w14:paraId="029C676C" w14:textId="059752F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275°29'4"</w:t>
            </w:r>
          </w:p>
        </w:tc>
      </w:tr>
      <w:tr w:rsidR="00282A1B" w14:paraId="12F55F90" w14:textId="77777777" w:rsidTr="00282A1B">
        <w:tc>
          <w:tcPr>
            <w:tcW w:w="456" w:type="pct"/>
            <w:vAlign w:val="center"/>
          </w:tcPr>
          <w:p w14:paraId="4F67C69D" w14:textId="6A5FCE1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69</w:t>
            </w:r>
          </w:p>
        </w:tc>
        <w:tc>
          <w:tcPr>
            <w:tcW w:w="885" w:type="pct"/>
            <w:vAlign w:val="center"/>
          </w:tcPr>
          <w:p w14:paraId="5B3B473B" w14:textId="7871F35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163</w:t>
            </w:r>
          </w:p>
        </w:tc>
        <w:tc>
          <w:tcPr>
            <w:tcW w:w="723" w:type="pct"/>
            <w:vAlign w:val="center"/>
          </w:tcPr>
          <w:p w14:paraId="0C28863E" w14:textId="46921AA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478138</w:t>
            </w:r>
          </w:p>
        </w:tc>
        <w:tc>
          <w:tcPr>
            <w:tcW w:w="783" w:type="pct"/>
            <w:vAlign w:val="center"/>
          </w:tcPr>
          <w:p w14:paraId="09B2A9E8" w14:textId="6E15CA8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2240711,04</w:t>
            </w:r>
          </w:p>
        </w:tc>
        <w:tc>
          <w:tcPr>
            <w:tcW w:w="829" w:type="pct"/>
            <w:vAlign w:val="center"/>
          </w:tcPr>
          <w:p w14:paraId="262CD14B" w14:textId="550807B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38,75</w:t>
            </w:r>
          </w:p>
        </w:tc>
        <w:tc>
          <w:tcPr>
            <w:tcW w:w="1324" w:type="pct"/>
            <w:vAlign w:val="center"/>
          </w:tcPr>
          <w:p w14:paraId="206603F0" w14:textId="301CF3C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271°38'18"</w:t>
            </w:r>
          </w:p>
        </w:tc>
      </w:tr>
      <w:tr w:rsidR="00282A1B" w14:paraId="48919FA6" w14:textId="77777777" w:rsidTr="00282A1B">
        <w:tc>
          <w:tcPr>
            <w:tcW w:w="456" w:type="pct"/>
            <w:vAlign w:val="center"/>
          </w:tcPr>
          <w:p w14:paraId="700AAE08" w14:textId="15A68BD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70</w:t>
            </w:r>
          </w:p>
        </w:tc>
        <w:tc>
          <w:tcPr>
            <w:tcW w:w="885" w:type="pct"/>
            <w:vAlign w:val="center"/>
          </w:tcPr>
          <w:p w14:paraId="64C358D9" w14:textId="314F2CC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162</w:t>
            </w:r>
          </w:p>
        </w:tc>
        <w:tc>
          <w:tcPr>
            <w:tcW w:w="723" w:type="pct"/>
            <w:vAlign w:val="center"/>
          </w:tcPr>
          <w:p w14:paraId="3534650F" w14:textId="4575327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478139,22</w:t>
            </w:r>
          </w:p>
        </w:tc>
        <w:tc>
          <w:tcPr>
            <w:tcW w:w="783" w:type="pct"/>
            <w:vAlign w:val="center"/>
          </w:tcPr>
          <w:p w14:paraId="3615BD54" w14:textId="3C1EFD1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2240684,81</w:t>
            </w:r>
          </w:p>
        </w:tc>
        <w:tc>
          <w:tcPr>
            <w:tcW w:w="829" w:type="pct"/>
            <w:vAlign w:val="center"/>
          </w:tcPr>
          <w:p w14:paraId="7B0D00ED" w14:textId="0BDF41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26,26</w:t>
            </w:r>
          </w:p>
        </w:tc>
        <w:tc>
          <w:tcPr>
            <w:tcW w:w="1324" w:type="pct"/>
            <w:vAlign w:val="center"/>
          </w:tcPr>
          <w:p w14:paraId="3CE973E4" w14:textId="19556E7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272°40'1"</w:t>
            </w:r>
          </w:p>
        </w:tc>
      </w:tr>
      <w:tr w:rsidR="00282A1B" w14:paraId="6B18CA66" w14:textId="77777777" w:rsidTr="00282A1B">
        <w:tc>
          <w:tcPr>
            <w:tcW w:w="456" w:type="pct"/>
            <w:vAlign w:val="center"/>
          </w:tcPr>
          <w:p w14:paraId="5DD12647" w14:textId="311991E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71</w:t>
            </w:r>
          </w:p>
        </w:tc>
        <w:tc>
          <w:tcPr>
            <w:tcW w:w="885" w:type="pct"/>
            <w:vAlign w:val="center"/>
          </w:tcPr>
          <w:p w14:paraId="3BB6596B" w14:textId="3D00407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161</w:t>
            </w:r>
          </w:p>
        </w:tc>
        <w:tc>
          <w:tcPr>
            <w:tcW w:w="723" w:type="pct"/>
            <w:vAlign w:val="center"/>
          </w:tcPr>
          <w:p w14:paraId="5D913FBA" w14:textId="4DB4CE8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478141,06</w:t>
            </w:r>
          </w:p>
        </w:tc>
        <w:tc>
          <w:tcPr>
            <w:tcW w:w="783" w:type="pct"/>
            <w:vAlign w:val="center"/>
          </w:tcPr>
          <w:p w14:paraId="2846A4F4" w14:textId="2C63A93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2240663,33</w:t>
            </w:r>
          </w:p>
        </w:tc>
        <w:tc>
          <w:tcPr>
            <w:tcW w:w="829" w:type="pct"/>
            <w:vAlign w:val="center"/>
          </w:tcPr>
          <w:p w14:paraId="3932EB13" w14:textId="0660A31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21,56</w:t>
            </w:r>
          </w:p>
        </w:tc>
        <w:tc>
          <w:tcPr>
            <w:tcW w:w="1324" w:type="pct"/>
            <w:vAlign w:val="center"/>
          </w:tcPr>
          <w:p w14:paraId="717107D9" w14:textId="445C7A1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274°54'60"</w:t>
            </w:r>
          </w:p>
        </w:tc>
      </w:tr>
      <w:tr w:rsidR="00282A1B" w14:paraId="0FD47B35" w14:textId="77777777" w:rsidTr="00282A1B">
        <w:tc>
          <w:tcPr>
            <w:tcW w:w="456" w:type="pct"/>
            <w:vAlign w:val="center"/>
          </w:tcPr>
          <w:p w14:paraId="302A0B15" w14:textId="65875BD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72</w:t>
            </w:r>
          </w:p>
        </w:tc>
        <w:tc>
          <w:tcPr>
            <w:tcW w:w="885" w:type="pct"/>
            <w:vAlign w:val="center"/>
          </w:tcPr>
          <w:p w14:paraId="57F7FB9F" w14:textId="14DA70A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160</w:t>
            </w:r>
          </w:p>
        </w:tc>
        <w:tc>
          <w:tcPr>
            <w:tcW w:w="723" w:type="pct"/>
            <w:vAlign w:val="center"/>
          </w:tcPr>
          <w:p w14:paraId="5F7CD82E" w14:textId="1B2005E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478146,64</w:t>
            </w:r>
          </w:p>
        </w:tc>
        <w:tc>
          <w:tcPr>
            <w:tcW w:w="783" w:type="pct"/>
            <w:vAlign w:val="center"/>
          </w:tcPr>
          <w:p w14:paraId="537E393F" w14:textId="368ECC2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2240626,6</w:t>
            </w:r>
          </w:p>
        </w:tc>
        <w:tc>
          <w:tcPr>
            <w:tcW w:w="829" w:type="pct"/>
            <w:vAlign w:val="center"/>
          </w:tcPr>
          <w:p w14:paraId="2C670C3E" w14:textId="1F3AC33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37,15</w:t>
            </w:r>
          </w:p>
        </w:tc>
        <w:tc>
          <w:tcPr>
            <w:tcW w:w="1324" w:type="pct"/>
            <w:vAlign w:val="center"/>
          </w:tcPr>
          <w:p w14:paraId="084D5EA6" w14:textId="2C60070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278°38'24"</w:t>
            </w:r>
          </w:p>
        </w:tc>
      </w:tr>
      <w:tr w:rsidR="00282A1B" w14:paraId="3AB2092B" w14:textId="77777777" w:rsidTr="00282A1B">
        <w:tc>
          <w:tcPr>
            <w:tcW w:w="456" w:type="pct"/>
            <w:vAlign w:val="center"/>
          </w:tcPr>
          <w:p w14:paraId="34DB9469" w14:textId="5B1685D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73</w:t>
            </w:r>
          </w:p>
        </w:tc>
        <w:tc>
          <w:tcPr>
            <w:tcW w:w="885" w:type="pct"/>
            <w:vAlign w:val="center"/>
          </w:tcPr>
          <w:p w14:paraId="66D93E55" w14:textId="0A18A2E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159</w:t>
            </w:r>
          </w:p>
        </w:tc>
        <w:tc>
          <w:tcPr>
            <w:tcW w:w="723" w:type="pct"/>
            <w:vAlign w:val="center"/>
          </w:tcPr>
          <w:p w14:paraId="373939F1" w14:textId="6E2E5B0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478146,84</w:t>
            </w:r>
          </w:p>
        </w:tc>
        <w:tc>
          <w:tcPr>
            <w:tcW w:w="783" w:type="pct"/>
            <w:vAlign w:val="center"/>
          </w:tcPr>
          <w:p w14:paraId="29709E15" w14:textId="0367C11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2240622,54</w:t>
            </w:r>
          </w:p>
        </w:tc>
        <w:tc>
          <w:tcPr>
            <w:tcW w:w="829" w:type="pct"/>
            <w:vAlign w:val="center"/>
          </w:tcPr>
          <w:p w14:paraId="606D42B3" w14:textId="3E6842C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4,06</w:t>
            </w:r>
          </w:p>
        </w:tc>
        <w:tc>
          <w:tcPr>
            <w:tcW w:w="1324" w:type="pct"/>
            <w:vAlign w:val="center"/>
          </w:tcPr>
          <w:p w14:paraId="5AA4BA46" w14:textId="40D6FD4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272°52'42"</w:t>
            </w:r>
          </w:p>
        </w:tc>
      </w:tr>
      <w:tr w:rsidR="00282A1B" w14:paraId="041659B9" w14:textId="77777777" w:rsidTr="00282A1B">
        <w:tc>
          <w:tcPr>
            <w:tcW w:w="456" w:type="pct"/>
            <w:vAlign w:val="center"/>
          </w:tcPr>
          <w:p w14:paraId="463D2258" w14:textId="687CB1D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74</w:t>
            </w:r>
          </w:p>
        </w:tc>
        <w:tc>
          <w:tcPr>
            <w:tcW w:w="885" w:type="pct"/>
            <w:vAlign w:val="center"/>
          </w:tcPr>
          <w:p w14:paraId="325B593E" w14:textId="12C0A38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158</w:t>
            </w:r>
          </w:p>
        </w:tc>
        <w:tc>
          <w:tcPr>
            <w:tcW w:w="723" w:type="pct"/>
            <w:vAlign w:val="center"/>
          </w:tcPr>
          <w:p w14:paraId="757B801A" w14:textId="034E8B5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478146,13</w:t>
            </w:r>
          </w:p>
        </w:tc>
        <w:tc>
          <w:tcPr>
            <w:tcW w:w="783" w:type="pct"/>
            <w:vAlign w:val="center"/>
          </w:tcPr>
          <w:p w14:paraId="1DEE6AD2" w14:textId="7744A1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2240610,88</w:t>
            </w:r>
          </w:p>
        </w:tc>
        <w:tc>
          <w:tcPr>
            <w:tcW w:w="829" w:type="pct"/>
            <w:vAlign w:val="center"/>
          </w:tcPr>
          <w:p w14:paraId="5E84BA0D" w14:textId="1EEA54B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11,68</w:t>
            </w:r>
          </w:p>
        </w:tc>
        <w:tc>
          <w:tcPr>
            <w:tcW w:w="1324" w:type="pct"/>
            <w:vAlign w:val="center"/>
          </w:tcPr>
          <w:p w14:paraId="24E274AB" w14:textId="7D7ADA2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266°30'0"</w:t>
            </w:r>
          </w:p>
        </w:tc>
      </w:tr>
      <w:tr w:rsidR="00282A1B" w14:paraId="4D7D1D5D" w14:textId="77777777" w:rsidTr="00282A1B">
        <w:tc>
          <w:tcPr>
            <w:tcW w:w="456" w:type="pct"/>
            <w:vAlign w:val="center"/>
          </w:tcPr>
          <w:p w14:paraId="3E522567" w14:textId="53DC552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75</w:t>
            </w:r>
          </w:p>
        </w:tc>
        <w:tc>
          <w:tcPr>
            <w:tcW w:w="885" w:type="pct"/>
            <w:vAlign w:val="center"/>
          </w:tcPr>
          <w:p w14:paraId="7071C2A5" w14:textId="46BC516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157</w:t>
            </w:r>
          </w:p>
        </w:tc>
        <w:tc>
          <w:tcPr>
            <w:tcW w:w="723" w:type="pct"/>
            <w:vAlign w:val="center"/>
          </w:tcPr>
          <w:p w14:paraId="5745392A" w14:textId="418B9CC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478145,3</w:t>
            </w:r>
          </w:p>
        </w:tc>
        <w:tc>
          <w:tcPr>
            <w:tcW w:w="783" w:type="pct"/>
            <w:vAlign w:val="center"/>
          </w:tcPr>
          <w:p w14:paraId="15AED89A" w14:textId="240A7F9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2240606,71</w:t>
            </w:r>
          </w:p>
        </w:tc>
        <w:tc>
          <w:tcPr>
            <w:tcW w:w="829" w:type="pct"/>
            <w:vAlign w:val="center"/>
          </w:tcPr>
          <w:p w14:paraId="6FB84556" w14:textId="41CEBDD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4,26</w:t>
            </w:r>
          </w:p>
        </w:tc>
        <w:tc>
          <w:tcPr>
            <w:tcW w:w="1324" w:type="pct"/>
            <w:vAlign w:val="center"/>
          </w:tcPr>
          <w:p w14:paraId="0B48F9B1" w14:textId="3356D5F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258°43'50"</w:t>
            </w:r>
          </w:p>
        </w:tc>
      </w:tr>
      <w:tr w:rsidR="00282A1B" w14:paraId="48AAA843" w14:textId="77777777" w:rsidTr="00282A1B">
        <w:tc>
          <w:tcPr>
            <w:tcW w:w="456" w:type="pct"/>
            <w:vAlign w:val="center"/>
          </w:tcPr>
          <w:p w14:paraId="7550ADA6" w14:textId="5605F46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76</w:t>
            </w:r>
          </w:p>
        </w:tc>
        <w:tc>
          <w:tcPr>
            <w:tcW w:w="885" w:type="pct"/>
            <w:vAlign w:val="center"/>
          </w:tcPr>
          <w:p w14:paraId="3322A14E" w14:textId="3D7EA42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156</w:t>
            </w:r>
          </w:p>
        </w:tc>
        <w:tc>
          <w:tcPr>
            <w:tcW w:w="723" w:type="pct"/>
            <w:vAlign w:val="center"/>
          </w:tcPr>
          <w:p w14:paraId="52930BAB" w14:textId="3E6C72F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478144,14</w:t>
            </w:r>
          </w:p>
        </w:tc>
        <w:tc>
          <w:tcPr>
            <w:tcW w:w="783" w:type="pct"/>
            <w:vAlign w:val="center"/>
          </w:tcPr>
          <w:p w14:paraId="6E339342" w14:textId="61833EC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2240603,84</w:t>
            </w:r>
          </w:p>
        </w:tc>
        <w:tc>
          <w:tcPr>
            <w:tcW w:w="829" w:type="pct"/>
            <w:vAlign w:val="center"/>
          </w:tcPr>
          <w:p w14:paraId="4BA539A5" w14:textId="030D2CD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3,09</w:t>
            </w:r>
          </w:p>
        </w:tc>
        <w:tc>
          <w:tcPr>
            <w:tcW w:w="1324" w:type="pct"/>
            <w:vAlign w:val="center"/>
          </w:tcPr>
          <w:p w14:paraId="1CA153B9" w14:textId="2B7E234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247°57'47"</w:t>
            </w:r>
          </w:p>
        </w:tc>
      </w:tr>
      <w:tr w:rsidR="00282A1B" w14:paraId="02871425" w14:textId="77777777" w:rsidTr="00282A1B">
        <w:tc>
          <w:tcPr>
            <w:tcW w:w="456" w:type="pct"/>
            <w:vAlign w:val="center"/>
          </w:tcPr>
          <w:p w14:paraId="32A81497" w14:textId="131C753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77</w:t>
            </w:r>
          </w:p>
        </w:tc>
        <w:tc>
          <w:tcPr>
            <w:tcW w:w="885" w:type="pct"/>
            <w:vAlign w:val="center"/>
          </w:tcPr>
          <w:p w14:paraId="752AC43C" w14:textId="45C93AB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155</w:t>
            </w:r>
          </w:p>
        </w:tc>
        <w:tc>
          <w:tcPr>
            <w:tcW w:w="723" w:type="pct"/>
            <w:vAlign w:val="center"/>
          </w:tcPr>
          <w:p w14:paraId="04B73AC5" w14:textId="53DE3B6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478099,54</w:t>
            </w:r>
          </w:p>
        </w:tc>
        <w:tc>
          <w:tcPr>
            <w:tcW w:w="783" w:type="pct"/>
            <w:vAlign w:val="center"/>
          </w:tcPr>
          <w:p w14:paraId="04564C8B" w14:textId="0F99856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2240556,61</w:t>
            </w:r>
          </w:p>
        </w:tc>
        <w:tc>
          <w:tcPr>
            <w:tcW w:w="829" w:type="pct"/>
            <w:vAlign w:val="center"/>
          </w:tcPr>
          <w:p w14:paraId="7DC33414" w14:textId="0F9EC57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64,95</w:t>
            </w:r>
          </w:p>
        </w:tc>
        <w:tc>
          <w:tcPr>
            <w:tcW w:w="1324" w:type="pct"/>
            <w:vAlign w:val="center"/>
          </w:tcPr>
          <w:p w14:paraId="44B1DD53" w14:textId="590A16E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226°38'30"</w:t>
            </w:r>
          </w:p>
        </w:tc>
      </w:tr>
      <w:tr w:rsidR="00282A1B" w14:paraId="4FF9F6B7" w14:textId="77777777" w:rsidTr="00282A1B">
        <w:tc>
          <w:tcPr>
            <w:tcW w:w="456" w:type="pct"/>
            <w:vAlign w:val="center"/>
          </w:tcPr>
          <w:p w14:paraId="69EDDB95" w14:textId="437A995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78</w:t>
            </w:r>
          </w:p>
        </w:tc>
        <w:tc>
          <w:tcPr>
            <w:tcW w:w="885" w:type="pct"/>
            <w:vAlign w:val="center"/>
          </w:tcPr>
          <w:p w14:paraId="650DC4C2" w14:textId="5159927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154</w:t>
            </w:r>
          </w:p>
        </w:tc>
        <w:tc>
          <w:tcPr>
            <w:tcW w:w="723" w:type="pct"/>
            <w:vAlign w:val="center"/>
          </w:tcPr>
          <w:p w14:paraId="5C423A50" w14:textId="7453F23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478069,18</w:t>
            </w:r>
          </w:p>
        </w:tc>
        <w:tc>
          <w:tcPr>
            <w:tcW w:w="783" w:type="pct"/>
            <w:vAlign w:val="center"/>
          </w:tcPr>
          <w:p w14:paraId="73C40838" w14:textId="537FD07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2240517,34</w:t>
            </w:r>
          </w:p>
        </w:tc>
        <w:tc>
          <w:tcPr>
            <w:tcW w:w="829" w:type="pct"/>
            <w:vAlign w:val="center"/>
          </w:tcPr>
          <w:p w14:paraId="427C4188" w14:textId="696C5C2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49,64</w:t>
            </w:r>
          </w:p>
        </w:tc>
        <w:tc>
          <w:tcPr>
            <w:tcW w:w="1324" w:type="pct"/>
            <w:vAlign w:val="center"/>
          </w:tcPr>
          <w:p w14:paraId="33EADB8B" w14:textId="7D196E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232°17'48"</w:t>
            </w:r>
          </w:p>
        </w:tc>
      </w:tr>
      <w:tr w:rsidR="00282A1B" w14:paraId="15AF86DA" w14:textId="77777777" w:rsidTr="00282A1B">
        <w:tc>
          <w:tcPr>
            <w:tcW w:w="456" w:type="pct"/>
            <w:vAlign w:val="center"/>
          </w:tcPr>
          <w:p w14:paraId="3FFB8D3D" w14:textId="09D50F4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79</w:t>
            </w:r>
          </w:p>
        </w:tc>
        <w:tc>
          <w:tcPr>
            <w:tcW w:w="885" w:type="pct"/>
            <w:vAlign w:val="center"/>
          </w:tcPr>
          <w:p w14:paraId="30662551" w14:textId="4DB88FA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153</w:t>
            </w:r>
          </w:p>
        </w:tc>
        <w:tc>
          <w:tcPr>
            <w:tcW w:w="723" w:type="pct"/>
            <w:vAlign w:val="center"/>
          </w:tcPr>
          <w:p w14:paraId="59B26B31" w14:textId="3C6AF61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478065,02</w:t>
            </w:r>
          </w:p>
        </w:tc>
        <w:tc>
          <w:tcPr>
            <w:tcW w:w="783" w:type="pct"/>
            <w:vAlign w:val="center"/>
          </w:tcPr>
          <w:p w14:paraId="2CC71DAE" w14:textId="6E6FD20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2240506,01</w:t>
            </w:r>
          </w:p>
        </w:tc>
        <w:tc>
          <w:tcPr>
            <w:tcW w:w="829" w:type="pct"/>
            <w:vAlign w:val="center"/>
          </w:tcPr>
          <w:p w14:paraId="6DCA5EBF" w14:textId="52DA4D0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12,07</w:t>
            </w:r>
          </w:p>
        </w:tc>
        <w:tc>
          <w:tcPr>
            <w:tcW w:w="1324" w:type="pct"/>
            <w:vAlign w:val="center"/>
          </w:tcPr>
          <w:p w14:paraId="07A1AA9E" w14:textId="6D10536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249°50'7"</w:t>
            </w:r>
          </w:p>
        </w:tc>
      </w:tr>
      <w:tr w:rsidR="00282A1B" w14:paraId="2662E42C" w14:textId="77777777" w:rsidTr="00282A1B">
        <w:tc>
          <w:tcPr>
            <w:tcW w:w="456" w:type="pct"/>
            <w:vAlign w:val="center"/>
          </w:tcPr>
          <w:p w14:paraId="2B86DE2C" w14:textId="3AD83AE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80</w:t>
            </w:r>
          </w:p>
        </w:tc>
        <w:tc>
          <w:tcPr>
            <w:tcW w:w="885" w:type="pct"/>
            <w:vAlign w:val="center"/>
          </w:tcPr>
          <w:p w14:paraId="70060AB5" w14:textId="1457D43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152</w:t>
            </w:r>
          </w:p>
        </w:tc>
        <w:tc>
          <w:tcPr>
            <w:tcW w:w="723" w:type="pct"/>
            <w:vAlign w:val="center"/>
          </w:tcPr>
          <w:p w14:paraId="32D5C1F5" w14:textId="0874C28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478062,32</w:t>
            </w:r>
          </w:p>
        </w:tc>
        <w:tc>
          <w:tcPr>
            <w:tcW w:w="783" w:type="pct"/>
            <w:vAlign w:val="center"/>
          </w:tcPr>
          <w:p w14:paraId="4D7EA5C0" w14:textId="0256B31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2240497,3</w:t>
            </w:r>
          </w:p>
        </w:tc>
        <w:tc>
          <w:tcPr>
            <w:tcW w:w="829" w:type="pct"/>
            <w:vAlign w:val="center"/>
          </w:tcPr>
          <w:p w14:paraId="0EA9971C" w14:textId="5322611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9,11</w:t>
            </w:r>
          </w:p>
        </w:tc>
        <w:tc>
          <w:tcPr>
            <w:tcW w:w="1324" w:type="pct"/>
            <w:vAlign w:val="center"/>
          </w:tcPr>
          <w:p w14:paraId="1B16D747" w14:textId="68F3650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252°46'29"</w:t>
            </w:r>
          </w:p>
        </w:tc>
      </w:tr>
      <w:tr w:rsidR="00282A1B" w14:paraId="54D8A211" w14:textId="77777777" w:rsidTr="00282A1B">
        <w:tc>
          <w:tcPr>
            <w:tcW w:w="456" w:type="pct"/>
            <w:vAlign w:val="center"/>
          </w:tcPr>
          <w:p w14:paraId="2297CE3A" w14:textId="15CE559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81</w:t>
            </w:r>
          </w:p>
        </w:tc>
        <w:tc>
          <w:tcPr>
            <w:tcW w:w="885" w:type="pct"/>
            <w:vAlign w:val="center"/>
          </w:tcPr>
          <w:p w14:paraId="34CF4C28" w14:textId="27B685E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151</w:t>
            </w:r>
          </w:p>
        </w:tc>
        <w:tc>
          <w:tcPr>
            <w:tcW w:w="723" w:type="pct"/>
            <w:vAlign w:val="center"/>
          </w:tcPr>
          <w:p w14:paraId="0FA96025" w14:textId="203AE48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478057,57</w:t>
            </w:r>
          </w:p>
        </w:tc>
        <w:tc>
          <w:tcPr>
            <w:tcW w:w="783" w:type="pct"/>
            <w:vAlign w:val="center"/>
          </w:tcPr>
          <w:p w14:paraId="6FDA1519" w14:textId="0E5DD61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2240471,05</w:t>
            </w:r>
          </w:p>
        </w:tc>
        <w:tc>
          <w:tcPr>
            <w:tcW w:w="829" w:type="pct"/>
            <w:vAlign w:val="center"/>
          </w:tcPr>
          <w:p w14:paraId="1C685FFD" w14:textId="40EA783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26,68</w:t>
            </w:r>
          </w:p>
        </w:tc>
        <w:tc>
          <w:tcPr>
            <w:tcW w:w="1324" w:type="pct"/>
            <w:vAlign w:val="center"/>
          </w:tcPr>
          <w:p w14:paraId="6B3722C8" w14:textId="7E136DC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259°43'26"</w:t>
            </w:r>
          </w:p>
        </w:tc>
      </w:tr>
      <w:tr w:rsidR="00282A1B" w14:paraId="56FCF301" w14:textId="77777777" w:rsidTr="00282A1B">
        <w:tc>
          <w:tcPr>
            <w:tcW w:w="456" w:type="pct"/>
            <w:vAlign w:val="center"/>
          </w:tcPr>
          <w:p w14:paraId="16277A75" w14:textId="4103431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82</w:t>
            </w:r>
          </w:p>
        </w:tc>
        <w:tc>
          <w:tcPr>
            <w:tcW w:w="885" w:type="pct"/>
            <w:vAlign w:val="center"/>
          </w:tcPr>
          <w:p w14:paraId="03918C7C" w14:textId="35314E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150</w:t>
            </w:r>
          </w:p>
        </w:tc>
        <w:tc>
          <w:tcPr>
            <w:tcW w:w="723" w:type="pct"/>
            <w:vAlign w:val="center"/>
          </w:tcPr>
          <w:p w14:paraId="01C72A72" w14:textId="3FA418B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478052,05</w:t>
            </w:r>
          </w:p>
        </w:tc>
        <w:tc>
          <w:tcPr>
            <w:tcW w:w="783" w:type="pct"/>
            <w:vAlign w:val="center"/>
          </w:tcPr>
          <w:p w14:paraId="50B41022" w14:textId="1555047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2240435,83</w:t>
            </w:r>
          </w:p>
        </w:tc>
        <w:tc>
          <w:tcPr>
            <w:tcW w:w="829" w:type="pct"/>
            <w:vAlign w:val="center"/>
          </w:tcPr>
          <w:p w14:paraId="26DBD574" w14:textId="799916D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35,65</w:t>
            </w:r>
          </w:p>
        </w:tc>
        <w:tc>
          <w:tcPr>
            <w:tcW w:w="1324" w:type="pct"/>
            <w:vAlign w:val="center"/>
          </w:tcPr>
          <w:p w14:paraId="5A98793D" w14:textId="265D523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261°5'42"</w:t>
            </w:r>
          </w:p>
        </w:tc>
      </w:tr>
      <w:tr w:rsidR="00282A1B" w14:paraId="433E2010" w14:textId="77777777" w:rsidTr="00282A1B">
        <w:tc>
          <w:tcPr>
            <w:tcW w:w="456" w:type="pct"/>
            <w:vAlign w:val="center"/>
          </w:tcPr>
          <w:p w14:paraId="12A060A4" w14:textId="4160DD5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83</w:t>
            </w:r>
          </w:p>
        </w:tc>
        <w:tc>
          <w:tcPr>
            <w:tcW w:w="885" w:type="pct"/>
            <w:vAlign w:val="center"/>
          </w:tcPr>
          <w:p w14:paraId="2DA83DFC" w14:textId="3C17BF5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149</w:t>
            </w:r>
          </w:p>
        </w:tc>
        <w:tc>
          <w:tcPr>
            <w:tcW w:w="723" w:type="pct"/>
            <w:vAlign w:val="center"/>
          </w:tcPr>
          <w:p w14:paraId="2A5EAE30" w14:textId="76149F6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478046,96</w:t>
            </w:r>
          </w:p>
        </w:tc>
        <w:tc>
          <w:tcPr>
            <w:tcW w:w="783" w:type="pct"/>
            <w:vAlign w:val="center"/>
          </w:tcPr>
          <w:p w14:paraId="0D4D1F6A" w14:textId="10335B9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2240404,23</w:t>
            </w:r>
          </w:p>
        </w:tc>
        <w:tc>
          <w:tcPr>
            <w:tcW w:w="829" w:type="pct"/>
            <w:vAlign w:val="center"/>
          </w:tcPr>
          <w:p w14:paraId="62BACCEB" w14:textId="1D4D02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32,01</w:t>
            </w:r>
          </w:p>
        </w:tc>
        <w:tc>
          <w:tcPr>
            <w:tcW w:w="1324" w:type="pct"/>
            <w:vAlign w:val="center"/>
          </w:tcPr>
          <w:p w14:paraId="3354420B" w14:textId="2E6C6C6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260°50'42"</w:t>
            </w:r>
          </w:p>
        </w:tc>
      </w:tr>
      <w:tr w:rsidR="00282A1B" w14:paraId="576612E7" w14:textId="77777777" w:rsidTr="00282A1B">
        <w:tc>
          <w:tcPr>
            <w:tcW w:w="456" w:type="pct"/>
            <w:vAlign w:val="center"/>
          </w:tcPr>
          <w:p w14:paraId="468187AE" w14:textId="01F011F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84</w:t>
            </w:r>
          </w:p>
        </w:tc>
        <w:tc>
          <w:tcPr>
            <w:tcW w:w="885" w:type="pct"/>
            <w:vAlign w:val="center"/>
          </w:tcPr>
          <w:p w14:paraId="723EF281" w14:textId="71ED253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148</w:t>
            </w:r>
          </w:p>
        </w:tc>
        <w:tc>
          <w:tcPr>
            <w:tcW w:w="723" w:type="pct"/>
            <w:vAlign w:val="center"/>
          </w:tcPr>
          <w:p w14:paraId="73EA25F6" w14:textId="31B9809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478039,02</w:t>
            </w:r>
          </w:p>
        </w:tc>
        <w:tc>
          <w:tcPr>
            <w:tcW w:w="783" w:type="pct"/>
            <w:vAlign w:val="center"/>
          </w:tcPr>
          <w:p w14:paraId="78BF4C2B" w14:textId="3486973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2240362,75</w:t>
            </w:r>
          </w:p>
        </w:tc>
        <w:tc>
          <w:tcPr>
            <w:tcW w:w="829" w:type="pct"/>
            <w:vAlign w:val="center"/>
          </w:tcPr>
          <w:p w14:paraId="5DDA0CEC" w14:textId="2A62FC1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42,24</w:t>
            </w:r>
          </w:p>
        </w:tc>
        <w:tc>
          <w:tcPr>
            <w:tcW w:w="1324" w:type="pct"/>
            <w:vAlign w:val="center"/>
          </w:tcPr>
          <w:p w14:paraId="112EAAF4" w14:textId="6528DF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259°9'54"</w:t>
            </w:r>
          </w:p>
        </w:tc>
      </w:tr>
      <w:tr w:rsidR="00282A1B" w14:paraId="2C4D8D72" w14:textId="77777777" w:rsidTr="00282A1B">
        <w:tc>
          <w:tcPr>
            <w:tcW w:w="456" w:type="pct"/>
            <w:vAlign w:val="center"/>
          </w:tcPr>
          <w:p w14:paraId="55DD13F3" w14:textId="36380FD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85</w:t>
            </w:r>
          </w:p>
        </w:tc>
        <w:tc>
          <w:tcPr>
            <w:tcW w:w="885" w:type="pct"/>
            <w:vAlign w:val="center"/>
          </w:tcPr>
          <w:p w14:paraId="1D534259" w14:textId="1FC4017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147</w:t>
            </w:r>
          </w:p>
        </w:tc>
        <w:tc>
          <w:tcPr>
            <w:tcW w:w="723" w:type="pct"/>
            <w:vAlign w:val="center"/>
          </w:tcPr>
          <w:p w14:paraId="1E25077B" w14:textId="3D784C8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478030,15</w:t>
            </w:r>
          </w:p>
        </w:tc>
        <w:tc>
          <w:tcPr>
            <w:tcW w:w="783" w:type="pct"/>
            <w:vAlign w:val="center"/>
          </w:tcPr>
          <w:p w14:paraId="0D9CC78A" w14:textId="4B1DAAC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2240332,51</w:t>
            </w:r>
          </w:p>
        </w:tc>
        <w:tc>
          <w:tcPr>
            <w:tcW w:w="829" w:type="pct"/>
            <w:vAlign w:val="center"/>
          </w:tcPr>
          <w:p w14:paraId="529FA20B" w14:textId="4C2D107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31,51</w:t>
            </w:r>
          </w:p>
        </w:tc>
        <w:tc>
          <w:tcPr>
            <w:tcW w:w="1324" w:type="pct"/>
            <w:vAlign w:val="center"/>
          </w:tcPr>
          <w:p w14:paraId="51186094" w14:textId="77DDC1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253°39'14"</w:t>
            </w:r>
          </w:p>
        </w:tc>
      </w:tr>
      <w:tr w:rsidR="00282A1B" w14:paraId="0E20AF18" w14:textId="77777777" w:rsidTr="00282A1B">
        <w:tc>
          <w:tcPr>
            <w:tcW w:w="456" w:type="pct"/>
            <w:vAlign w:val="center"/>
          </w:tcPr>
          <w:p w14:paraId="12C8D67B" w14:textId="16E9D6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86</w:t>
            </w:r>
          </w:p>
        </w:tc>
        <w:tc>
          <w:tcPr>
            <w:tcW w:w="885" w:type="pct"/>
            <w:vAlign w:val="center"/>
          </w:tcPr>
          <w:p w14:paraId="3DD8FA62" w14:textId="23E2615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146</w:t>
            </w:r>
          </w:p>
        </w:tc>
        <w:tc>
          <w:tcPr>
            <w:tcW w:w="723" w:type="pct"/>
            <w:vAlign w:val="center"/>
          </w:tcPr>
          <w:p w14:paraId="480A694D" w14:textId="3EBC616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478019,05</w:t>
            </w:r>
          </w:p>
        </w:tc>
        <w:tc>
          <w:tcPr>
            <w:tcW w:w="783" w:type="pct"/>
            <w:vAlign w:val="center"/>
          </w:tcPr>
          <w:p w14:paraId="527697CC" w14:textId="5BF090D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2240296,62</w:t>
            </w:r>
          </w:p>
        </w:tc>
        <w:tc>
          <w:tcPr>
            <w:tcW w:w="829" w:type="pct"/>
            <w:vAlign w:val="center"/>
          </w:tcPr>
          <w:p w14:paraId="2AAA4B5F" w14:textId="36F26B3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37,57</w:t>
            </w:r>
          </w:p>
        </w:tc>
        <w:tc>
          <w:tcPr>
            <w:tcW w:w="1324" w:type="pct"/>
            <w:vAlign w:val="center"/>
          </w:tcPr>
          <w:p w14:paraId="621A4251" w14:textId="0D0708C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252°49'26"</w:t>
            </w:r>
          </w:p>
        </w:tc>
      </w:tr>
      <w:tr w:rsidR="00282A1B" w14:paraId="45A2A540" w14:textId="77777777" w:rsidTr="00282A1B">
        <w:tc>
          <w:tcPr>
            <w:tcW w:w="456" w:type="pct"/>
            <w:vAlign w:val="center"/>
          </w:tcPr>
          <w:p w14:paraId="49D98CBE" w14:textId="0BAA576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87</w:t>
            </w:r>
          </w:p>
        </w:tc>
        <w:tc>
          <w:tcPr>
            <w:tcW w:w="885" w:type="pct"/>
            <w:vAlign w:val="center"/>
          </w:tcPr>
          <w:p w14:paraId="39F91F94" w14:textId="20E6D08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145</w:t>
            </w:r>
          </w:p>
        </w:tc>
        <w:tc>
          <w:tcPr>
            <w:tcW w:w="723" w:type="pct"/>
            <w:vAlign w:val="center"/>
          </w:tcPr>
          <w:p w14:paraId="253D4057" w14:textId="51DA659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478009,39</w:t>
            </w:r>
          </w:p>
        </w:tc>
        <w:tc>
          <w:tcPr>
            <w:tcW w:w="783" w:type="pct"/>
            <w:vAlign w:val="center"/>
          </w:tcPr>
          <w:p w14:paraId="39DA1FB3" w14:textId="4277510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2240260,89</w:t>
            </w:r>
          </w:p>
        </w:tc>
        <w:tc>
          <w:tcPr>
            <w:tcW w:w="829" w:type="pct"/>
            <w:vAlign w:val="center"/>
          </w:tcPr>
          <w:p w14:paraId="7FFEE48C" w14:textId="766D56B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37,01</w:t>
            </w:r>
          </w:p>
        </w:tc>
        <w:tc>
          <w:tcPr>
            <w:tcW w:w="1324" w:type="pct"/>
            <w:vAlign w:val="center"/>
          </w:tcPr>
          <w:p w14:paraId="7092DCD9" w14:textId="5BA448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254°52'14"</w:t>
            </w:r>
          </w:p>
        </w:tc>
      </w:tr>
      <w:tr w:rsidR="00282A1B" w14:paraId="1E28F633" w14:textId="77777777" w:rsidTr="00282A1B">
        <w:tc>
          <w:tcPr>
            <w:tcW w:w="456" w:type="pct"/>
            <w:vAlign w:val="center"/>
          </w:tcPr>
          <w:p w14:paraId="0E154CFA" w14:textId="2479D2B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88</w:t>
            </w:r>
          </w:p>
        </w:tc>
        <w:tc>
          <w:tcPr>
            <w:tcW w:w="885" w:type="pct"/>
            <w:vAlign w:val="center"/>
          </w:tcPr>
          <w:p w14:paraId="6236DAAD" w14:textId="7095048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144</w:t>
            </w:r>
          </w:p>
        </w:tc>
        <w:tc>
          <w:tcPr>
            <w:tcW w:w="723" w:type="pct"/>
            <w:vAlign w:val="center"/>
          </w:tcPr>
          <w:p w14:paraId="6D70001A" w14:textId="1FDA9CC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478007,45</w:t>
            </w:r>
          </w:p>
        </w:tc>
        <w:tc>
          <w:tcPr>
            <w:tcW w:w="783" w:type="pct"/>
            <w:vAlign w:val="center"/>
          </w:tcPr>
          <w:p w14:paraId="7CC0DCCD" w14:textId="20BD8F4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2240251,15</w:t>
            </w:r>
          </w:p>
        </w:tc>
        <w:tc>
          <w:tcPr>
            <w:tcW w:w="829" w:type="pct"/>
            <w:vAlign w:val="center"/>
          </w:tcPr>
          <w:p w14:paraId="0DE3B251" w14:textId="232E82D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9,93</w:t>
            </w:r>
          </w:p>
        </w:tc>
        <w:tc>
          <w:tcPr>
            <w:tcW w:w="1324" w:type="pct"/>
            <w:vAlign w:val="center"/>
          </w:tcPr>
          <w:p w14:paraId="733C7B0E" w14:textId="4A5E491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258°41'24"</w:t>
            </w:r>
          </w:p>
        </w:tc>
      </w:tr>
      <w:tr w:rsidR="00282A1B" w14:paraId="0C02D4D5" w14:textId="77777777" w:rsidTr="00282A1B">
        <w:tc>
          <w:tcPr>
            <w:tcW w:w="456" w:type="pct"/>
            <w:vAlign w:val="center"/>
          </w:tcPr>
          <w:p w14:paraId="4B601145" w14:textId="63ABB1F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89</w:t>
            </w:r>
          </w:p>
        </w:tc>
        <w:tc>
          <w:tcPr>
            <w:tcW w:w="885" w:type="pct"/>
            <w:vAlign w:val="center"/>
          </w:tcPr>
          <w:p w14:paraId="3F836CBE" w14:textId="4CD8231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143</w:t>
            </w:r>
          </w:p>
        </w:tc>
        <w:tc>
          <w:tcPr>
            <w:tcW w:w="723" w:type="pct"/>
            <w:vAlign w:val="center"/>
          </w:tcPr>
          <w:p w14:paraId="2FEF8559" w14:textId="1AC7A7B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478004,31</w:t>
            </w:r>
          </w:p>
        </w:tc>
        <w:tc>
          <w:tcPr>
            <w:tcW w:w="783" w:type="pct"/>
            <w:vAlign w:val="center"/>
          </w:tcPr>
          <w:p w14:paraId="12DB7662" w14:textId="787ACAD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2240227,39</w:t>
            </w:r>
          </w:p>
        </w:tc>
        <w:tc>
          <w:tcPr>
            <w:tcW w:w="829" w:type="pct"/>
            <w:vAlign w:val="center"/>
          </w:tcPr>
          <w:p w14:paraId="08595948" w14:textId="19C4510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23,97</w:t>
            </w:r>
          </w:p>
        </w:tc>
        <w:tc>
          <w:tcPr>
            <w:tcW w:w="1324" w:type="pct"/>
            <w:vAlign w:val="center"/>
          </w:tcPr>
          <w:p w14:paraId="66C2E42A" w14:textId="1B6558E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262°29'20"</w:t>
            </w:r>
          </w:p>
        </w:tc>
      </w:tr>
      <w:tr w:rsidR="00282A1B" w14:paraId="4EB055C7" w14:textId="77777777" w:rsidTr="00282A1B">
        <w:tc>
          <w:tcPr>
            <w:tcW w:w="456" w:type="pct"/>
            <w:vAlign w:val="center"/>
          </w:tcPr>
          <w:p w14:paraId="719071E1" w14:textId="5DD7916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90</w:t>
            </w:r>
          </w:p>
        </w:tc>
        <w:tc>
          <w:tcPr>
            <w:tcW w:w="885" w:type="pct"/>
            <w:vAlign w:val="center"/>
          </w:tcPr>
          <w:p w14:paraId="4D6DC95C" w14:textId="31F1FBA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142</w:t>
            </w:r>
          </w:p>
        </w:tc>
        <w:tc>
          <w:tcPr>
            <w:tcW w:w="723" w:type="pct"/>
            <w:vAlign w:val="center"/>
          </w:tcPr>
          <w:p w14:paraId="07D2BBBF" w14:textId="2B500A5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478003,49</w:t>
            </w:r>
          </w:p>
        </w:tc>
        <w:tc>
          <w:tcPr>
            <w:tcW w:w="783" w:type="pct"/>
            <w:vAlign w:val="center"/>
          </w:tcPr>
          <w:p w14:paraId="3A794263" w14:textId="38A968D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2240217,32</w:t>
            </w:r>
          </w:p>
        </w:tc>
        <w:tc>
          <w:tcPr>
            <w:tcW w:w="829" w:type="pct"/>
            <w:vAlign w:val="center"/>
          </w:tcPr>
          <w:p w14:paraId="58F4AC0D" w14:textId="5627297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10,11</w:t>
            </w:r>
          </w:p>
        </w:tc>
        <w:tc>
          <w:tcPr>
            <w:tcW w:w="1324" w:type="pct"/>
            <w:vAlign w:val="center"/>
          </w:tcPr>
          <w:p w14:paraId="3D7951A1" w14:textId="376F7B2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265°19'42"</w:t>
            </w:r>
          </w:p>
        </w:tc>
      </w:tr>
      <w:tr w:rsidR="00282A1B" w14:paraId="39815FFD" w14:textId="77777777" w:rsidTr="00282A1B">
        <w:tc>
          <w:tcPr>
            <w:tcW w:w="456" w:type="pct"/>
            <w:vAlign w:val="center"/>
          </w:tcPr>
          <w:p w14:paraId="75FCB1DF" w14:textId="334C428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91</w:t>
            </w:r>
          </w:p>
        </w:tc>
        <w:tc>
          <w:tcPr>
            <w:tcW w:w="885" w:type="pct"/>
            <w:vAlign w:val="center"/>
          </w:tcPr>
          <w:p w14:paraId="7A40B19E" w14:textId="0FA20CA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141</w:t>
            </w:r>
          </w:p>
        </w:tc>
        <w:tc>
          <w:tcPr>
            <w:tcW w:w="723" w:type="pct"/>
            <w:vAlign w:val="center"/>
          </w:tcPr>
          <w:p w14:paraId="1EEAF31C" w14:textId="56CCAFB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478004,72</w:t>
            </w:r>
          </w:p>
        </w:tc>
        <w:tc>
          <w:tcPr>
            <w:tcW w:w="783" w:type="pct"/>
            <w:vAlign w:val="center"/>
          </w:tcPr>
          <w:p w14:paraId="367D44A0" w14:textId="057F120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2240197,47</w:t>
            </w:r>
          </w:p>
        </w:tc>
        <w:tc>
          <w:tcPr>
            <w:tcW w:w="829" w:type="pct"/>
            <w:vAlign w:val="center"/>
          </w:tcPr>
          <w:p w14:paraId="7EBE8497" w14:textId="76E234C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19,88</w:t>
            </w:r>
          </w:p>
        </w:tc>
        <w:tc>
          <w:tcPr>
            <w:tcW w:w="1324" w:type="pct"/>
            <w:vAlign w:val="center"/>
          </w:tcPr>
          <w:p w14:paraId="6DF18638" w14:textId="5F0FD1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273°32'29"</w:t>
            </w:r>
          </w:p>
        </w:tc>
      </w:tr>
      <w:tr w:rsidR="00282A1B" w14:paraId="5807E1F5" w14:textId="77777777" w:rsidTr="00282A1B">
        <w:tc>
          <w:tcPr>
            <w:tcW w:w="456" w:type="pct"/>
            <w:vAlign w:val="center"/>
          </w:tcPr>
          <w:p w14:paraId="011F0211" w14:textId="4174652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w:t>
            </w:r>
          </w:p>
        </w:tc>
        <w:tc>
          <w:tcPr>
            <w:tcW w:w="885" w:type="pct"/>
            <w:vAlign w:val="center"/>
          </w:tcPr>
          <w:p w14:paraId="1D9EE5F3" w14:textId="295920E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140</w:t>
            </w:r>
          </w:p>
        </w:tc>
        <w:tc>
          <w:tcPr>
            <w:tcW w:w="723" w:type="pct"/>
            <w:vAlign w:val="center"/>
          </w:tcPr>
          <w:p w14:paraId="73E84F5A" w14:textId="5B50C77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478004,48</w:t>
            </w:r>
          </w:p>
        </w:tc>
        <w:tc>
          <w:tcPr>
            <w:tcW w:w="783" w:type="pct"/>
            <w:vAlign w:val="center"/>
          </w:tcPr>
          <w:p w14:paraId="32391E41" w14:textId="4500EFE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2240191,61</w:t>
            </w:r>
          </w:p>
        </w:tc>
        <w:tc>
          <w:tcPr>
            <w:tcW w:w="829" w:type="pct"/>
            <w:vAlign w:val="center"/>
          </w:tcPr>
          <w:p w14:paraId="544A6AB8" w14:textId="4FFF67C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5,86</w:t>
            </w:r>
          </w:p>
        </w:tc>
        <w:tc>
          <w:tcPr>
            <w:tcW w:w="1324" w:type="pct"/>
            <w:vAlign w:val="center"/>
          </w:tcPr>
          <w:p w14:paraId="45ECFD25" w14:textId="143DEDE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267°40'25"</w:t>
            </w:r>
          </w:p>
        </w:tc>
      </w:tr>
      <w:tr w:rsidR="00282A1B" w14:paraId="31AC55DE" w14:textId="77777777" w:rsidTr="00282A1B">
        <w:tc>
          <w:tcPr>
            <w:tcW w:w="456" w:type="pct"/>
            <w:vAlign w:val="center"/>
          </w:tcPr>
          <w:p w14:paraId="6DBD708E" w14:textId="3B67067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93</w:t>
            </w:r>
          </w:p>
        </w:tc>
        <w:tc>
          <w:tcPr>
            <w:tcW w:w="885" w:type="pct"/>
            <w:vAlign w:val="center"/>
          </w:tcPr>
          <w:p w14:paraId="1793DD44" w14:textId="7A6F840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139</w:t>
            </w:r>
          </w:p>
        </w:tc>
        <w:tc>
          <w:tcPr>
            <w:tcW w:w="723" w:type="pct"/>
            <w:vAlign w:val="center"/>
          </w:tcPr>
          <w:p w14:paraId="1E9C3FEA" w14:textId="2329E6D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478002,66</w:t>
            </w:r>
          </w:p>
        </w:tc>
        <w:tc>
          <w:tcPr>
            <w:tcW w:w="783" w:type="pct"/>
            <w:vAlign w:val="center"/>
          </w:tcPr>
          <w:p w14:paraId="6B4CAF0D" w14:textId="198A040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2240180,55</w:t>
            </w:r>
          </w:p>
        </w:tc>
        <w:tc>
          <w:tcPr>
            <w:tcW w:w="829" w:type="pct"/>
            <w:vAlign w:val="center"/>
          </w:tcPr>
          <w:p w14:paraId="77E464A7" w14:textId="5ECA2B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11,21</w:t>
            </w:r>
          </w:p>
        </w:tc>
        <w:tc>
          <w:tcPr>
            <w:tcW w:w="1324" w:type="pct"/>
            <w:vAlign w:val="center"/>
          </w:tcPr>
          <w:p w14:paraId="0FF66045" w14:textId="0CFF69D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260°40'25"</w:t>
            </w:r>
          </w:p>
        </w:tc>
      </w:tr>
      <w:tr w:rsidR="00282A1B" w14:paraId="064EF907" w14:textId="77777777" w:rsidTr="00282A1B">
        <w:tc>
          <w:tcPr>
            <w:tcW w:w="456" w:type="pct"/>
            <w:vAlign w:val="center"/>
          </w:tcPr>
          <w:p w14:paraId="0C26FC24" w14:textId="1EB435D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94</w:t>
            </w:r>
          </w:p>
        </w:tc>
        <w:tc>
          <w:tcPr>
            <w:tcW w:w="885" w:type="pct"/>
            <w:vAlign w:val="center"/>
          </w:tcPr>
          <w:p w14:paraId="4EA3A288" w14:textId="0282711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138</w:t>
            </w:r>
          </w:p>
        </w:tc>
        <w:tc>
          <w:tcPr>
            <w:tcW w:w="723" w:type="pct"/>
            <w:vAlign w:val="center"/>
          </w:tcPr>
          <w:p w14:paraId="769F10BF" w14:textId="61386B9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477990,07</w:t>
            </w:r>
          </w:p>
        </w:tc>
        <w:tc>
          <w:tcPr>
            <w:tcW w:w="783" w:type="pct"/>
            <w:vAlign w:val="center"/>
          </w:tcPr>
          <w:p w14:paraId="4F526B51" w14:textId="4C849EE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2240136,9</w:t>
            </w:r>
          </w:p>
        </w:tc>
        <w:tc>
          <w:tcPr>
            <w:tcW w:w="829" w:type="pct"/>
            <w:vAlign w:val="center"/>
          </w:tcPr>
          <w:p w14:paraId="27EBED0D" w14:textId="16D1F2D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45,43</w:t>
            </w:r>
          </w:p>
        </w:tc>
        <w:tc>
          <w:tcPr>
            <w:tcW w:w="1324" w:type="pct"/>
            <w:vAlign w:val="center"/>
          </w:tcPr>
          <w:p w14:paraId="20F1D168" w14:textId="0F5E0EE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253°54'30"</w:t>
            </w:r>
          </w:p>
        </w:tc>
      </w:tr>
      <w:tr w:rsidR="00282A1B" w14:paraId="58983828" w14:textId="77777777" w:rsidTr="00282A1B">
        <w:tc>
          <w:tcPr>
            <w:tcW w:w="456" w:type="pct"/>
            <w:vAlign w:val="center"/>
          </w:tcPr>
          <w:p w14:paraId="7E505D84" w14:textId="62AF473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w:t>
            </w:r>
          </w:p>
        </w:tc>
        <w:tc>
          <w:tcPr>
            <w:tcW w:w="885" w:type="pct"/>
            <w:vAlign w:val="center"/>
          </w:tcPr>
          <w:p w14:paraId="6C208E4E" w14:textId="794C36B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137</w:t>
            </w:r>
          </w:p>
        </w:tc>
        <w:tc>
          <w:tcPr>
            <w:tcW w:w="723" w:type="pct"/>
            <w:vAlign w:val="center"/>
          </w:tcPr>
          <w:p w14:paraId="38004231" w14:textId="7BDCD31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477989,69</w:t>
            </w:r>
          </w:p>
        </w:tc>
        <w:tc>
          <w:tcPr>
            <w:tcW w:w="783" w:type="pct"/>
            <w:vAlign w:val="center"/>
          </w:tcPr>
          <w:p w14:paraId="7CF83561" w14:textId="619BF37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2240123,33</w:t>
            </w:r>
          </w:p>
        </w:tc>
        <w:tc>
          <w:tcPr>
            <w:tcW w:w="829" w:type="pct"/>
            <w:vAlign w:val="center"/>
          </w:tcPr>
          <w:p w14:paraId="5924B370" w14:textId="36D75C9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13,57</w:t>
            </w:r>
          </w:p>
        </w:tc>
        <w:tc>
          <w:tcPr>
            <w:tcW w:w="1324" w:type="pct"/>
            <w:vAlign w:val="center"/>
          </w:tcPr>
          <w:p w14:paraId="7004AA6C" w14:textId="7F08EB1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268°23'58"</w:t>
            </w:r>
          </w:p>
        </w:tc>
      </w:tr>
      <w:tr w:rsidR="00282A1B" w14:paraId="4ED2B084" w14:textId="77777777" w:rsidTr="00282A1B">
        <w:tc>
          <w:tcPr>
            <w:tcW w:w="456" w:type="pct"/>
            <w:vAlign w:val="center"/>
          </w:tcPr>
          <w:p w14:paraId="7E945ECD" w14:textId="03CA997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96</w:t>
            </w:r>
          </w:p>
        </w:tc>
        <w:tc>
          <w:tcPr>
            <w:tcW w:w="885" w:type="pct"/>
            <w:vAlign w:val="center"/>
          </w:tcPr>
          <w:p w14:paraId="1D05D742" w14:textId="0E6D1D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136</w:t>
            </w:r>
          </w:p>
        </w:tc>
        <w:tc>
          <w:tcPr>
            <w:tcW w:w="723" w:type="pct"/>
            <w:vAlign w:val="center"/>
          </w:tcPr>
          <w:p w14:paraId="041FD154" w14:textId="0B07151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477990,32</w:t>
            </w:r>
          </w:p>
        </w:tc>
        <w:tc>
          <w:tcPr>
            <w:tcW w:w="783" w:type="pct"/>
            <w:vAlign w:val="center"/>
          </w:tcPr>
          <w:p w14:paraId="53AE2888" w14:textId="29C1A14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2240106,15</w:t>
            </w:r>
          </w:p>
        </w:tc>
        <w:tc>
          <w:tcPr>
            <w:tcW w:w="829" w:type="pct"/>
            <w:vAlign w:val="center"/>
          </w:tcPr>
          <w:p w14:paraId="5B55B8E7" w14:textId="0453D21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17,19</w:t>
            </w:r>
          </w:p>
        </w:tc>
        <w:tc>
          <w:tcPr>
            <w:tcW w:w="1324" w:type="pct"/>
            <w:vAlign w:val="center"/>
          </w:tcPr>
          <w:p w14:paraId="02A36B69" w14:textId="6C19D0C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272°6'11"</w:t>
            </w:r>
          </w:p>
        </w:tc>
      </w:tr>
      <w:tr w:rsidR="00282A1B" w14:paraId="4437DCE0" w14:textId="77777777" w:rsidTr="00282A1B">
        <w:tc>
          <w:tcPr>
            <w:tcW w:w="456" w:type="pct"/>
            <w:vAlign w:val="center"/>
          </w:tcPr>
          <w:p w14:paraId="6EE61534" w14:textId="2E21611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97</w:t>
            </w:r>
          </w:p>
        </w:tc>
        <w:tc>
          <w:tcPr>
            <w:tcW w:w="885" w:type="pct"/>
            <w:vAlign w:val="center"/>
          </w:tcPr>
          <w:p w14:paraId="0BC86CC5" w14:textId="5197199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135</w:t>
            </w:r>
          </w:p>
        </w:tc>
        <w:tc>
          <w:tcPr>
            <w:tcW w:w="723" w:type="pct"/>
            <w:vAlign w:val="center"/>
          </w:tcPr>
          <w:p w14:paraId="2301853B" w14:textId="2CBD3BA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477987,63</w:t>
            </w:r>
          </w:p>
        </w:tc>
        <w:tc>
          <w:tcPr>
            <w:tcW w:w="783" w:type="pct"/>
            <w:vAlign w:val="center"/>
          </w:tcPr>
          <w:p w14:paraId="0C60DCBD" w14:textId="72A5427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2240071,3</w:t>
            </w:r>
          </w:p>
        </w:tc>
        <w:tc>
          <w:tcPr>
            <w:tcW w:w="829" w:type="pct"/>
            <w:vAlign w:val="center"/>
          </w:tcPr>
          <w:p w14:paraId="7B00E9E4" w14:textId="48F2B04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34,95</w:t>
            </w:r>
          </w:p>
        </w:tc>
        <w:tc>
          <w:tcPr>
            <w:tcW w:w="1324" w:type="pct"/>
            <w:vAlign w:val="center"/>
          </w:tcPr>
          <w:p w14:paraId="6D19C89C" w14:textId="216296A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265°35'60"</w:t>
            </w:r>
          </w:p>
        </w:tc>
      </w:tr>
      <w:tr w:rsidR="00282A1B" w14:paraId="0D0C6BA6" w14:textId="77777777" w:rsidTr="00282A1B">
        <w:tc>
          <w:tcPr>
            <w:tcW w:w="456" w:type="pct"/>
            <w:vAlign w:val="center"/>
          </w:tcPr>
          <w:p w14:paraId="4BBD9D60" w14:textId="308A672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98</w:t>
            </w:r>
          </w:p>
        </w:tc>
        <w:tc>
          <w:tcPr>
            <w:tcW w:w="885" w:type="pct"/>
            <w:vAlign w:val="center"/>
          </w:tcPr>
          <w:p w14:paraId="444B52C0" w14:textId="48A4A86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134</w:t>
            </w:r>
          </w:p>
        </w:tc>
        <w:tc>
          <w:tcPr>
            <w:tcW w:w="723" w:type="pct"/>
            <w:vAlign w:val="center"/>
          </w:tcPr>
          <w:p w14:paraId="18B278A7" w14:textId="6FDC36D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477987,49</w:t>
            </w:r>
          </w:p>
        </w:tc>
        <w:tc>
          <w:tcPr>
            <w:tcW w:w="783" w:type="pct"/>
            <w:vAlign w:val="center"/>
          </w:tcPr>
          <w:p w14:paraId="11CB5D89" w14:textId="6E312A1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2240032,48</w:t>
            </w:r>
          </w:p>
        </w:tc>
        <w:tc>
          <w:tcPr>
            <w:tcW w:w="829" w:type="pct"/>
            <w:vAlign w:val="center"/>
          </w:tcPr>
          <w:p w14:paraId="41D01375" w14:textId="6F2815D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38,82</w:t>
            </w:r>
          </w:p>
        </w:tc>
        <w:tc>
          <w:tcPr>
            <w:tcW w:w="1324" w:type="pct"/>
            <w:vAlign w:val="center"/>
          </w:tcPr>
          <w:p w14:paraId="66873C4E" w14:textId="6FDB759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269°47'41"</w:t>
            </w:r>
          </w:p>
        </w:tc>
      </w:tr>
      <w:tr w:rsidR="00282A1B" w14:paraId="48F69CAF" w14:textId="77777777" w:rsidTr="00282A1B">
        <w:tc>
          <w:tcPr>
            <w:tcW w:w="456" w:type="pct"/>
            <w:vAlign w:val="center"/>
          </w:tcPr>
          <w:p w14:paraId="4E136A12" w14:textId="37E5D1F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99</w:t>
            </w:r>
          </w:p>
        </w:tc>
        <w:tc>
          <w:tcPr>
            <w:tcW w:w="885" w:type="pct"/>
            <w:vAlign w:val="center"/>
          </w:tcPr>
          <w:p w14:paraId="59D91F29" w14:textId="06B5F71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133</w:t>
            </w:r>
          </w:p>
        </w:tc>
        <w:tc>
          <w:tcPr>
            <w:tcW w:w="723" w:type="pct"/>
            <w:vAlign w:val="center"/>
          </w:tcPr>
          <w:p w14:paraId="798D53F0" w14:textId="0DD5ADF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477990,68</w:t>
            </w:r>
          </w:p>
        </w:tc>
        <w:tc>
          <w:tcPr>
            <w:tcW w:w="783" w:type="pct"/>
            <w:vAlign w:val="center"/>
          </w:tcPr>
          <w:p w14:paraId="3DDA1B8B" w14:textId="59807AF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2239996,07</w:t>
            </w:r>
          </w:p>
        </w:tc>
        <w:tc>
          <w:tcPr>
            <w:tcW w:w="829" w:type="pct"/>
            <w:vAlign w:val="center"/>
          </w:tcPr>
          <w:p w14:paraId="735F78FD" w14:textId="30F9DDC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36,55</w:t>
            </w:r>
          </w:p>
        </w:tc>
        <w:tc>
          <w:tcPr>
            <w:tcW w:w="1324" w:type="pct"/>
            <w:vAlign w:val="center"/>
          </w:tcPr>
          <w:p w14:paraId="30B1656B" w14:textId="356C4A5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275°0'39"</w:t>
            </w:r>
          </w:p>
        </w:tc>
      </w:tr>
      <w:tr w:rsidR="00282A1B" w14:paraId="426B3A4B" w14:textId="77777777" w:rsidTr="00282A1B">
        <w:tc>
          <w:tcPr>
            <w:tcW w:w="456" w:type="pct"/>
            <w:vAlign w:val="center"/>
          </w:tcPr>
          <w:p w14:paraId="3D44888E" w14:textId="26A8309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100</w:t>
            </w:r>
          </w:p>
        </w:tc>
        <w:tc>
          <w:tcPr>
            <w:tcW w:w="885" w:type="pct"/>
            <w:vAlign w:val="center"/>
          </w:tcPr>
          <w:p w14:paraId="0937895B" w14:textId="1D5C75B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132</w:t>
            </w:r>
          </w:p>
        </w:tc>
        <w:tc>
          <w:tcPr>
            <w:tcW w:w="723" w:type="pct"/>
            <w:vAlign w:val="center"/>
          </w:tcPr>
          <w:p w14:paraId="329D0C66" w14:textId="7F1D6A3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477994,98</w:t>
            </w:r>
          </w:p>
        </w:tc>
        <w:tc>
          <w:tcPr>
            <w:tcW w:w="783" w:type="pct"/>
            <w:vAlign w:val="center"/>
          </w:tcPr>
          <w:p w14:paraId="4DF18291" w14:textId="26808D4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2239962,72</w:t>
            </w:r>
          </w:p>
        </w:tc>
        <w:tc>
          <w:tcPr>
            <w:tcW w:w="829" w:type="pct"/>
            <w:vAlign w:val="center"/>
          </w:tcPr>
          <w:p w14:paraId="452AC287" w14:textId="2CB9D48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33,62</w:t>
            </w:r>
          </w:p>
        </w:tc>
        <w:tc>
          <w:tcPr>
            <w:tcW w:w="1324" w:type="pct"/>
            <w:vAlign w:val="center"/>
          </w:tcPr>
          <w:p w14:paraId="14758452" w14:textId="166C23C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277°20'9"</w:t>
            </w:r>
          </w:p>
        </w:tc>
      </w:tr>
      <w:tr w:rsidR="00282A1B" w14:paraId="10C1599D" w14:textId="77777777" w:rsidTr="00282A1B">
        <w:tc>
          <w:tcPr>
            <w:tcW w:w="456" w:type="pct"/>
            <w:vAlign w:val="center"/>
          </w:tcPr>
          <w:p w14:paraId="5D055B2C" w14:textId="6497949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101</w:t>
            </w:r>
          </w:p>
        </w:tc>
        <w:tc>
          <w:tcPr>
            <w:tcW w:w="885" w:type="pct"/>
            <w:vAlign w:val="center"/>
          </w:tcPr>
          <w:p w14:paraId="31878D30" w14:textId="262CDD7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131</w:t>
            </w:r>
          </w:p>
        </w:tc>
        <w:tc>
          <w:tcPr>
            <w:tcW w:w="723" w:type="pct"/>
            <w:vAlign w:val="center"/>
          </w:tcPr>
          <w:p w14:paraId="38403AFC" w14:textId="2239124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477999,36</w:t>
            </w:r>
          </w:p>
        </w:tc>
        <w:tc>
          <w:tcPr>
            <w:tcW w:w="783" w:type="pct"/>
            <w:vAlign w:val="center"/>
          </w:tcPr>
          <w:p w14:paraId="1323B981" w14:textId="027FAEF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2239924,64</w:t>
            </w:r>
          </w:p>
        </w:tc>
        <w:tc>
          <w:tcPr>
            <w:tcW w:w="829" w:type="pct"/>
            <w:vAlign w:val="center"/>
          </w:tcPr>
          <w:p w14:paraId="5C90492D" w14:textId="776762B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38,33</w:t>
            </w:r>
          </w:p>
        </w:tc>
        <w:tc>
          <w:tcPr>
            <w:tcW w:w="1324" w:type="pct"/>
            <w:vAlign w:val="center"/>
          </w:tcPr>
          <w:p w14:paraId="26542FD9" w14:textId="5443CAE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276°33'46"</w:t>
            </w:r>
          </w:p>
        </w:tc>
      </w:tr>
      <w:tr w:rsidR="00282A1B" w14:paraId="569C3642" w14:textId="77777777" w:rsidTr="00282A1B">
        <w:tc>
          <w:tcPr>
            <w:tcW w:w="456" w:type="pct"/>
            <w:vAlign w:val="center"/>
          </w:tcPr>
          <w:p w14:paraId="049B17C6" w14:textId="41DA74E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102</w:t>
            </w:r>
          </w:p>
        </w:tc>
        <w:tc>
          <w:tcPr>
            <w:tcW w:w="885" w:type="pct"/>
            <w:vAlign w:val="center"/>
          </w:tcPr>
          <w:p w14:paraId="4CEBBF93" w14:textId="74C4274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130</w:t>
            </w:r>
          </w:p>
        </w:tc>
        <w:tc>
          <w:tcPr>
            <w:tcW w:w="723" w:type="pct"/>
            <w:vAlign w:val="center"/>
          </w:tcPr>
          <w:p w14:paraId="0B215088" w14:textId="2423825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478002,89</w:t>
            </w:r>
          </w:p>
        </w:tc>
        <w:tc>
          <w:tcPr>
            <w:tcW w:w="783" w:type="pct"/>
            <w:vAlign w:val="center"/>
          </w:tcPr>
          <w:p w14:paraId="181B3AFD" w14:textId="014C429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2239888,34</w:t>
            </w:r>
          </w:p>
        </w:tc>
        <w:tc>
          <w:tcPr>
            <w:tcW w:w="829" w:type="pct"/>
            <w:vAlign w:val="center"/>
          </w:tcPr>
          <w:p w14:paraId="67B2BD9F" w14:textId="65A42FF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36,47</w:t>
            </w:r>
          </w:p>
        </w:tc>
        <w:tc>
          <w:tcPr>
            <w:tcW w:w="1324" w:type="pct"/>
            <w:vAlign w:val="center"/>
          </w:tcPr>
          <w:p w14:paraId="4F216210" w14:textId="66CFFF2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275°33'50"</w:t>
            </w:r>
          </w:p>
        </w:tc>
      </w:tr>
      <w:tr w:rsidR="00282A1B" w14:paraId="3AD2E8F3" w14:textId="77777777" w:rsidTr="00282A1B">
        <w:tc>
          <w:tcPr>
            <w:tcW w:w="456" w:type="pct"/>
            <w:vAlign w:val="center"/>
          </w:tcPr>
          <w:p w14:paraId="64629C2C" w14:textId="483F8AB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103</w:t>
            </w:r>
          </w:p>
        </w:tc>
        <w:tc>
          <w:tcPr>
            <w:tcW w:w="885" w:type="pct"/>
            <w:vAlign w:val="center"/>
          </w:tcPr>
          <w:p w14:paraId="360E21A5" w14:textId="48B88F0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129</w:t>
            </w:r>
          </w:p>
        </w:tc>
        <w:tc>
          <w:tcPr>
            <w:tcW w:w="723" w:type="pct"/>
            <w:vAlign w:val="center"/>
          </w:tcPr>
          <w:p w14:paraId="572D92BA" w14:textId="6B53DA8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478008,11</w:t>
            </w:r>
          </w:p>
        </w:tc>
        <w:tc>
          <w:tcPr>
            <w:tcW w:w="783" w:type="pct"/>
            <w:vAlign w:val="center"/>
          </w:tcPr>
          <w:p w14:paraId="0A62D6F8" w14:textId="0AF2745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2239851,6</w:t>
            </w:r>
          </w:p>
        </w:tc>
        <w:tc>
          <w:tcPr>
            <w:tcW w:w="829" w:type="pct"/>
            <w:vAlign w:val="center"/>
          </w:tcPr>
          <w:p w14:paraId="0CDDA311" w14:textId="1265C94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37,11</w:t>
            </w:r>
          </w:p>
        </w:tc>
        <w:tc>
          <w:tcPr>
            <w:tcW w:w="1324" w:type="pct"/>
            <w:vAlign w:val="center"/>
          </w:tcPr>
          <w:p w14:paraId="2DC574C8" w14:textId="4DA44F2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278°4'30"</w:t>
            </w:r>
          </w:p>
        </w:tc>
      </w:tr>
      <w:tr w:rsidR="00282A1B" w14:paraId="05CE423E" w14:textId="77777777" w:rsidTr="00282A1B">
        <w:tc>
          <w:tcPr>
            <w:tcW w:w="456" w:type="pct"/>
            <w:vAlign w:val="center"/>
          </w:tcPr>
          <w:p w14:paraId="171FE756" w14:textId="54CFF32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104</w:t>
            </w:r>
          </w:p>
        </w:tc>
        <w:tc>
          <w:tcPr>
            <w:tcW w:w="885" w:type="pct"/>
            <w:vAlign w:val="center"/>
          </w:tcPr>
          <w:p w14:paraId="3DFA9739" w14:textId="48AF1D9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128</w:t>
            </w:r>
          </w:p>
        </w:tc>
        <w:tc>
          <w:tcPr>
            <w:tcW w:w="723" w:type="pct"/>
            <w:vAlign w:val="center"/>
          </w:tcPr>
          <w:p w14:paraId="51883C66" w14:textId="010E702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478015,74</w:t>
            </w:r>
          </w:p>
        </w:tc>
        <w:tc>
          <w:tcPr>
            <w:tcW w:w="783" w:type="pct"/>
            <w:vAlign w:val="center"/>
          </w:tcPr>
          <w:p w14:paraId="7281F4F6" w14:textId="21F1B3F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2239815,51</w:t>
            </w:r>
          </w:p>
        </w:tc>
        <w:tc>
          <w:tcPr>
            <w:tcW w:w="829" w:type="pct"/>
            <w:vAlign w:val="center"/>
          </w:tcPr>
          <w:p w14:paraId="7E9F6E62" w14:textId="50926AE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36,88</w:t>
            </w:r>
          </w:p>
        </w:tc>
        <w:tc>
          <w:tcPr>
            <w:tcW w:w="1324" w:type="pct"/>
            <w:vAlign w:val="center"/>
          </w:tcPr>
          <w:p w14:paraId="455AB0E5" w14:textId="1C1C8A5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281°56'41"</w:t>
            </w:r>
          </w:p>
        </w:tc>
      </w:tr>
      <w:tr w:rsidR="00282A1B" w14:paraId="051AB898" w14:textId="77777777" w:rsidTr="00282A1B">
        <w:tc>
          <w:tcPr>
            <w:tcW w:w="456" w:type="pct"/>
            <w:vAlign w:val="center"/>
          </w:tcPr>
          <w:p w14:paraId="0A320E75" w14:textId="6D2848F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lastRenderedPageBreak/>
              <w:t>105</w:t>
            </w:r>
          </w:p>
        </w:tc>
        <w:tc>
          <w:tcPr>
            <w:tcW w:w="885" w:type="pct"/>
            <w:vAlign w:val="center"/>
          </w:tcPr>
          <w:p w14:paraId="3D614EC2" w14:textId="3D83992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127</w:t>
            </w:r>
          </w:p>
        </w:tc>
        <w:tc>
          <w:tcPr>
            <w:tcW w:w="723" w:type="pct"/>
            <w:vAlign w:val="center"/>
          </w:tcPr>
          <w:p w14:paraId="5917416A" w14:textId="7C971ED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478024,94</w:t>
            </w:r>
          </w:p>
        </w:tc>
        <w:tc>
          <w:tcPr>
            <w:tcW w:w="783" w:type="pct"/>
            <w:vAlign w:val="center"/>
          </w:tcPr>
          <w:p w14:paraId="6C3570A6" w14:textId="4C872EB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2239778,68</w:t>
            </w:r>
          </w:p>
        </w:tc>
        <w:tc>
          <w:tcPr>
            <w:tcW w:w="829" w:type="pct"/>
            <w:vAlign w:val="center"/>
          </w:tcPr>
          <w:p w14:paraId="592F74C8" w14:textId="7918123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37,97</w:t>
            </w:r>
          </w:p>
        </w:tc>
        <w:tc>
          <w:tcPr>
            <w:tcW w:w="1324" w:type="pct"/>
            <w:vAlign w:val="center"/>
          </w:tcPr>
          <w:p w14:paraId="0CA00CD4" w14:textId="337E1D5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284°1'53"</w:t>
            </w:r>
          </w:p>
        </w:tc>
      </w:tr>
      <w:tr w:rsidR="00282A1B" w14:paraId="1AB1AE97" w14:textId="77777777" w:rsidTr="00282A1B">
        <w:tc>
          <w:tcPr>
            <w:tcW w:w="456" w:type="pct"/>
            <w:vAlign w:val="center"/>
          </w:tcPr>
          <w:p w14:paraId="038D95FF" w14:textId="2D83A03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106</w:t>
            </w:r>
          </w:p>
        </w:tc>
        <w:tc>
          <w:tcPr>
            <w:tcW w:w="885" w:type="pct"/>
            <w:vAlign w:val="center"/>
          </w:tcPr>
          <w:p w14:paraId="69C019CC" w14:textId="2DA60AC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126</w:t>
            </w:r>
          </w:p>
        </w:tc>
        <w:tc>
          <w:tcPr>
            <w:tcW w:w="723" w:type="pct"/>
            <w:vAlign w:val="center"/>
          </w:tcPr>
          <w:p w14:paraId="09AA8FDD" w14:textId="55F8B2A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478034,21</w:t>
            </w:r>
          </w:p>
        </w:tc>
        <w:tc>
          <w:tcPr>
            <w:tcW w:w="783" w:type="pct"/>
            <w:vAlign w:val="center"/>
          </w:tcPr>
          <w:p w14:paraId="6F5DC236" w14:textId="40EBD27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2239734,81</w:t>
            </w:r>
          </w:p>
        </w:tc>
        <w:tc>
          <w:tcPr>
            <w:tcW w:w="829" w:type="pct"/>
            <w:vAlign w:val="center"/>
          </w:tcPr>
          <w:p w14:paraId="7AF082E8" w14:textId="31F618D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44,84</w:t>
            </w:r>
          </w:p>
        </w:tc>
        <w:tc>
          <w:tcPr>
            <w:tcW w:w="1324" w:type="pct"/>
            <w:vAlign w:val="center"/>
          </w:tcPr>
          <w:p w14:paraId="77DAF0B2" w14:textId="4923C26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281°55'30"</w:t>
            </w:r>
          </w:p>
        </w:tc>
      </w:tr>
      <w:tr w:rsidR="00282A1B" w14:paraId="7A4B7683" w14:textId="77777777" w:rsidTr="00282A1B">
        <w:tc>
          <w:tcPr>
            <w:tcW w:w="456" w:type="pct"/>
            <w:vAlign w:val="center"/>
          </w:tcPr>
          <w:p w14:paraId="3350A099" w14:textId="3C0E843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107</w:t>
            </w:r>
          </w:p>
        </w:tc>
        <w:tc>
          <w:tcPr>
            <w:tcW w:w="885" w:type="pct"/>
            <w:vAlign w:val="center"/>
          </w:tcPr>
          <w:p w14:paraId="372DD9B6" w14:textId="13F2F8F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125</w:t>
            </w:r>
          </w:p>
        </w:tc>
        <w:tc>
          <w:tcPr>
            <w:tcW w:w="723" w:type="pct"/>
            <w:vAlign w:val="center"/>
          </w:tcPr>
          <w:p w14:paraId="7505E392" w14:textId="6B44E98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478035,47</w:t>
            </w:r>
          </w:p>
        </w:tc>
        <w:tc>
          <w:tcPr>
            <w:tcW w:w="783" w:type="pct"/>
            <w:vAlign w:val="center"/>
          </w:tcPr>
          <w:p w14:paraId="7DF84AAD" w14:textId="4DC0A24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2239726,48</w:t>
            </w:r>
          </w:p>
        </w:tc>
        <w:tc>
          <w:tcPr>
            <w:tcW w:w="829" w:type="pct"/>
            <w:vAlign w:val="center"/>
          </w:tcPr>
          <w:p w14:paraId="3955CBC1" w14:textId="721F93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8,42</w:t>
            </w:r>
          </w:p>
        </w:tc>
        <w:tc>
          <w:tcPr>
            <w:tcW w:w="1324" w:type="pct"/>
            <w:vAlign w:val="center"/>
          </w:tcPr>
          <w:p w14:paraId="2B767D29" w14:textId="4071520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278°37'12"</w:t>
            </w:r>
          </w:p>
        </w:tc>
      </w:tr>
      <w:tr w:rsidR="00282A1B" w14:paraId="0573FC21" w14:textId="77777777" w:rsidTr="00282A1B">
        <w:tc>
          <w:tcPr>
            <w:tcW w:w="456" w:type="pct"/>
            <w:vAlign w:val="center"/>
          </w:tcPr>
          <w:p w14:paraId="429379A9" w14:textId="4D9C31F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108</w:t>
            </w:r>
          </w:p>
        </w:tc>
        <w:tc>
          <w:tcPr>
            <w:tcW w:w="885" w:type="pct"/>
            <w:vAlign w:val="center"/>
          </w:tcPr>
          <w:p w14:paraId="2EAF2E26" w14:textId="7C3692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124</w:t>
            </w:r>
          </w:p>
        </w:tc>
        <w:tc>
          <w:tcPr>
            <w:tcW w:w="723" w:type="pct"/>
            <w:vAlign w:val="center"/>
          </w:tcPr>
          <w:p w14:paraId="118A34E9" w14:textId="54B2238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478037</w:t>
            </w:r>
          </w:p>
        </w:tc>
        <w:tc>
          <w:tcPr>
            <w:tcW w:w="783" w:type="pct"/>
            <w:vAlign w:val="center"/>
          </w:tcPr>
          <w:p w14:paraId="7E1C7E98" w14:textId="510A5C5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2239676,03</w:t>
            </w:r>
          </w:p>
        </w:tc>
        <w:tc>
          <w:tcPr>
            <w:tcW w:w="829" w:type="pct"/>
            <w:vAlign w:val="center"/>
          </w:tcPr>
          <w:p w14:paraId="26319704" w14:textId="1585757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50,47</w:t>
            </w:r>
          </w:p>
        </w:tc>
        <w:tc>
          <w:tcPr>
            <w:tcW w:w="1324" w:type="pct"/>
            <w:vAlign w:val="center"/>
          </w:tcPr>
          <w:p w14:paraId="577B296D" w14:textId="3BF6F88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271°43'44"</w:t>
            </w:r>
          </w:p>
        </w:tc>
      </w:tr>
      <w:tr w:rsidR="00282A1B" w14:paraId="52F9CC8E" w14:textId="77777777" w:rsidTr="00282A1B">
        <w:tc>
          <w:tcPr>
            <w:tcW w:w="456" w:type="pct"/>
            <w:vAlign w:val="center"/>
          </w:tcPr>
          <w:p w14:paraId="5B508E1E" w14:textId="542944C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109</w:t>
            </w:r>
          </w:p>
        </w:tc>
        <w:tc>
          <w:tcPr>
            <w:tcW w:w="885" w:type="pct"/>
            <w:vAlign w:val="center"/>
          </w:tcPr>
          <w:p w14:paraId="3C6903F1" w14:textId="4E40039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123</w:t>
            </w:r>
          </w:p>
        </w:tc>
        <w:tc>
          <w:tcPr>
            <w:tcW w:w="723" w:type="pct"/>
            <w:vAlign w:val="center"/>
          </w:tcPr>
          <w:p w14:paraId="23C915BC" w14:textId="08D6C9B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478036,03</w:t>
            </w:r>
          </w:p>
        </w:tc>
        <w:tc>
          <w:tcPr>
            <w:tcW w:w="783" w:type="pct"/>
            <w:vAlign w:val="center"/>
          </w:tcPr>
          <w:p w14:paraId="74539753" w14:textId="33064A9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2239640,72</w:t>
            </w:r>
          </w:p>
        </w:tc>
        <w:tc>
          <w:tcPr>
            <w:tcW w:w="829" w:type="pct"/>
            <w:vAlign w:val="center"/>
          </w:tcPr>
          <w:p w14:paraId="45E136AD" w14:textId="1368C1D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35,32</w:t>
            </w:r>
          </w:p>
        </w:tc>
        <w:tc>
          <w:tcPr>
            <w:tcW w:w="1324" w:type="pct"/>
            <w:vAlign w:val="center"/>
          </w:tcPr>
          <w:p w14:paraId="6BFB577F" w14:textId="34E17BB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268°26'19"</w:t>
            </w:r>
          </w:p>
        </w:tc>
      </w:tr>
      <w:tr w:rsidR="00282A1B" w14:paraId="7DFBA33C" w14:textId="77777777" w:rsidTr="00282A1B">
        <w:tc>
          <w:tcPr>
            <w:tcW w:w="456" w:type="pct"/>
            <w:vAlign w:val="center"/>
          </w:tcPr>
          <w:p w14:paraId="568E3695" w14:textId="39B23F3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110</w:t>
            </w:r>
          </w:p>
        </w:tc>
        <w:tc>
          <w:tcPr>
            <w:tcW w:w="885" w:type="pct"/>
            <w:vAlign w:val="center"/>
          </w:tcPr>
          <w:p w14:paraId="28D0E020" w14:textId="062F012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122</w:t>
            </w:r>
          </w:p>
        </w:tc>
        <w:tc>
          <w:tcPr>
            <w:tcW w:w="723" w:type="pct"/>
            <w:vAlign w:val="center"/>
          </w:tcPr>
          <w:p w14:paraId="7032F7F9" w14:textId="544C4AE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478034,54</w:t>
            </w:r>
          </w:p>
        </w:tc>
        <w:tc>
          <w:tcPr>
            <w:tcW w:w="783" w:type="pct"/>
            <w:vAlign w:val="center"/>
          </w:tcPr>
          <w:p w14:paraId="6E600F2E" w14:textId="0DE14A1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2239607,62</w:t>
            </w:r>
          </w:p>
        </w:tc>
        <w:tc>
          <w:tcPr>
            <w:tcW w:w="829" w:type="pct"/>
            <w:vAlign w:val="center"/>
          </w:tcPr>
          <w:p w14:paraId="76333E23" w14:textId="16E34E1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33,13</w:t>
            </w:r>
          </w:p>
        </w:tc>
        <w:tc>
          <w:tcPr>
            <w:tcW w:w="1324" w:type="pct"/>
            <w:vAlign w:val="center"/>
          </w:tcPr>
          <w:p w14:paraId="26E3AA3F" w14:textId="293768A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267°24'57"</w:t>
            </w:r>
          </w:p>
        </w:tc>
      </w:tr>
      <w:tr w:rsidR="00282A1B" w14:paraId="06AFDE19" w14:textId="77777777" w:rsidTr="00282A1B">
        <w:tc>
          <w:tcPr>
            <w:tcW w:w="456" w:type="pct"/>
            <w:vAlign w:val="center"/>
          </w:tcPr>
          <w:p w14:paraId="357BE6EB" w14:textId="23E808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111</w:t>
            </w:r>
          </w:p>
        </w:tc>
        <w:tc>
          <w:tcPr>
            <w:tcW w:w="885" w:type="pct"/>
            <w:vAlign w:val="center"/>
          </w:tcPr>
          <w:p w14:paraId="6D569A54" w14:textId="17A1930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121</w:t>
            </w:r>
          </w:p>
        </w:tc>
        <w:tc>
          <w:tcPr>
            <w:tcW w:w="723" w:type="pct"/>
            <w:vAlign w:val="center"/>
          </w:tcPr>
          <w:p w14:paraId="2E6B78AF" w14:textId="2C92B75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478029,54</w:t>
            </w:r>
          </w:p>
        </w:tc>
        <w:tc>
          <w:tcPr>
            <w:tcW w:w="783" w:type="pct"/>
            <w:vAlign w:val="center"/>
          </w:tcPr>
          <w:p w14:paraId="6C01A844" w14:textId="1390036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2239573,45</w:t>
            </w:r>
          </w:p>
        </w:tc>
        <w:tc>
          <w:tcPr>
            <w:tcW w:w="829" w:type="pct"/>
            <w:vAlign w:val="center"/>
          </w:tcPr>
          <w:p w14:paraId="16A1189D" w14:textId="16DF8A3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34,53</w:t>
            </w:r>
          </w:p>
        </w:tc>
        <w:tc>
          <w:tcPr>
            <w:tcW w:w="1324" w:type="pct"/>
            <w:vAlign w:val="center"/>
          </w:tcPr>
          <w:p w14:paraId="3D3A05B1" w14:textId="18C64D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261°40'32"</w:t>
            </w:r>
          </w:p>
        </w:tc>
      </w:tr>
      <w:tr w:rsidR="00282A1B" w14:paraId="5282B7F8" w14:textId="77777777" w:rsidTr="00282A1B">
        <w:tc>
          <w:tcPr>
            <w:tcW w:w="456" w:type="pct"/>
            <w:vAlign w:val="center"/>
          </w:tcPr>
          <w:p w14:paraId="0612168B" w14:textId="7BD887F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112</w:t>
            </w:r>
          </w:p>
        </w:tc>
        <w:tc>
          <w:tcPr>
            <w:tcW w:w="885" w:type="pct"/>
            <w:vAlign w:val="center"/>
          </w:tcPr>
          <w:p w14:paraId="7EF78751" w14:textId="3CE638D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120</w:t>
            </w:r>
          </w:p>
        </w:tc>
        <w:tc>
          <w:tcPr>
            <w:tcW w:w="723" w:type="pct"/>
            <w:vAlign w:val="center"/>
          </w:tcPr>
          <w:p w14:paraId="790F30CC" w14:textId="671FB65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478019,19</w:t>
            </w:r>
          </w:p>
        </w:tc>
        <w:tc>
          <w:tcPr>
            <w:tcW w:w="783" w:type="pct"/>
            <w:vAlign w:val="center"/>
          </w:tcPr>
          <w:p w14:paraId="56D00469" w14:textId="46A436A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2239564,94</w:t>
            </w:r>
          </w:p>
        </w:tc>
        <w:tc>
          <w:tcPr>
            <w:tcW w:w="829" w:type="pct"/>
            <w:vAlign w:val="center"/>
          </w:tcPr>
          <w:p w14:paraId="05460531" w14:textId="24D24E5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13,41</w:t>
            </w:r>
          </w:p>
        </w:tc>
        <w:tc>
          <w:tcPr>
            <w:tcW w:w="1324" w:type="pct"/>
            <w:vAlign w:val="center"/>
          </w:tcPr>
          <w:p w14:paraId="6A41E27E" w14:textId="3314EC2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219°25'50"</w:t>
            </w:r>
          </w:p>
        </w:tc>
      </w:tr>
      <w:tr w:rsidR="00282A1B" w14:paraId="41A85E70" w14:textId="77777777" w:rsidTr="00282A1B">
        <w:tc>
          <w:tcPr>
            <w:tcW w:w="456" w:type="pct"/>
            <w:vAlign w:val="center"/>
          </w:tcPr>
          <w:p w14:paraId="381C4B87" w14:textId="733BC60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113</w:t>
            </w:r>
          </w:p>
        </w:tc>
        <w:tc>
          <w:tcPr>
            <w:tcW w:w="885" w:type="pct"/>
            <w:vAlign w:val="center"/>
          </w:tcPr>
          <w:p w14:paraId="308A5A41" w14:textId="5729D8F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119</w:t>
            </w:r>
          </w:p>
        </w:tc>
        <w:tc>
          <w:tcPr>
            <w:tcW w:w="723" w:type="pct"/>
            <w:vAlign w:val="center"/>
          </w:tcPr>
          <w:p w14:paraId="46B52BC8" w14:textId="7B76038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477988,41</w:t>
            </w:r>
          </w:p>
        </w:tc>
        <w:tc>
          <w:tcPr>
            <w:tcW w:w="783" w:type="pct"/>
            <w:vAlign w:val="center"/>
          </w:tcPr>
          <w:p w14:paraId="2F5D6C07" w14:textId="7973276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2239562,1</w:t>
            </w:r>
          </w:p>
        </w:tc>
        <w:tc>
          <w:tcPr>
            <w:tcW w:w="829" w:type="pct"/>
            <w:vAlign w:val="center"/>
          </w:tcPr>
          <w:p w14:paraId="2E061040" w14:textId="51BBFCA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30,91</w:t>
            </w:r>
          </w:p>
        </w:tc>
        <w:tc>
          <w:tcPr>
            <w:tcW w:w="1324" w:type="pct"/>
            <w:vAlign w:val="center"/>
          </w:tcPr>
          <w:p w14:paraId="39AA3A92" w14:textId="33D76E5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185°16'11"</w:t>
            </w:r>
          </w:p>
        </w:tc>
      </w:tr>
      <w:tr w:rsidR="00282A1B" w14:paraId="33F20462" w14:textId="77777777" w:rsidTr="00282A1B">
        <w:tc>
          <w:tcPr>
            <w:tcW w:w="456" w:type="pct"/>
            <w:vAlign w:val="center"/>
          </w:tcPr>
          <w:p w14:paraId="4DA693F7" w14:textId="669EF26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114</w:t>
            </w:r>
          </w:p>
        </w:tc>
        <w:tc>
          <w:tcPr>
            <w:tcW w:w="885" w:type="pct"/>
            <w:vAlign w:val="center"/>
          </w:tcPr>
          <w:p w14:paraId="0A874A45" w14:textId="7AC71CB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118</w:t>
            </w:r>
          </w:p>
        </w:tc>
        <w:tc>
          <w:tcPr>
            <w:tcW w:w="723" w:type="pct"/>
            <w:vAlign w:val="center"/>
          </w:tcPr>
          <w:p w14:paraId="0338F3E4" w14:textId="43A629A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477952,78</w:t>
            </w:r>
          </w:p>
        </w:tc>
        <w:tc>
          <w:tcPr>
            <w:tcW w:w="783" w:type="pct"/>
            <w:vAlign w:val="center"/>
          </w:tcPr>
          <w:p w14:paraId="3AF1157F" w14:textId="5899692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2239560,23</w:t>
            </w:r>
          </w:p>
        </w:tc>
        <w:tc>
          <w:tcPr>
            <w:tcW w:w="829" w:type="pct"/>
            <w:vAlign w:val="center"/>
          </w:tcPr>
          <w:p w14:paraId="4DD26E4C" w14:textId="1063C3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35,68</w:t>
            </w:r>
          </w:p>
        </w:tc>
        <w:tc>
          <w:tcPr>
            <w:tcW w:w="1324" w:type="pct"/>
            <w:vAlign w:val="center"/>
          </w:tcPr>
          <w:p w14:paraId="1CDE3D31" w14:textId="5E4DFB2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182°59'56"</w:t>
            </w:r>
          </w:p>
        </w:tc>
      </w:tr>
      <w:tr w:rsidR="00282A1B" w14:paraId="78B3D0C2" w14:textId="77777777" w:rsidTr="00282A1B">
        <w:tc>
          <w:tcPr>
            <w:tcW w:w="456" w:type="pct"/>
            <w:vAlign w:val="center"/>
          </w:tcPr>
          <w:p w14:paraId="72CE65D8" w14:textId="255C8BC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115</w:t>
            </w:r>
          </w:p>
        </w:tc>
        <w:tc>
          <w:tcPr>
            <w:tcW w:w="885" w:type="pct"/>
            <w:vAlign w:val="center"/>
          </w:tcPr>
          <w:p w14:paraId="7325FD15" w14:textId="6A6A268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117</w:t>
            </w:r>
          </w:p>
        </w:tc>
        <w:tc>
          <w:tcPr>
            <w:tcW w:w="723" w:type="pct"/>
            <w:vAlign w:val="center"/>
          </w:tcPr>
          <w:p w14:paraId="136AFD4D" w14:textId="05550AD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477918,17</w:t>
            </w:r>
          </w:p>
        </w:tc>
        <w:tc>
          <w:tcPr>
            <w:tcW w:w="783" w:type="pct"/>
            <w:vAlign w:val="center"/>
          </w:tcPr>
          <w:p w14:paraId="0A843164" w14:textId="2A8CE4D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2239558,54</w:t>
            </w:r>
          </w:p>
        </w:tc>
        <w:tc>
          <w:tcPr>
            <w:tcW w:w="829" w:type="pct"/>
            <w:vAlign w:val="center"/>
          </w:tcPr>
          <w:p w14:paraId="0C678892" w14:textId="7A34020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34,66</w:t>
            </w:r>
          </w:p>
        </w:tc>
        <w:tc>
          <w:tcPr>
            <w:tcW w:w="1324" w:type="pct"/>
            <w:vAlign w:val="center"/>
          </w:tcPr>
          <w:p w14:paraId="7AEF0833" w14:textId="383F361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182°48'17"</w:t>
            </w:r>
          </w:p>
        </w:tc>
      </w:tr>
      <w:tr w:rsidR="00282A1B" w14:paraId="7260502A" w14:textId="77777777" w:rsidTr="00282A1B">
        <w:tc>
          <w:tcPr>
            <w:tcW w:w="456" w:type="pct"/>
            <w:vAlign w:val="center"/>
          </w:tcPr>
          <w:p w14:paraId="2A3C3C84" w14:textId="73F0470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116</w:t>
            </w:r>
          </w:p>
        </w:tc>
        <w:tc>
          <w:tcPr>
            <w:tcW w:w="885" w:type="pct"/>
            <w:vAlign w:val="center"/>
          </w:tcPr>
          <w:p w14:paraId="63EA6DCA" w14:textId="63E0D2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116</w:t>
            </w:r>
          </w:p>
        </w:tc>
        <w:tc>
          <w:tcPr>
            <w:tcW w:w="723" w:type="pct"/>
            <w:vAlign w:val="center"/>
          </w:tcPr>
          <w:p w14:paraId="3382D66B" w14:textId="430B4E3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477902,84</w:t>
            </w:r>
          </w:p>
        </w:tc>
        <w:tc>
          <w:tcPr>
            <w:tcW w:w="783" w:type="pct"/>
            <w:vAlign w:val="center"/>
          </w:tcPr>
          <w:p w14:paraId="3D68A043" w14:textId="23C3613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2239555,83</w:t>
            </w:r>
          </w:p>
        </w:tc>
        <w:tc>
          <w:tcPr>
            <w:tcW w:w="829" w:type="pct"/>
            <w:vAlign w:val="center"/>
          </w:tcPr>
          <w:p w14:paraId="71D8F890" w14:textId="1974D29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15,57</w:t>
            </w:r>
          </w:p>
        </w:tc>
        <w:tc>
          <w:tcPr>
            <w:tcW w:w="1324" w:type="pct"/>
            <w:vAlign w:val="center"/>
          </w:tcPr>
          <w:p w14:paraId="2BC49E6E" w14:textId="0838114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190°0'14"</w:t>
            </w:r>
          </w:p>
        </w:tc>
      </w:tr>
      <w:tr w:rsidR="00282A1B" w14:paraId="662FD651" w14:textId="77777777" w:rsidTr="00282A1B">
        <w:tc>
          <w:tcPr>
            <w:tcW w:w="456" w:type="pct"/>
            <w:vAlign w:val="center"/>
          </w:tcPr>
          <w:p w14:paraId="20CFCA11" w14:textId="543DC42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117</w:t>
            </w:r>
          </w:p>
        </w:tc>
        <w:tc>
          <w:tcPr>
            <w:tcW w:w="885" w:type="pct"/>
            <w:vAlign w:val="center"/>
          </w:tcPr>
          <w:p w14:paraId="5E87B834" w14:textId="609C01F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115</w:t>
            </w:r>
          </w:p>
        </w:tc>
        <w:tc>
          <w:tcPr>
            <w:tcW w:w="723" w:type="pct"/>
            <w:vAlign w:val="center"/>
          </w:tcPr>
          <w:p w14:paraId="17B28E6A" w14:textId="5C05024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477889,01</w:t>
            </w:r>
          </w:p>
        </w:tc>
        <w:tc>
          <w:tcPr>
            <w:tcW w:w="783" w:type="pct"/>
            <w:vAlign w:val="center"/>
          </w:tcPr>
          <w:p w14:paraId="380E4516" w14:textId="47344C0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2239552,86</w:t>
            </w:r>
          </w:p>
        </w:tc>
        <w:tc>
          <w:tcPr>
            <w:tcW w:w="829" w:type="pct"/>
            <w:vAlign w:val="center"/>
          </w:tcPr>
          <w:p w14:paraId="167D28E6" w14:textId="3C56AA2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14,14</w:t>
            </w:r>
          </w:p>
        </w:tc>
        <w:tc>
          <w:tcPr>
            <w:tcW w:w="1324" w:type="pct"/>
            <w:vAlign w:val="center"/>
          </w:tcPr>
          <w:p w14:paraId="5A96B31B" w14:textId="69FAE07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192°7'15"</w:t>
            </w:r>
          </w:p>
        </w:tc>
      </w:tr>
      <w:tr w:rsidR="00282A1B" w14:paraId="27A46C1A" w14:textId="77777777" w:rsidTr="00282A1B">
        <w:tc>
          <w:tcPr>
            <w:tcW w:w="456" w:type="pct"/>
            <w:vAlign w:val="center"/>
          </w:tcPr>
          <w:p w14:paraId="1FA49180" w14:textId="69D3ED0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118</w:t>
            </w:r>
          </w:p>
        </w:tc>
        <w:tc>
          <w:tcPr>
            <w:tcW w:w="885" w:type="pct"/>
            <w:vAlign w:val="center"/>
          </w:tcPr>
          <w:p w14:paraId="076E9F9D" w14:textId="0239C9C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114</w:t>
            </w:r>
          </w:p>
        </w:tc>
        <w:tc>
          <w:tcPr>
            <w:tcW w:w="723" w:type="pct"/>
            <w:vAlign w:val="center"/>
          </w:tcPr>
          <w:p w14:paraId="39EE01C8" w14:textId="7DFE26F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477876,66</w:t>
            </w:r>
          </w:p>
        </w:tc>
        <w:tc>
          <w:tcPr>
            <w:tcW w:w="783" w:type="pct"/>
            <w:vAlign w:val="center"/>
          </w:tcPr>
          <w:p w14:paraId="7AC734E3" w14:textId="1A29A58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2239548,38</w:t>
            </w:r>
          </w:p>
        </w:tc>
        <w:tc>
          <w:tcPr>
            <w:tcW w:w="829" w:type="pct"/>
            <w:vAlign w:val="center"/>
          </w:tcPr>
          <w:p w14:paraId="4744E37F" w14:textId="4ABF134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13,14</w:t>
            </w:r>
          </w:p>
        </w:tc>
        <w:tc>
          <w:tcPr>
            <w:tcW w:w="1324" w:type="pct"/>
            <w:vAlign w:val="center"/>
          </w:tcPr>
          <w:p w14:paraId="38D862DE" w14:textId="1F52E38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199°57'35"</w:t>
            </w:r>
          </w:p>
        </w:tc>
      </w:tr>
      <w:tr w:rsidR="00282A1B" w14:paraId="7FA1D63B" w14:textId="77777777" w:rsidTr="00282A1B">
        <w:tc>
          <w:tcPr>
            <w:tcW w:w="456" w:type="pct"/>
            <w:vAlign w:val="center"/>
          </w:tcPr>
          <w:p w14:paraId="01658751" w14:textId="7EA4883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119</w:t>
            </w:r>
          </w:p>
        </w:tc>
        <w:tc>
          <w:tcPr>
            <w:tcW w:w="885" w:type="pct"/>
            <w:vAlign w:val="center"/>
          </w:tcPr>
          <w:p w14:paraId="2F04F1A3" w14:textId="090AD70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113</w:t>
            </w:r>
          </w:p>
        </w:tc>
        <w:tc>
          <w:tcPr>
            <w:tcW w:w="723" w:type="pct"/>
            <w:vAlign w:val="center"/>
          </w:tcPr>
          <w:p w14:paraId="6BB6D16E" w14:textId="7FE8567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477849,56</w:t>
            </w:r>
          </w:p>
        </w:tc>
        <w:tc>
          <w:tcPr>
            <w:tcW w:w="783" w:type="pct"/>
            <w:vAlign w:val="center"/>
          </w:tcPr>
          <w:p w14:paraId="5F8D5EC9" w14:textId="0F4B4B5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2239540,49</w:t>
            </w:r>
          </w:p>
        </w:tc>
        <w:tc>
          <w:tcPr>
            <w:tcW w:w="829" w:type="pct"/>
            <w:vAlign w:val="center"/>
          </w:tcPr>
          <w:p w14:paraId="4D7A23F4" w14:textId="5696E0C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28,23</w:t>
            </w:r>
          </w:p>
        </w:tc>
        <w:tc>
          <w:tcPr>
            <w:tcW w:w="1324" w:type="pct"/>
            <w:vAlign w:val="center"/>
          </w:tcPr>
          <w:p w14:paraId="61C226CC" w14:textId="7539789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196°13'58"</w:t>
            </w:r>
          </w:p>
        </w:tc>
      </w:tr>
      <w:tr w:rsidR="00282A1B" w14:paraId="5A650E6B" w14:textId="77777777" w:rsidTr="00282A1B">
        <w:tc>
          <w:tcPr>
            <w:tcW w:w="456" w:type="pct"/>
            <w:vAlign w:val="center"/>
          </w:tcPr>
          <w:p w14:paraId="7A581509" w14:textId="71E7021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120</w:t>
            </w:r>
          </w:p>
        </w:tc>
        <w:tc>
          <w:tcPr>
            <w:tcW w:w="885" w:type="pct"/>
            <w:vAlign w:val="center"/>
          </w:tcPr>
          <w:p w14:paraId="202BF72D" w14:textId="46477FA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112</w:t>
            </w:r>
          </w:p>
        </w:tc>
        <w:tc>
          <w:tcPr>
            <w:tcW w:w="723" w:type="pct"/>
            <w:vAlign w:val="center"/>
          </w:tcPr>
          <w:p w14:paraId="51B64B65" w14:textId="3FF7E62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477816,73</w:t>
            </w:r>
          </w:p>
        </w:tc>
        <w:tc>
          <w:tcPr>
            <w:tcW w:w="783" w:type="pct"/>
            <w:vAlign w:val="center"/>
          </w:tcPr>
          <w:p w14:paraId="5977378F" w14:textId="2446506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2239538,39</w:t>
            </w:r>
          </w:p>
        </w:tc>
        <w:tc>
          <w:tcPr>
            <w:tcW w:w="829" w:type="pct"/>
            <w:vAlign w:val="center"/>
          </w:tcPr>
          <w:p w14:paraId="4D9B48EF" w14:textId="3886284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32,89</w:t>
            </w:r>
          </w:p>
        </w:tc>
        <w:tc>
          <w:tcPr>
            <w:tcW w:w="1324" w:type="pct"/>
            <w:vAlign w:val="center"/>
          </w:tcPr>
          <w:p w14:paraId="5949C673" w14:textId="0DC4D90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183°39'54"</w:t>
            </w:r>
          </w:p>
        </w:tc>
      </w:tr>
      <w:tr w:rsidR="00282A1B" w14:paraId="393F9AFD" w14:textId="77777777" w:rsidTr="00282A1B">
        <w:tc>
          <w:tcPr>
            <w:tcW w:w="456" w:type="pct"/>
            <w:vAlign w:val="center"/>
          </w:tcPr>
          <w:p w14:paraId="5D7D20C2" w14:textId="58299C1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121</w:t>
            </w:r>
          </w:p>
        </w:tc>
        <w:tc>
          <w:tcPr>
            <w:tcW w:w="885" w:type="pct"/>
            <w:vAlign w:val="center"/>
          </w:tcPr>
          <w:p w14:paraId="245EA39F" w14:textId="4F5744A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111</w:t>
            </w:r>
          </w:p>
        </w:tc>
        <w:tc>
          <w:tcPr>
            <w:tcW w:w="723" w:type="pct"/>
            <w:vAlign w:val="center"/>
          </w:tcPr>
          <w:p w14:paraId="5DB7C8E0" w14:textId="61F18A0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477779</w:t>
            </w:r>
          </w:p>
        </w:tc>
        <w:tc>
          <w:tcPr>
            <w:tcW w:w="783" w:type="pct"/>
            <w:vAlign w:val="center"/>
          </w:tcPr>
          <w:p w14:paraId="6EA22977" w14:textId="0A48A30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2239539,65</w:t>
            </w:r>
          </w:p>
        </w:tc>
        <w:tc>
          <w:tcPr>
            <w:tcW w:w="829" w:type="pct"/>
            <w:vAlign w:val="center"/>
          </w:tcPr>
          <w:p w14:paraId="5E1DB03E" w14:textId="1FA2384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37,75</w:t>
            </w:r>
          </w:p>
        </w:tc>
        <w:tc>
          <w:tcPr>
            <w:tcW w:w="1324" w:type="pct"/>
            <w:vAlign w:val="center"/>
          </w:tcPr>
          <w:p w14:paraId="33FF17A9" w14:textId="5882777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178°5'3"</w:t>
            </w:r>
          </w:p>
        </w:tc>
      </w:tr>
      <w:tr w:rsidR="00282A1B" w14:paraId="0A9AEE02" w14:textId="77777777" w:rsidTr="00282A1B">
        <w:tc>
          <w:tcPr>
            <w:tcW w:w="456" w:type="pct"/>
            <w:vAlign w:val="center"/>
          </w:tcPr>
          <w:p w14:paraId="1DC05A47" w14:textId="74A977B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122</w:t>
            </w:r>
          </w:p>
        </w:tc>
        <w:tc>
          <w:tcPr>
            <w:tcW w:w="885" w:type="pct"/>
            <w:vAlign w:val="center"/>
          </w:tcPr>
          <w:p w14:paraId="775414E1" w14:textId="2461F7F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110</w:t>
            </w:r>
          </w:p>
        </w:tc>
        <w:tc>
          <w:tcPr>
            <w:tcW w:w="723" w:type="pct"/>
            <w:vAlign w:val="center"/>
          </w:tcPr>
          <w:p w14:paraId="6FB1F9B1" w14:textId="5D7305A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477744,83</w:t>
            </w:r>
          </w:p>
        </w:tc>
        <w:tc>
          <w:tcPr>
            <w:tcW w:w="783" w:type="pct"/>
            <w:vAlign w:val="center"/>
          </w:tcPr>
          <w:p w14:paraId="19C4E22E" w14:textId="20AD2E6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2239538,83</w:t>
            </w:r>
          </w:p>
        </w:tc>
        <w:tc>
          <w:tcPr>
            <w:tcW w:w="829" w:type="pct"/>
            <w:vAlign w:val="center"/>
          </w:tcPr>
          <w:p w14:paraId="3125C153" w14:textId="2EDA625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34,18</w:t>
            </w:r>
          </w:p>
        </w:tc>
        <w:tc>
          <w:tcPr>
            <w:tcW w:w="1324" w:type="pct"/>
            <w:vAlign w:val="center"/>
          </w:tcPr>
          <w:p w14:paraId="107652FD" w14:textId="202D231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181°22'4"</w:t>
            </w:r>
          </w:p>
        </w:tc>
      </w:tr>
      <w:tr w:rsidR="00282A1B" w14:paraId="6200F779" w14:textId="77777777" w:rsidTr="00282A1B">
        <w:tc>
          <w:tcPr>
            <w:tcW w:w="456" w:type="pct"/>
            <w:vAlign w:val="center"/>
          </w:tcPr>
          <w:p w14:paraId="3ECCB400" w14:textId="5A22D81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123</w:t>
            </w:r>
          </w:p>
        </w:tc>
        <w:tc>
          <w:tcPr>
            <w:tcW w:w="885" w:type="pct"/>
            <w:vAlign w:val="center"/>
          </w:tcPr>
          <w:p w14:paraId="4E224A94" w14:textId="05C7C85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109</w:t>
            </w:r>
          </w:p>
        </w:tc>
        <w:tc>
          <w:tcPr>
            <w:tcW w:w="723" w:type="pct"/>
            <w:vAlign w:val="center"/>
          </w:tcPr>
          <w:p w14:paraId="1493DCCB" w14:textId="5C5E568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477706,05</w:t>
            </w:r>
          </w:p>
        </w:tc>
        <w:tc>
          <w:tcPr>
            <w:tcW w:w="783" w:type="pct"/>
            <w:vAlign w:val="center"/>
          </w:tcPr>
          <w:p w14:paraId="078A2719" w14:textId="2A29479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2239538,98</w:t>
            </w:r>
          </w:p>
        </w:tc>
        <w:tc>
          <w:tcPr>
            <w:tcW w:w="829" w:type="pct"/>
            <w:vAlign w:val="center"/>
          </w:tcPr>
          <w:p w14:paraId="5A0AAB45" w14:textId="0CAD271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38,78</w:t>
            </w:r>
          </w:p>
        </w:tc>
        <w:tc>
          <w:tcPr>
            <w:tcW w:w="1324" w:type="pct"/>
            <w:vAlign w:val="center"/>
          </w:tcPr>
          <w:p w14:paraId="665950F4" w14:textId="7EA6DDB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179°47'2"</w:t>
            </w:r>
          </w:p>
        </w:tc>
      </w:tr>
      <w:tr w:rsidR="00282A1B" w14:paraId="6FD16564" w14:textId="77777777" w:rsidTr="00282A1B">
        <w:tc>
          <w:tcPr>
            <w:tcW w:w="456" w:type="pct"/>
            <w:vAlign w:val="center"/>
          </w:tcPr>
          <w:p w14:paraId="4408D996" w14:textId="4F2BAF0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124</w:t>
            </w:r>
          </w:p>
        </w:tc>
        <w:tc>
          <w:tcPr>
            <w:tcW w:w="885" w:type="pct"/>
            <w:vAlign w:val="center"/>
          </w:tcPr>
          <w:p w14:paraId="22902CDB" w14:textId="59E6899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108</w:t>
            </w:r>
          </w:p>
        </w:tc>
        <w:tc>
          <w:tcPr>
            <w:tcW w:w="723" w:type="pct"/>
            <w:vAlign w:val="center"/>
          </w:tcPr>
          <w:p w14:paraId="10158D7A" w14:textId="7C385A5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477662,82</w:t>
            </w:r>
          </w:p>
        </w:tc>
        <w:tc>
          <w:tcPr>
            <w:tcW w:w="783" w:type="pct"/>
            <w:vAlign w:val="center"/>
          </w:tcPr>
          <w:p w14:paraId="25E1327A" w14:textId="18EE8D3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2239535,68</w:t>
            </w:r>
          </w:p>
        </w:tc>
        <w:tc>
          <w:tcPr>
            <w:tcW w:w="829" w:type="pct"/>
            <w:vAlign w:val="center"/>
          </w:tcPr>
          <w:p w14:paraId="4B5A2BCA" w14:textId="12ABD66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43,36</w:t>
            </w:r>
          </w:p>
        </w:tc>
        <w:tc>
          <w:tcPr>
            <w:tcW w:w="1324" w:type="pct"/>
            <w:vAlign w:val="center"/>
          </w:tcPr>
          <w:p w14:paraId="5D4ECA6F" w14:textId="654C6D4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184°21'41"</w:t>
            </w:r>
          </w:p>
        </w:tc>
      </w:tr>
      <w:tr w:rsidR="00282A1B" w14:paraId="14C0AC48" w14:textId="77777777" w:rsidTr="00282A1B">
        <w:tc>
          <w:tcPr>
            <w:tcW w:w="456" w:type="pct"/>
            <w:vAlign w:val="center"/>
          </w:tcPr>
          <w:p w14:paraId="6F49732E" w14:textId="3E9DF2B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125</w:t>
            </w:r>
          </w:p>
        </w:tc>
        <w:tc>
          <w:tcPr>
            <w:tcW w:w="885" w:type="pct"/>
            <w:vAlign w:val="center"/>
          </w:tcPr>
          <w:p w14:paraId="6FD491C3" w14:textId="4C74A97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107</w:t>
            </w:r>
          </w:p>
        </w:tc>
        <w:tc>
          <w:tcPr>
            <w:tcW w:w="723" w:type="pct"/>
            <w:vAlign w:val="center"/>
          </w:tcPr>
          <w:p w14:paraId="48E8CEF7" w14:textId="3296E42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477582,41</w:t>
            </w:r>
          </w:p>
        </w:tc>
        <w:tc>
          <w:tcPr>
            <w:tcW w:w="783" w:type="pct"/>
            <w:vAlign w:val="center"/>
          </w:tcPr>
          <w:p w14:paraId="2658AD94" w14:textId="61BB411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2239531,94</w:t>
            </w:r>
          </w:p>
        </w:tc>
        <w:tc>
          <w:tcPr>
            <w:tcW w:w="829" w:type="pct"/>
            <w:vAlign w:val="center"/>
          </w:tcPr>
          <w:p w14:paraId="3307C40F" w14:textId="67BC436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80,5</w:t>
            </w:r>
          </w:p>
        </w:tc>
        <w:tc>
          <w:tcPr>
            <w:tcW w:w="1324" w:type="pct"/>
            <w:vAlign w:val="center"/>
          </w:tcPr>
          <w:p w14:paraId="4BF93D41" w14:textId="3C71B30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182°39'38"</w:t>
            </w:r>
          </w:p>
        </w:tc>
      </w:tr>
      <w:tr w:rsidR="00282A1B" w14:paraId="3A282DE6" w14:textId="77777777" w:rsidTr="00282A1B">
        <w:tc>
          <w:tcPr>
            <w:tcW w:w="456" w:type="pct"/>
            <w:vAlign w:val="center"/>
          </w:tcPr>
          <w:p w14:paraId="788D2E32" w14:textId="32759C3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126</w:t>
            </w:r>
          </w:p>
        </w:tc>
        <w:tc>
          <w:tcPr>
            <w:tcW w:w="885" w:type="pct"/>
            <w:vAlign w:val="center"/>
          </w:tcPr>
          <w:p w14:paraId="5B323B1C" w14:textId="64F76E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106</w:t>
            </w:r>
          </w:p>
        </w:tc>
        <w:tc>
          <w:tcPr>
            <w:tcW w:w="723" w:type="pct"/>
            <w:vAlign w:val="center"/>
          </w:tcPr>
          <w:p w14:paraId="31128042" w14:textId="0362B9D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477523,39</w:t>
            </w:r>
          </w:p>
        </w:tc>
        <w:tc>
          <w:tcPr>
            <w:tcW w:w="783" w:type="pct"/>
            <w:vAlign w:val="center"/>
          </w:tcPr>
          <w:p w14:paraId="2DCF2AB6" w14:textId="7D80413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2239530,71</w:t>
            </w:r>
          </w:p>
        </w:tc>
        <w:tc>
          <w:tcPr>
            <w:tcW w:w="829" w:type="pct"/>
            <w:vAlign w:val="center"/>
          </w:tcPr>
          <w:p w14:paraId="7FA64D92" w14:textId="3C540D6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59,03</w:t>
            </w:r>
          </w:p>
        </w:tc>
        <w:tc>
          <w:tcPr>
            <w:tcW w:w="1324" w:type="pct"/>
            <w:vAlign w:val="center"/>
          </w:tcPr>
          <w:p w14:paraId="29FAE8DB" w14:textId="7F937B5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181°11'57"</w:t>
            </w:r>
          </w:p>
        </w:tc>
      </w:tr>
      <w:tr w:rsidR="00282A1B" w14:paraId="037270B6" w14:textId="77777777" w:rsidTr="00282A1B">
        <w:tc>
          <w:tcPr>
            <w:tcW w:w="456" w:type="pct"/>
            <w:vAlign w:val="center"/>
          </w:tcPr>
          <w:p w14:paraId="001696B4" w14:textId="585AB97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127</w:t>
            </w:r>
          </w:p>
        </w:tc>
        <w:tc>
          <w:tcPr>
            <w:tcW w:w="885" w:type="pct"/>
            <w:vAlign w:val="center"/>
          </w:tcPr>
          <w:p w14:paraId="7DA03979" w14:textId="2B8A627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105</w:t>
            </w:r>
          </w:p>
        </w:tc>
        <w:tc>
          <w:tcPr>
            <w:tcW w:w="723" w:type="pct"/>
            <w:vAlign w:val="center"/>
          </w:tcPr>
          <w:p w14:paraId="06C9DF1B" w14:textId="76F09E0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477508,94</w:t>
            </w:r>
          </w:p>
        </w:tc>
        <w:tc>
          <w:tcPr>
            <w:tcW w:w="783" w:type="pct"/>
            <w:vAlign w:val="center"/>
          </w:tcPr>
          <w:p w14:paraId="0980D193" w14:textId="07EBB68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2239531,23</w:t>
            </w:r>
          </w:p>
        </w:tc>
        <w:tc>
          <w:tcPr>
            <w:tcW w:w="829" w:type="pct"/>
            <w:vAlign w:val="center"/>
          </w:tcPr>
          <w:p w14:paraId="2DF4A1CF" w14:textId="78C7460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14,46</w:t>
            </w:r>
          </w:p>
        </w:tc>
        <w:tc>
          <w:tcPr>
            <w:tcW w:w="1324" w:type="pct"/>
            <w:vAlign w:val="center"/>
          </w:tcPr>
          <w:p w14:paraId="1CF05EE3" w14:textId="0FD5FEE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177°54'50"</w:t>
            </w:r>
          </w:p>
        </w:tc>
      </w:tr>
      <w:tr w:rsidR="00282A1B" w14:paraId="4527EAC4" w14:textId="77777777" w:rsidTr="00282A1B">
        <w:tc>
          <w:tcPr>
            <w:tcW w:w="456" w:type="pct"/>
            <w:vAlign w:val="center"/>
          </w:tcPr>
          <w:p w14:paraId="6B770E64" w14:textId="276638D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128</w:t>
            </w:r>
          </w:p>
        </w:tc>
        <w:tc>
          <w:tcPr>
            <w:tcW w:w="885" w:type="pct"/>
            <w:vAlign w:val="center"/>
          </w:tcPr>
          <w:p w14:paraId="51701215" w14:textId="17A08A6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104</w:t>
            </w:r>
          </w:p>
        </w:tc>
        <w:tc>
          <w:tcPr>
            <w:tcW w:w="723" w:type="pct"/>
            <w:vAlign w:val="center"/>
          </w:tcPr>
          <w:p w14:paraId="53727DEE" w14:textId="04EB08A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477498,15</w:t>
            </w:r>
          </w:p>
        </w:tc>
        <w:tc>
          <w:tcPr>
            <w:tcW w:w="783" w:type="pct"/>
            <w:vAlign w:val="center"/>
          </w:tcPr>
          <w:p w14:paraId="6A55E62E" w14:textId="47B8E4E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2239532,93</w:t>
            </w:r>
          </w:p>
        </w:tc>
        <w:tc>
          <w:tcPr>
            <w:tcW w:w="829" w:type="pct"/>
            <w:vAlign w:val="center"/>
          </w:tcPr>
          <w:p w14:paraId="7C6C60ED" w14:textId="1B3389F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10,92</w:t>
            </w:r>
          </w:p>
        </w:tc>
        <w:tc>
          <w:tcPr>
            <w:tcW w:w="1324" w:type="pct"/>
            <w:vAlign w:val="center"/>
          </w:tcPr>
          <w:p w14:paraId="64CF6BB7" w14:textId="6294016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171°5'30"</w:t>
            </w:r>
          </w:p>
        </w:tc>
      </w:tr>
      <w:tr w:rsidR="00282A1B" w14:paraId="1D7346D8" w14:textId="77777777" w:rsidTr="00282A1B">
        <w:tc>
          <w:tcPr>
            <w:tcW w:w="456" w:type="pct"/>
            <w:vAlign w:val="center"/>
          </w:tcPr>
          <w:p w14:paraId="1623AA71" w14:textId="6A719EF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129</w:t>
            </w:r>
          </w:p>
        </w:tc>
        <w:tc>
          <w:tcPr>
            <w:tcW w:w="885" w:type="pct"/>
            <w:vAlign w:val="center"/>
          </w:tcPr>
          <w:p w14:paraId="714E62BA" w14:textId="23EC430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103</w:t>
            </w:r>
          </w:p>
        </w:tc>
        <w:tc>
          <w:tcPr>
            <w:tcW w:w="723" w:type="pct"/>
            <w:vAlign w:val="center"/>
          </w:tcPr>
          <w:p w14:paraId="672E63D1" w14:textId="39D4EA9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477487,45</w:t>
            </w:r>
          </w:p>
        </w:tc>
        <w:tc>
          <w:tcPr>
            <w:tcW w:w="783" w:type="pct"/>
            <w:vAlign w:val="center"/>
          </w:tcPr>
          <w:p w14:paraId="79B838A4" w14:textId="38397F4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2239533,47</w:t>
            </w:r>
          </w:p>
        </w:tc>
        <w:tc>
          <w:tcPr>
            <w:tcW w:w="829" w:type="pct"/>
            <w:vAlign w:val="center"/>
          </w:tcPr>
          <w:p w14:paraId="2B61E51D" w14:textId="10D46C0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10,71</w:t>
            </w:r>
          </w:p>
        </w:tc>
        <w:tc>
          <w:tcPr>
            <w:tcW w:w="1324" w:type="pct"/>
            <w:vAlign w:val="center"/>
          </w:tcPr>
          <w:p w14:paraId="659F54FC" w14:textId="6306C37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177°3'39"</w:t>
            </w:r>
          </w:p>
        </w:tc>
      </w:tr>
      <w:tr w:rsidR="00282A1B" w14:paraId="45447C6E" w14:textId="77777777" w:rsidTr="00282A1B">
        <w:tc>
          <w:tcPr>
            <w:tcW w:w="456" w:type="pct"/>
            <w:vAlign w:val="center"/>
          </w:tcPr>
          <w:p w14:paraId="619B9DB0" w14:textId="6F665DE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130</w:t>
            </w:r>
          </w:p>
        </w:tc>
        <w:tc>
          <w:tcPr>
            <w:tcW w:w="885" w:type="pct"/>
            <w:vAlign w:val="center"/>
          </w:tcPr>
          <w:p w14:paraId="29FD6506" w14:textId="452D4DD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102</w:t>
            </w:r>
          </w:p>
        </w:tc>
        <w:tc>
          <w:tcPr>
            <w:tcW w:w="723" w:type="pct"/>
            <w:vAlign w:val="center"/>
          </w:tcPr>
          <w:p w14:paraId="79194E53" w14:textId="76112DA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477432,84</w:t>
            </w:r>
          </w:p>
        </w:tc>
        <w:tc>
          <w:tcPr>
            <w:tcW w:w="783" w:type="pct"/>
            <w:vAlign w:val="center"/>
          </w:tcPr>
          <w:p w14:paraId="5ADEBA5D" w14:textId="0C11C1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2239531,84</w:t>
            </w:r>
          </w:p>
        </w:tc>
        <w:tc>
          <w:tcPr>
            <w:tcW w:w="829" w:type="pct"/>
            <w:vAlign w:val="center"/>
          </w:tcPr>
          <w:p w14:paraId="2DA07780" w14:textId="2044B6C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54,64</w:t>
            </w:r>
          </w:p>
        </w:tc>
        <w:tc>
          <w:tcPr>
            <w:tcW w:w="1324" w:type="pct"/>
            <w:vAlign w:val="center"/>
          </w:tcPr>
          <w:p w14:paraId="00152AB1" w14:textId="0725D4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181°42'49"</w:t>
            </w:r>
          </w:p>
        </w:tc>
      </w:tr>
      <w:tr w:rsidR="00282A1B" w14:paraId="214D9D58" w14:textId="77777777" w:rsidTr="00282A1B">
        <w:tc>
          <w:tcPr>
            <w:tcW w:w="456" w:type="pct"/>
            <w:vAlign w:val="center"/>
          </w:tcPr>
          <w:p w14:paraId="6289B312" w14:textId="3999FD2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131</w:t>
            </w:r>
          </w:p>
        </w:tc>
        <w:tc>
          <w:tcPr>
            <w:tcW w:w="885" w:type="pct"/>
            <w:vAlign w:val="center"/>
          </w:tcPr>
          <w:p w14:paraId="57A796D3" w14:textId="6391A63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101</w:t>
            </w:r>
          </w:p>
        </w:tc>
        <w:tc>
          <w:tcPr>
            <w:tcW w:w="723" w:type="pct"/>
            <w:vAlign w:val="center"/>
          </w:tcPr>
          <w:p w14:paraId="5351FBF6" w14:textId="65A399F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477354,71</w:t>
            </w:r>
          </w:p>
        </w:tc>
        <w:tc>
          <w:tcPr>
            <w:tcW w:w="783" w:type="pct"/>
            <w:vAlign w:val="center"/>
          </w:tcPr>
          <w:p w14:paraId="0B3BE802" w14:textId="5057C70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2239530,94</w:t>
            </w:r>
          </w:p>
        </w:tc>
        <w:tc>
          <w:tcPr>
            <w:tcW w:w="829" w:type="pct"/>
            <w:vAlign w:val="center"/>
          </w:tcPr>
          <w:p w14:paraId="14404DD3" w14:textId="527BD10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78,13</w:t>
            </w:r>
          </w:p>
        </w:tc>
        <w:tc>
          <w:tcPr>
            <w:tcW w:w="1324" w:type="pct"/>
            <w:vAlign w:val="center"/>
          </w:tcPr>
          <w:p w14:paraId="01F65ADE" w14:textId="730FDA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180°39'39"</w:t>
            </w:r>
          </w:p>
        </w:tc>
      </w:tr>
      <w:tr w:rsidR="00282A1B" w14:paraId="1A363FAE" w14:textId="77777777" w:rsidTr="00282A1B">
        <w:tc>
          <w:tcPr>
            <w:tcW w:w="456" w:type="pct"/>
            <w:vAlign w:val="center"/>
          </w:tcPr>
          <w:p w14:paraId="22B9953E" w14:textId="2E35ACD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132</w:t>
            </w:r>
          </w:p>
        </w:tc>
        <w:tc>
          <w:tcPr>
            <w:tcW w:w="885" w:type="pct"/>
            <w:vAlign w:val="center"/>
          </w:tcPr>
          <w:p w14:paraId="449F4390" w14:textId="5C34512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100</w:t>
            </w:r>
          </w:p>
        </w:tc>
        <w:tc>
          <w:tcPr>
            <w:tcW w:w="723" w:type="pct"/>
            <w:vAlign w:val="center"/>
          </w:tcPr>
          <w:p w14:paraId="2CEFD590" w14:textId="5E1B177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477317,85</w:t>
            </w:r>
          </w:p>
        </w:tc>
        <w:tc>
          <w:tcPr>
            <w:tcW w:w="783" w:type="pct"/>
            <w:vAlign w:val="center"/>
          </w:tcPr>
          <w:p w14:paraId="07E0BE85" w14:textId="5060348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2239532,03</w:t>
            </w:r>
          </w:p>
        </w:tc>
        <w:tc>
          <w:tcPr>
            <w:tcW w:w="829" w:type="pct"/>
            <w:vAlign w:val="center"/>
          </w:tcPr>
          <w:p w14:paraId="53F9B98D" w14:textId="15CCFCE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36,87</w:t>
            </w:r>
          </w:p>
        </w:tc>
        <w:tc>
          <w:tcPr>
            <w:tcW w:w="1324" w:type="pct"/>
            <w:vAlign w:val="center"/>
          </w:tcPr>
          <w:p w14:paraId="2E5029C5" w14:textId="740E470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178°18'48"</w:t>
            </w:r>
          </w:p>
        </w:tc>
      </w:tr>
      <w:tr w:rsidR="00282A1B" w14:paraId="02CAD9B3" w14:textId="77777777" w:rsidTr="00282A1B">
        <w:tc>
          <w:tcPr>
            <w:tcW w:w="456" w:type="pct"/>
            <w:vAlign w:val="center"/>
          </w:tcPr>
          <w:p w14:paraId="37408AAB" w14:textId="3B0E534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133</w:t>
            </w:r>
          </w:p>
        </w:tc>
        <w:tc>
          <w:tcPr>
            <w:tcW w:w="885" w:type="pct"/>
            <w:vAlign w:val="center"/>
          </w:tcPr>
          <w:p w14:paraId="421489FA" w14:textId="2F9D03C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99</w:t>
            </w:r>
          </w:p>
        </w:tc>
        <w:tc>
          <w:tcPr>
            <w:tcW w:w="723" w:type="pct"/>
            <w:vAlign w:val="center"/>
          </w:tcPr>
          <w:p w14:paraId="28FE1D14" w14:textId="35A6393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477280,35</w:t>
            </w:r>
          </w:p>
        </w:tc>
        <w:tc>
          <w:tcPr>
            <w:tcW w:w="783" w:type="pct"/>
            <w:vAlign w:val="center"/>
          </w:tcPr>
          <w:p w14:paraId="37AE5944" w14:textId="44ECCF1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2239530,95</w:t>
            </w:r>
          </w:p>
        </w:tc>
        <w:tc>
          <w:tcPr>
            <w:tcW w:w="829" w:type="pct"/>
            <w:vAlign w:val="center"/>
          </w:tcPr>
          <w:p w14:paraId="36A346BE" w14:textId="4BD25BD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37,51</w:t>
            </w:r>
          </w:p>
        </w:tc>
        <w:tc>
          <w:tcPr>
            <w:tcW w:w="1324" w:type="pct"/>
            <w:vAlign w:val="center"/>
          </w:tcPr>
          <w:p w14:paraId="30DDB3FA" w14:textId="601AD5F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181°38'53"</w:t>
            </w:r>
          </w:p>
        </w:tc>
      </w:tr>
      <w:tr w:rsidR="00282A1B" w14:paraId="32236051" w14:textId="77777777" w:rsidTr="00282A1B">
        <w:tc>
          <w:tcPr>
            <w:tcW w:w="456" w:type="pct"/>
            <w:vAlign w:val="center"/>
          </w:tcPr>
          <w:p w14:paraId="07C990EB" w14:textId="1232C7E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134</w:t>
            </w:r>
          </w:p>
        </w:tc>
        <w:tc>
          <w:tcPr>
            <w:tcW w:w="885" w:type="pct"/>
            <w:vAlign w:val="center"/>
          </w:tcPr>
          <w:p w14:paraId="5AC93FCA" w14:textId="412C103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98</w:t>
            </w:r>
          </w:p>
        </w:tc>
        <w:tc>
          <w:tcPr>
            <w:tcW w:w="723" w:type="pct"/>
            <w:vAlign w:val="center"/>
          </w:tcPr>
          <w:p w14:paraId="75A11FF7" w14:textId="5277986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477244,75</w:t>
            </w:r>
          </w:p>
        </w:tc>
        <w:tc>
          <w:tcPr>
            <w:tcW w:w="783" w:type="pct"/>
            <w:vAlign w:val="center"/>
          </w:tcPr>
          <w:p w14:paraId="41544309" w14:textId="511F642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2239530,74</w:t>
            </w:r>
          </w:p>
        </w:tc>
        <w:tc>
          <w:tcPr>
            <w:tcW w:w="829" w:type="pct"/>
            <w:vAlign w:val="center"/>
          </w:tcPr>
          <w:p w14:paraId="589C974B" w14:textId="3C518B0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35,61</w:t>
            </w:r>
          </w:p>
        </w:tc>
        <w:tc>
          <w:tcPr>
            <w:tcW w:w="1324" w:type="pct"/>
            <w:vAlign w:val="center"/>
          </w:tcPr>
          <w:p w14:paraId="0A650F16" w14:textId="1F5040A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180°19'49"</w:t>
            </w:r>
          </w:p>
        </w:tc>
      </w:tr>
      <w:tr w:rsidR="00282A1B" w14:paraId="2C1421B1" w14:textId="77777777" w:rsidTr="00282A1B">
        <w:tc>
          <w:tcPr>
            <w:tcW w:w="456" w:type="pct"/>
            <w:vAlign w:val="center"/>
          </w:tcPr>
          <w:p w14:paraId="184845DF" w14:textId="1B5D41C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135</w:t>
            </w:r>
          </w:p>
        </w:tc>
        <w:tc>
          <w:tcPr>
            <w:tcW w:w="885" w:type="pct"/>
            <w:vAlign w:val="center"/>
          </w:tcPr>
          <w:p w14:paraId="27AD4BE3" w14:textId="63B1CEF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97</w:t>
            </w:r>
          </w:p>
        </w:tc>
        <w:tc>
          <w:tcPr>
            <w:tcW w:w="723" w:type="pct"/>
            <w:vAlign w:val="center"/>
          </w:tcPr>
          <w:p w14:paraId="3E450F11" w14:textId="375D480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477209,66</w:t>
            </w:r>
          </w:p>
        </w:tc>
        <w:tc>
          <w:tcPr>
            <w:tcW w:w="783" w:type="pct"/>
            <w:vAlign w:val="center"/>
          </w:tcPr>
          <w:p w14:paraId="7A5FE394" w14:textId="10A1D34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2239533,1</w:t>
            </w:r>
          </w:p>
        </w:tc>
        <w:tc>
          <w:tcPr>
            <w:tcW w:w="829" w:type="pct"/>
            <w:vAlign w:val="center"/>
          </w:tcPr>
          <w:p w14:paraId="4BAA8DE4" w14:textId="2B33C36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35,16</w:t>
            </w:r>
          </w:p>
        </w:tc>
        <w:tc>
          <w:tcPr>
            <w:tcW w:w="1324" w:type="pct"/>
            <w:vAlign w:val="center"/>
          </w:tcPr>
          <w:p w14:paraId="691237AC" w14:textId="1586113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176°9'34"</w:t>
            </w:r>
          </w:p>
        </w:tc>
      </w:tr>
      <w:tr w:rsidR="00282A1B" w14:paraId="304D4319" w14:textId="77777777" w:rsidTr="00282A1B">
        <w:tc>
          <w:tcPr>
            <w:tcW w:w="456" w:type="pct"/>
            <w:vAlign w:val="center"/>
          </w:tcPr>
          <w:p w14:paraId="2691B017" w14:textId="1F13D32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136</w:t>
            </w:r>
          </w:p>
        </w:tc>
        <w:tc>
          <w:tcPr>
            <w:tcW w:w="885" w:type="pct"/>
            <w:vAlign w:val="center"/>
          </w:tcPr>
          <w:p w14:paraId="3E1D2B56" w14:textId="5698341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96</w:t>
            </w:r>
          </w:p>
        </w:tc>
        <w:tc>
          <w:tcPr>
            <w:tcW w:w="723" w:type="pct"/>
            <w:vAlign w:val="center"/>
          </w:tcPr>
          <w:p w14:paraId="001458F0" w14:textId="2812532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477174,23</w:t>
            </w:r>
          </w:p>
        </w:tc>
        <w:tc>
          <w:tcPr>
            <w:tcW w:w="783" w:type="pct"/>
            <w:vAlign w:val="center"/>
          </w:tcPr>
          <w:p w14:paraId="27A4A8BC" w14:textId="620CFD5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2239534,79</w:t>
            </w:r>
          </w:p>
        </w:tc>
        <w:tc>
          <w:tcPr>
            <w:tcW w:w="829" w:type="pct"/>
            <w:vAlign w:val="center"/>
          </w:tcPr>
          <w:p w14:paraId="72E9FAF4" w14:textId="276014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35,48</w:t>
            </w:r>
          </w:p>
        </w:tc>
        <w:tc>
          <w:tcPr>
            <w:tcW w:w="1324" w:type="pct"/>
            <w:vAlign w:val="center"/>
          </w:tcPr>
          <w:p w14:paraId="154D5522" w14:textId="2C06066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177°15'41"</w:t>
            </w:r>
          </w:p>
        </w:tc>
      </w:tr>
      <w:tr w:rsidR="00282A1B" w14:paraId="5AA40D49" w14:textId="77777777" w:rsidTr="00282A1B">
        <w:tc>
          <w:tcPr>
            <w:tcW w:w="456" w:type="pct"/>
            <w:vAlign w:val="center"/>
          </w:tcPr>
          <w:p w14:paraId="4F8513B4" w14:textId="629E9F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137</w:t>
            </w:r>
          </w:p>
        </w:tc>
        <w:tc>
          <w:tcPr>
            <w:tcW w:w="885" w:type="pct"/>
            <w:vAlign w:val="center"/>
          </w:tcPr>
          <w:p w14:paraId="3F51C1A6" w14:textId="7A58219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95</w:t>
            </w:r>
          </w:p>
        </w:tc>
        <w:tc>
          <w:tcPr>
            <w:tcW w:w="723" w:type="pct"/>
            <w:vAlign w:val="center"/>
          </w:tcPr>
          <w:p w14:paraId="3E7ECE4D" w14:textId="220DB91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477140,54</w:t>
            </w:r>
          </w:p>
        </w:tc>
        <w:tc>
          <w:tcPr>
            <w:tcW w:w="783" w:type="pct"/>
            <w:vAlign w:val="center"/>
          </w:tcPr>
          <w:p w14:paraId="21BD4760" w14:textId="0383287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2239536,14</w:t>
            </w:r>
          </w:p>
        </w:tc>
        <w:tc>
          <w:tcPr>
            <w:tcW w:w="829" w:type="pct"/>
            <w:vAlign w:val="center"/>
          </w:tcPr>
          <w:p w14:paraId="7567FAD3" w14:textId="59B30C2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33,71</w:t>
            </w:r>
          </w:p>
        </w:tc>
        <w:tc>
          <w:tcPr>
            <w:tcW w:w="1324" w:type="pct"/>
            <w:vAlign w:val="center"/>
          </w:tcPr>
          <w:p w14:paraId="310E5F66" w14:textId="44E7231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177°42'56"</w:t>
            </w:r>
          </w:p>
        </w:tc>
      </w:tr>
      <w:tr w:rsidR="00282A1B" w14:paraId="3B9157E9" w14:textId="77777777" w:rsidTr="00282A1B">
        <w:tc>
          <w:tcPr>
            <w:tcW w:w="456" w:type="pct"/>
            <w:vAlign w:val="center"/>
          </w:tcPr>
          <w:p w14:paraId="4142ECB2" w14:textId="51E6485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138</w:t>
            </w:r>
          </w:p>
        </w:tc>
        <w:tc>
          <w:tcPr>
            <w:tcW w:w="885" w:type="pct"/>
            <w:vAlign w:val="center"/>
          </w:tcPr>
          <w:p w14:paraId="3F7F4952" w14:textId="0A71B1A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94</w:t>
            </w:r>
          </w:p>
        </w:tc>
        <w:tc>
          <w:tcPr>
            <w:tcW w:w="723" w:type="pct"/>
            <w:vAlign w:val="center"/>
          </w:tcPr>
          <w:p w14:paraId="112CB4C5" w14:textId="46BA410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477105,14</w:t>
            </w:r>
          </w:p>
        </w:tc>
        <w:tc>
          <w:tcPr>
            <w:tcW w:w="783" w:type="pct"/>
            <w:vAlign w:val="center"/>
          </w:tcPr>
          <w:p w14:paraId="7B1FA535" w14:textId="725D2A5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2239541,55</w:t>
            </w:r>
          </w:p>
        </w:tc>
        <w:tc>
          <w:tcPr>
            <w:tcW w:w="829" w:type="pct"/>
            <w:vAlign w:val="center"/>
          </w:tcPr>
          <w:p w14:paraId="0811D293" w14:textId="7B2F31E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35,81</w:t>
            </w:r>
          </w:p>
        </w:tc>
        <w:tc>
          <w:tcPr>
            <w:tcW w:w="1324" w:type="pct"/>
            <w:vAlign w:val="center"/>
          </w:tcPr>
          <w:p w14:paraId="2EC80FAB" w14:textId="5C9AA8D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171°18'15"</w:t>
            </w:r>
          </w:p>
        </w:tc>
      </w:tr>
      <w:tr w:rsidR="00282A1B" w14:paraId="041AEEF6" w14:textId="77777777" w:rsidTr="00282A1B">
        <w:tc>
          <w:tcPr>
            <w:tcW w:w="456" w:type="pct"/>
            <w:vAlign w:val="center"/>
          </w:tcPr>
          <w:p w14:paraId="1A47128C" w14:textId="184DF7D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139</w:t>
            </w:r>
          </w:p>
        </w:tc>
        <w:tc>
          <w:tcPr>
            <w:tcW w:w="885" w:type="pct"/>
            <w:vAlign w:val="center"/>
          </w:tcPr>
          <w:p w14:paraId="339F43BA" w14:textId="022A780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93</w:t>
            </w:r>
          </w:p>
        </w:tc>
        <w:tc>
          <w:tcPr>
            <w:tcW w:w="723" w:type="pct"/>
            <w:vAlign w:val="center"/>
          </w:tcPr>
          <w:p w14:paraId="7FF5F941" w14:textId="324AAA5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477067,48</w:t>
            </w:r>
          </w:p>
        </w:tc>
        <w:tc>
          <w:tcPr>
            <w:tcW w:w="783" w:type="pct"/>
            <w:vAlign w:val="center"/>
          </w:tcPr>
          <w:p w14:paraId="1A6825C8" w14:textId="7575754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2239547,02</w:t>
            </w:r>
          </w:p>
        </w:tc>
        <w:tc>
          <w:tcPr>
            <w:tcW w:w="829" w:type="pct"/>
            <w:vAlign w:val="center"/>
          </w:tcPr>
          <w:p w14:paraId="287E242D" w14:textId="3620A23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38,05</w:t>
            </w:r>
          </w:p>
        </w:tc>
        <w:tc>
          <w:tcPr>
            <w:tcW w:w="1324" w:type="pct"/>
            <w:vAlign w:val="center"/>
          </w:tcPr>
          <w:p w14:paraId="0A3EA6DF" w14:textId="534F220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171°44'4"</w:t>
            </w:r>
          </w:p>
        </w:tc>
      </w:tr>
      <w:tr w:rsidR="00282A1B" w14:paraId="3F5BED0B" w14:textId="77777777" w:rsidTr="00282A1B">
        <w:tc>
          <w:tcPr>
            <w:tcW w:w="456" w:type="pct"/>
            <w:vAlign w:val="center"/>
          </w:tcPr>
          <w:p w14:paraId="60A95C50" w14:textId="44A195D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140</w:t>
            </w:r>
          </w:p>
        </w:tc>
        <w:tc>
          <w:tcPr>
            <w:tcW w:w="885" w:type="pct"/>
            <w:vAlign w:val="center"/>
          </w:tcPr>
          <w:p w14:paraId="5C475063" w14:textId="05FE209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92</w:t>
            </w:r>
          </w:p>
        </w:tc>
        <w:tc>
          <w:tcPr>
            <w:tcW w:w="723" w:type="pct"/>
            <w:vAlign w:val="center"/>
          </w:tcPr>
          <w:p w14:paraId="36E3D250" w14:textId="0134FF4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477031,44</w:t>
            </w:r>
          </w:p>
        </w:tc>
        <w:tc>
          <w:tcPr>
            <w:tcW w:w="783" w:type="pct"/>
            <w:vAlign w:val="center"/>
          </w:tcPr>
          <w:p w14:paraId="5D081390" w14:textId="6931DFA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2239552,75</w:t>
            </w:r>
          </w:p>
        </w:tc>
        <w:tc>
          <w:tcPr>
            <w:tcW w:w="829" w:type="pct"/>
            <w:vAlign w:val="center"/>
          </w:tcPr>
          <w:p w14:paraId="19E3669D" w14:textId="395E88A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36,5</w:t>
            </w:r>
          </w:p>
        </w:tc>
        <w:tc>
          <w:tcPr>
            <w:tcW w:w="1324" w:type="pct"/>
            <w:vAlign w:val="center"/>
          </w:tcPr>
          <w:p w14:paraId="43E44CB5" w14:textId="1DDA39F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170°58'8"</w:t>
            </w:r>
          </w:p>
        </w:tc>
      </w:tr>
      <w:tr w:rsidR="00282A1B" w14:paraId="7AC5A94F" w14:textId="77777777" w:rsidTr="00282A1B">
        <w:tc>
          <w:tcPr>
            <w:tcW w:w="456" w:type="pct"/>
            <w:vAlign w:val="center"/>
          </w:tcPr>
          <w:p w14:paraId="66E40795" w14:textId="0BFD2AA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141</w:t>
            </w:r>
          </w:p>
        </w:tc>
        <w:tc>
          <w:tcPr>
            <w:tcW w:w="885" w:type="pct"/>
            <w:vAlign w:val="center"/>
          </w:tcPr>
          <w:p w14:paraId="5503D2BE" w14:textId="0A5ABC6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91</w:t>
            </w:r>
          </w:p>
        </w:tc>
        <w:tc>
          <w:tcPr>
            <w:tcW w:w="723" w:type="pct"/>
            <w:vAlign w:val="center"/>
          </w:tcPr>
          <w:p w14:paraId="0EB8A748" w14:textId="55FADD4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476993,42</w:t>
            </w:r>
          </w:p>
        </w:tc>
        <w:tc>
          <w:tcPr>
            <w:tcW w:w="783" w:type="pct"/>
            <w:vAlign w:val="center"/>
          </w:tcPr>
          <w:p w14:paraId="5CF629FB" w14:textId="14073A5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2239560,28</w:t>
            </w:r>
          </w:p>
        </w:tc>
        <w:tc>
          <w:tcPr>
            <w:tcW w:w="829" w:type="pct"/>
            <w:vAlign w:val="center"/>
          </w:tcPr>
          <w:p w14:paraId="6AB55E31" w14:textId="7456F89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38,76</w:t>
            </w:r>
          </w:p>
        </w:tc>
        <w:tc>
          <w:tcPr>
            <w:tcW w:w="1324" w:type="pct"/>
            <w:vAlign w:val="center"/>
          </w:tcPr>
          <w:p w14:paraId="4AEB801A" w14:textId="57EEB27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168°48'8"</w:t>
            </w:r>
          </w:p>
        </w:tc>
      </w:tr>
      <w:tr w:rsidR="00282A1B" w14:paraId="513747E3" w14:textId="77777777" w:rsidTr="00282A1B">
        <w:tc>
          <w:tcPr>
            <w:tcW w:w="456" w:type="pct"/>
            <w:vAlign w:val="center"/>
          </w:tcPr>
          <w:p w14:paraId="5B1B77E7" w14:textId="50CDB6B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142</w:t>
            </w:r>
          </w:p>
        </w:tc>
        <w:tc>
          <w:tcPr>
            <w:tcW w:w="885" w:type="pct"/>
            <w:vAlign w:val="center"/>
          </w:tcPr>
          <w:p w14:paraId="47D3BE5F" w14:textId="7EE76FD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90</w:t>
            </w:r>
          </w:p>
        </w:tc>
        <w:tc>
          <w:tcPr>
            <w:tcW w:w="723" w:type="pct"/>
            <w:vAlign w:val="center"/>
          </w:tcPr>
          <w:p w14:paraId="213B1A1B" w14:textId="0FBB1B8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476960,04</w:t>
            </w:r>
          </w:p>
        </w:tc>
        <w:tc>
          <w:tcPr>
            <w:tcW w:w="783" w:type="pct"/>
            <w:vAlign w:val="center"/>
          </w:tcPr>
          <w:p w14:paraId="73653E3E" w14:textId="181C8E6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2239569,05</w:t>
            </w:r>
          </w:p>
        </w:tc>
        <w:tc>
          <w:tcPr>
            <w:tcW w:w="829" w:type="pct"/>
            <w:vAlign w:val="center"/>
          </w:tcPr>
          <w:p w14:paraId="0E11D8D2" w14:textId="1A90806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34,51</w:t>
            </w:r>
          </w:p>
        </w:tc>
        <w:tc>
          <w:tcPr>
            <w:tcW w:w="1324" w:type="pct"/>
            <w:vAlign w:val="center"/>
          </w:tcPr>
          <w:p w14:paraId="5DB7B359" w14:textId="349BC27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165°16'35"</w:t>
            </w:r>
          </w:p>
        </w:tc>
      </w:tr>
      <w:tr w:rsidR="00282A1B" w14:paraId="338964E7" w14:textId="77777777" w:rsidTr="00282A1B">
        <w:tc>
          <w:tcPr>
            <w:tcW w:w="456" w:type="pct"/>
            <w:vAlign w:val="center"/>
          </w:tcPr>
          <w:p w14:paraId="2CBFAD33" w14:textId="38F0C96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143</w:t>
            </w:r>
          </w:p>
        </w:tc>
        <w:tc>
          <w:tcPr>
            <w:tcW w:w="885" w:type="pct"/>
            <w:vAlign w:val="center"/>
          </w:tcPr>
          <w:p w14:paraId="506457E4" w14:textId="086C872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89</w:t>
            </w:r>
          </w:p>
        </w:tc>
        <w:tc>
          <w:tcPr>
            <w:tcW w:w="723" w:type="pct"/>
            <w:vAlign w:val="center"/>
          </w:tcPr>
          <w:p w14:paraId="348CA1EB" w14:textId="4689EF9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476929,27</w:t>
            </w:r>
          </w:p>
        </w:tc>
        <w:tc>
          <w:tcPr>
            <w:tcW w:w="783" w:type="pct"/>
            <w:vAlign w:val="center"/>
          </w:tcPr>
          <w:p w14:paraId="122C70EB" w14:textId="34B9101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2239579,08</w:t>
            </w:r>
          </w:p>
        </w:tc>
        <w:tc>
          <w:tcPr>
            <w:tcW w:w="829" w:type="pct"/>
            <w:vAlign w:val="center"/>
          </w:tcPr>
          <w:p w14:paraId="4DF491DB" w14:textId="3AABA1A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32,37</w:t>
            </w:r>
          </w:p>
        </w:tc>
        <w:tc>
          <w:tcPr>
            <w:tcW w:w="1324" w:type="pct"/>
            <w:vAlign w:val="center"/>
          </w:tcPr>
          <w:p w14:paraId="3A8C5806" w14:textId="6564F58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161°56'41"</w:t>
            </w:r>
          </w:p>
        </w:tc>
      </w:tr>
      <w:tr w:rsidR="00282A1B" w14:paraId="3652E8EB" w14:textId="77777777" w:rsidTr="00282A1B">
        <w:tc>
          <w:tcPr>
            <w:tcW w:w="456" w:type="pct"/>
            <w:vAlign w:val="center"/>
          </w:tcPr>
          <w:p w14:paraId="3EAADE92" w14:textId="25BE580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144</w:t>
            </w:r>
          </w:p>
        </w:tc>
        <w:tc>
          <w:tcPr>
            <w:tcW w:w="885" w:type="pct"/>
            <w:vAlign w:val="center"/>
          </w:tcPr>
          <w:p w14:paraId="3C2954AA" w14:textId="1243405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88</w:t>
            </w:r>
          </w:p>
        </w:tc>
        <w:tc>
          <w:tcPr>
            <w:tcW w:w="723" w:type="pct"/>
            <w:vAlign w:val="center"/>
          </w:tcPr>
          <w:p w14:paraId="18A1DE7E" w14:textId="3908D80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476925,05</w:t>
            </w:r>
          </w:p>
        </w:tc>
        <w:tc>
          <w:tcPr>
            <w:tcW w:w="783" w:type="pct"/>
            <w:vAlign w:val="center"/>
          </w:tcPr>
          <w:p w14:paraId="14E14E5C" w14:textId="2354266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2239580,37</w:t>
            </w:r>
          </w:p>
        </w:tc>
        <w:tc>
          <w:tcPr>
            <w:tcW w:w="829" w:type="pct"/>
            <w:vAlign w:val="center"/>
          </w:tcPr>
          <w:p w14:paraId="2287D6F2" w14:textId="6E5267E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4,41</w:t>
            </w:r>
          </w:p>
        </w:tc>
        <w:tc>
          <w:tcPr>
            <w:tcW w:w="1324" w:type="pct"/>
            <w:vAlign w:val="center"/>
          </w:tcPr>
          <w:p w14:paraId="504DCC3E" w14:textId="7B42459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163°0'1"</w:t>
            </w:r>
          </w:p>
        </w:tc>
      </w:tr>
      <w:tr w:rsidR="00282A1B" w14:paraId="75CFB52D" w14:textId="77777777" w:rsidTr="00282A1B">
        <w:tc>
          <w:tcPr>
            <w:tcW w:w="456" w:type="pct"/>
            <w:vAlign w:val="center"/>
          </w:tcPr>
          <w:p w14:paraId="2C119FCA" w14:textId="3C667FE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145</w:t>
            </w:r>
          </w:p>
        </w:tc>
        <w:tc>
          <w:tcPr>
            <w:tcW w:w="885" w:type="pct"/>
            <w:vAlign w:val="center"/>
          </w:tcPr>
          <w:p w14:paraId="3B2BC646" w14:textId="4346753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87</w:t>
            </w:r>
          </w:p>
        </w:tc>
        <w:tc>
          <w:tcPr>
            <w:tcW w:w="723" w:type="pct"/>
            <w:vAlign w:val="center"/>
          </w:tcPr>
          <w:p w14:paraId="1962469F" w14:textId="010CDD0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476893,73</w:t>
            </w:r>
          </w:p>
        </w:tc>
        <w:tc>
          <w:tcPr>
            <w:tcW w:w="783" w:type="pct"/>
            <w:vAlign w:val="center"/>
          </w:tcPr>
          <w:p w14:paraId="6A3BF768" w14:textId="6588725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2239588,43</w:t>
            </w:r>
          </w:p>
        </w:tc>
        <w:tc>
          <w:tcPr>
            <w:tcW w:w="829" w:type="pct"/>
            <w:vAlign w:val="center"/>
          </w:tcPr>
          <w:p w14:paraId="198F5316" w14:textId="3E9860A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32,35</w:t>
            </w:r>
          </w:p>
        </w:tc>
        <w:tc>
          <w:tcPr>
            <w:tcW w:w="1324" w:type="pct"/>
            <w:vAlign w:val="center"/>
          </w:tcPr>
          <w:p w14:paraId="2A732199" w14:textId="76C0F08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165°33'32"</w:t>
            </w:r>
          </w:p>
        </w:tc>
      </w:tr>
      <w:tr w:rsidR="00282A1B" w14:paraId="78C3BD6F" w14:textId="77777777" w:rsidTr="00282A1B">
        <w:tc>
          <w:tcPr>
            <w:tcW w:w="456" w:type="pct"/>
            <w:vAlign w:val="center"/>
          </w:tcPr>
          <w:p w14:paraId="2E06210E" w14:textId="08473FC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146</w:t>
            </w:r>
          </w:p>
        </w:tc>
        <w:tc>
          <w:tcPr>
            <w:tcW w:w="885" w:type="pct"/>
            <w:vAlign w:val="center"/>
          </w:tcPr>
          <w:p w14:paraId="3C2EEAAE" w14:textId="3066002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86</w:t>
            </w:r>
          </w:p>
        </w:tc>
        <w:tc>
          <w:tcPr>
            <w:tcW w:w="723" w:type="pct"/>
            <w:vAlign w:val="center"/>
          </w:tcPr>
          <w:p w14:paraId="6EEDF1D2" w14:textId="542153C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476857,01</w:t>
            </w:r>
          </w:p>
        </w:tc>
        <w:tc>
          <w:tcPr>
            <w:tcW w:w="783" w:type="pct"/>
            <w:vAlign w:val="center"/>
          </w:tcPr>
          <w:p w14:paraId="3962F29C" w14:textId="1D97D13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2239596,56</w:t>
            </w:r>
          </w:p>
        </w:tc>
        <w:tc>
          <w:tcPr>
            <w:tcW w:w="829" w:type="pct"/>
            <w:vAlign w:val="center"/>
          </w:tcPr>
          <w:p w14:paraId="2402251D" w14:textId="6440D46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37,6</w:t>
            </w:r>
          </w:p>
        </w:tc>
        <w:tc>
          <w:tcPr>
            <w:tcW w:w="1324" w:type="pct"/>
            <w:vAlign w:val="center"/>
          </w:tcPr>
          <w:p w14:paraId="0156863B" w14:textId="2620AB6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167°31'25"</w:t>
            </w:r>
          </w:p>
        </w:tc>
      </w:tr>
      <w:tr w:rsidR="00282A1B" w14:paraId="5F6BE390" w14:textId="77777777" w:rsidTr="00282A1B">
        <w:tc>
          <w:tcPr>
            <w:tcW w:w="456" w:type="pct"/>
            <w:vAlign w:val="center"/>
          </w:tcPr>
          <w:p w14:paraId="5C9CA6AA" w14:textId="4906022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147</w:t>
            </w:r>
          </w:p>
        </w:tc>
        <w:tc>
          <w:tcPr>
            <w:tcW w:w="885" w:type="pct"/>
            <w:vAlign w:val="center"/>
          </w:tcPr>
          <w:p w14:paraId="00B2AAAB" w14:textId="068D48C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85</w:t>
            </w:r>
          </w:p>
        </w:tc>
        <w:tc>
          <w:tcPr>
            <w:tcW w:w="723" w:type="pct"/>
            <w:vAlign w:val="center"/>
          </w:tcPr>
          <w:p w14:paraId="614A0C9B" w14:textId="752E572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476819,97</w:t>
            </w:r>
          </w:p>
        </w:tc>
        <w:tc>
          <w:tcPr>
            <w:tcW w:w="783" w:type="pct"/>
            <w:vAlign w:val="center"/>
          </w:tcPr>
          <w:p w14:paraId="70D26FC6" w14:textId="0DD36BD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2239604,09</w:t>
            </w:r>
          </w:p>
        </w:tc>
        <w:tc>
          <w:tcPr>
            <w:tcW w:w="829" w:type="pct"/>
            <w:vAlign w:val="center"/>
          </w:tcPr>
          <w:p w14:paraId="5416DF96" w14:textId="02DCA86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37,79</w:t>
            </w:r>
          </w:p>
        </w:tc>
        <w:tc>
          <w:tcPr>
            <w:tcW w:w="1324" w:type="pct"/>
            <w:vAlign w:val="center"/>
          </w:tcPr>
          <w:p w14:paraId="0C8C639F" w14:textId="6635C2C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168°30'34"</w:t>
            </w:r>
          </w:p>
        </w:tc>
      </w:tr>
      <w:tr w:rsidR="00282A1B" w14:paraId="2F7FF22D" w14:textId="77777777" w:rsidTr="00282A1B">
        <w:tc>
          <w:tcPr>
            <w:tcW w:w="456" w:type="pct"/>
            <w:vAlign w:val="center"/>
          </w:tcPr>
          <w:p w14:paraId="60A37375" w14:textId="5A7A733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148</w:t>
            </w:r>
          </w:p>
        </w:tc>
        <w:tc>
          <w:tcPr>
            <w:tcW w:w="885" w:type="pct"/>
            <w:vAlign w:val="center"/>
          </w:tcPr>
          <w:p w14:paraId="79912F1C" w14:textId="26A256F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84</w:t>
            </w:r>
          </w:p>
        </w:tc>
        <w:tc>
          <w:tcPr>
            <w:tcW w:w="723" w:type="pct"/>
            <w:vAlign w:val="center"/>
          </w:tcPr>
          <w:p w14:paraId="51C93CAF" w14:textId="3CEF7A6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476770,86</w:t>
            </w:r>
          </w:p>
        </w:tc>
        <w:tc>
          <w:tcPr>
            <w:tcW w:w="783" w:type="pct"/>
            <w:vAlign w:val="center"/>
          </w:tcPr>
          <w:p w14:paraId="3029D4A0" w14:textId="4A389DF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2239612,77</w:t>
            </w:r>
          </w:p>
        </w:tc>
        <w:tc>
          <w:tcPr>
            <w:tcW w:w="829" w:type="pct"/>
            <w:vAlign w:val="center"/>
          </w:tcPr>
          <w:p w14:paraId="4FCEC9CD" w14:textId="7911A61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49,87</w:t>
            </w:r>
          </w:p>
        </w:tc>
        <w:tc>
          <w:tcPr>
            <w:tcW w:w="1324" w:type="pct"/>
            <w:vAlign w:val="center"/>
          </w:tcPr>
          <w:p w14:paraId="4B20A8D8" w14:textId="351D762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169°58'44"</w:t>
            </w:r>
          </w:p>
        </w:tc>
      </w:tr>
      <w:tr w:rsidR="00282A1B" w14:paraId="47E46F0D" w14:textId="77777777" w:rsidTr="00282A1B">
        <w:tc>
          <w:tcPr>
            <w:tcW w:w="456" w:type="pct"/>
            <w:vAlign w:val="center"/>
          </w:tcPr>
          <w:p w14:paraId="7A6D5AFB" w14:textId="218528A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149</w:t>
            </w:r>
          </w:p>
        </w:tc>
        <w:tc>
          <w:tcPr>
            <w:tcW w:w="885" w:type="pct"/>
            <w:vAlign w:val="center"/>
          </w:tcPr>
          <w:p w14:paraId="5048462B" w14:textId="0C74795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83</w:t>
            </w:r>
          </w:p>
        </w:tc>
        <w:tc>
          <w:tcPr>
            <w:tcW w:w="723" w:type="pct"/>
            <w:vAlign w:val="center"/>
          </w:tcPr>
          <w:p w14:paraId="7FB8CA8A" w14:textId="6B5FB1B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476731,03</w:t>
            </w:r>
          </w:p>
        </w:tc>
        <w:tc>
          <w:tcPr>
            <w:tcW w:w="783" w:type="pct"/>
            <w:vAlign w:val="center"/>
          </w:tcPr>
          <w:p w14:paraId="6F3F180D" w14:textId="513141F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2239620,53</w:t>
            </w:r>
          </w:p>
        </w:tc>
        <w:tc>
          <w:tcPr>
            <w:tcW w:w="829" w:type="pct"/>
            <w:vAlign w:val="center"/>
          </w:tcPr>
          <w:p w14:paraId="628A97BE" w14:textId="69BBCEF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40,58</w:t>
            </w:r>
          </w:p>
        </w:tc>
        <w:tc>
          <w:tcPr>
            <w:tcW w:w="1324" w:type="pct"/>
            <w:vAlign w:val="center"/>
          </w:tcPr>
          <w:p w14:paraId="79EC38F3" w14:textId="65006CD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168°58'21"</w:t>
            </w:r>
          </w:p>
        </w:tc>
      </w:tr>
      <w:tr w:rsidR="00282A1B" w14:paraId="3B30D0B2" w14:textId="77777777" w:rsidTr="00282A1B">
        <w:tc>
          <w:tcPr>
            <w:tcW w:w="456" w:type="pct"/>
            <w:vAlign w:val="center"/>
          </w:tcPr>
          <w:p w14:paraId="376F470F" w14:textId="5AC306D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150</w:t>
            </w:r>
          </w:p>
        </w:tc>
        <w:tc>
          <w:tcPr>
            <w:tcW w:w="885" w:type="pct"/>
            <w:vAlign w:val="center"/>
          </w:tcPr>
          <w:p w14:paraId="4305D3E1" w14:textId="06EA5F9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82</w:t>
            </w:r>
          </w:p>
        </w:tc>
        <w:tc>
          <w:tcPr>
            <w:tcW w:w="723" w:type="pct"/>
            <w:vAlign w:val="center"/>
          </w:tcPr>
          <w:p w14:paraId="519E38E0" w14:textId="6861020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476655,37</w:t>
            </w:r>
          </w:p>
        </w:tc>
        <w:tc>
          <w:tcPr>
            <w:tcW w:w="783" w:type="pct"/>
            <w:vAlign w:val="center"/>
          </w:tcPr>
          <w:p w14:paraId="3DF8D6EC" w14:textId="6C96F9B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2239636,04</w:t>
            </w:r>
          </w:p>
        </w:tc>
        <w:tc>
          <w:tcPr>
            <w:tcW w:w="829" w:type="pct"/>
            <w:vAlign w:val="center"/>
          </w:tcPr>
          <w:p w14:paraId="0E59E4A5" w14:textId="76F7C0E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77,23</w:t>
            </w:r>
          </w:p>
        </w:tc>
        <w:tc>
          <w:tcPr>
            <w:tcW w:w="1324" w:type="pct"/>
            <w:vAlign w:val="center"/>
          </w:tcPr>
          <w:p w14:paraId="29A5374E" w14:textId="19AFE72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168°24'38"</w:t>
            </w:r>
          </w:p>
        </w:tc>
      </w:tr>
      <w:tr w:rsidR="00282A1B" w14:paraId="208AFA8E" w14:textId="77777777" w:rsidTr="00282A1B">
        <w:tc>
          <w:tcPr>
            <w:tcW w:w="456" w:type="pct"/>
            <w:vAlign w:val="center"/>
          </w:tcPr>
          <w:p w14:paraId="7D1B3C4E" w14:textId="0EBAD86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151</w:t>
            </w:r>
          </w:p>
        </w:tc>
        <w:tc>
          <w:tcPr>
            <w:tcW w:w="885" w:type="pct"/>
            <w:vAlign w:val="center"/>
          </w:tcPr>
          <w:p w14:paraId="18E56EFB" w14:textId="310BBCF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81</w:t>
            </w:r>
          </w:p>
        </w:tc>
        <w:tc>
          <w:tcPr>
            <w:tcW w:w="723" w:type="pct"/>
            <w:vAlign w:val="center"/>
          </w:tcPr>
          <w:p w14:paraId="34DF435D" w14:textId="2A5CD3E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476580,55</w:t>
            </w:r>
          </w:p>
        </w:tc>
        <w:tc>
          <w:tcPr>
            <w:tcW w:w="783" w:type="pct"/>
            <w:vAlign w:val="center"/>
          </w:tcPr>
          <w:p w14:paraId="742818C1" w14:textId="463B0B8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2239629,15</w:t>
            </w:r>
          </w:p>
        </w:tc>
        <w:tc>
          <w:tcPr>
            <w:tcW w:w="829" w:type="pct"/>
            <w:vAlign w:val="center"/>
          </w:tcPr>
          <w:p w14:paraId="414A9960" w14:textId="6236317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75,14</w:t>
            </w:r>
          </w:p>
        </w:tc>
        <w:tc>
          <w:tcPr>
            <w:tcW w:w="1324" w:type="pct"/>
            <w:vAlign w:val="center"/>
          </w:tcPr>
          <w:p w14:paraId="65EADC0D" w14:textId="541503B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185°15'52"</w:t>
            </w:r>
          </w:p>
        </w:tc>
      </w:tr>
      <w:tr w:rsidR="00282A1B" w14:paraId="2DF269EB" w14:textId="77777777" w:rsidTr="00282A1B">
        <w:tc>
          <w:tcPr>
            <w:tcW w:w="456" w:type="pct"/>
            <w:vAlign w:val="center"/>
          </w:tcPr>
          <w:p w14:paraId="6AF66835" w14:textId="47D61ED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152</w:t>
            </w:r>
          </w:p>
        </w:tc>
        <w:tc>
          <w:tcPr>
            <w:tcW w:w="885" w:type="pct"/>
            <w:vAlign w:val="center"/>
          </w:tcPr>
          <w:p w14:paraId="0A089CB0" w14:textId="7C69AFA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80</w:t>
            </w:r>
          </w:p>
        </w:tc>
        <w:tc>
          <w:tcPr>
            <w:tcW w:w="723" w:type="pct"/>
            <w:vAlign w:val="center"/>
          </w:tcPr>
          <w:p w14:paraId="076FC0EA" w14:textId="7D83ED6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476504,65</w:t>
            </w:r>
          </w:p>
        </w:tc>
        <w:tc>
          <w:tcPr>
            <w:tcW w:w="783" w:type="pct"/>
            <w:vAlign w:val="center"/>
          </w:tcPr>
          <w:p w14:paraId="65489497" w14:textId="4936BB7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2239641,93</w:t>
            </w:r>
          </w:p>
        </w:tc>
        <w:tc>
          <w:tcPr>
            <w:tcW w:w="829" w:type="pct"/>
            <w:vAlign w:val="center"/>
          </w:tcPr>
          <w:p w14:paraId="2C795EEA" w14:textId="53C2AF9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76,97</w:t>
            </w:r>
          </w:p>
        </w:tc>
        <w:tc>
          <w:tcPr>
            <w:tcW w:w="1324" w:type="pct"/>
            <w:vAlign w:val="center"/>
          </w:tcPr>
          <w:p w14:paraId="473B0CBA" w14:textId="6ED78BF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170°26'28"</w:t>
            </w:r>
          </w:p>
        </w:tc>
      </w:tr>
      <w:tr w:rsidR="00282A1B" w14:paraId="5DD7BE49" w14:textId="77777777" w:rsidTr="00282A1B">
        <w:tc>
          <w:tcPr>
            <w:tcW w:w="456" w:type="pct"/>
            <w:vAlign w:val="center"/>
          </w:tcPr>
          <w:p w14:paraId="667EEAB0" w14:textId="38ABDD1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153</w:t>
            </w:r>
          </w:p>
        </w:tc>
        <w:tc>
          <w:tcPr>
            <w:tcW w:w="885" w:type="pct"/>
            <w:vAlign w:val="center"/>
          </w:tcPr>
          <w:p w14:paraId="2DFE4392" w14:textId="344DD51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79</w:t>
            </w:r>
          </w:p>
        </w:tc>
        <w:tc>
          <w:tcPr>
            <w:tcW w:w="723" w:type="pct"/>
            <w:vAlign w:val="center"/>
          </w:tcPr>
          <w:p w14:paraId="0E730585" w14:textId="28F5628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476493,63</w:t>
            </w:r>
          </w:p>
        </w:tc>
        <w:tc>
          <w:tcPr>
            <w:tcW w:w="783" w:type="pct"/>
            <w:vAlign w:val="center"/>
          </w:tcPr>
          <w:p w14:paraId="6DA76BBF" w14:textId="68D16FD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2239640,45</w:t>
            </w:r>
          </w:p>
        </w:tc>
        <w:tc>
          <w:tcPr>
            <w:tcW w:w="829" w:type="pct"/>
            <w:vAlign w:val="center"/>
          </w:tcPr>
          <w:p w14:paraId="4ADD7393" w14:textId="45BD728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11,12</w:t>
            </w:r>
          </w:p>
        </w:tc>
        <w:tc>
          <w:tcPr>
            <w:tcW w:w="1324" w:type="pct"/>
            <w:vAlign w:val="center"/>
          </w:tcPr>
          <w:p w14:paraId="2CA7AB8A" w14:textId="0FDFD84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187°38'29"</w:t>
            </w:r>
          </w:p>
        </w:tc>
      </w:tr>
      <w:tr w:rsidR="00282A1B" w14:paraId="34397D62" w14:textId="77777777" w:rsidTr="00282A1B">
        <w:tc>
          <w:tcPr>
            <w:tcW w:w="456" w:type="pct"/>
            <w:vAlign w:val="center"/>
          </w:tcPr>
          <w:p w14:paraId="72F311E6" w14:textId="1C8BD73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154</w:t>
            </w:r>
          </w:p>
        </w:tc>
        <w:tc>
          <w:tcPr>
            <w:tcW w:w="885" w:type="pct"/>
            <w:vAlign w:val="center"/>
          </w:tcPr>
          <w:p w14:paraId="7202A2BB" w14:textId="3BCD39A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78</w:t>
            </w:r>
          </w:p>
        </w:tc>
        <w:tc>
          <w:tcPr>
            <w:tcW w:w="723" w:type="pct"/>
            <w:vAlign w:val="center"/>
          </w:tcPr>
          <w:p w14:paraId="6A29DBA3" w14:textId="4B2A2E4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476387,54</w:t>
            </w:r>
          </w:p>
        </w:tc>
        <w:tc>
          <w:tcPr>
            <w:tcW w:w="783" w:type="pct"/>
            <w:vAlign w:val="center"/>
          </w:tcPr>
          <w:p w14:paraId="62DBF838" w14:textId="2C3E863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2239657,8</w:t>
            </w:r>
          </w:p>
        </w:tc>
        <w:tc>
          <w:tcPr>
            <w:tcW w:w="829" w:type="pct"/>
            <w:vAlign w:val="center"/>
          </w:tcPr>
          <w:p w14:paraId="2BCE6DC9" w14:textId="75AF510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107,5</w:t>
            </w:r>
          </w:p>
        </w:tc>
        <w:tc>
          <w:tcPr>
            <w:tcW w:w="1324" w:type="pct"/>
            <w:vAlign w:val="center"/>
          </w:tcPr>
          <w:p w14:paraId="29569203" w14:textId="61C3849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170°42'44"</w:t>
            </w:r>
          </w:p>
        </w:tc>
      </w:tr>
      <w:tr w:rsidR="00282A1B" w14:paraId="190C46CD" w14:textId="77777777" w:rsidTr="00282A1B">
        <w:tc>
          <w:tcPr>
            <w:tcW w:w="456" w:type="pct"/>
            <w:vAlign w:val="center"/>
          </w:tcPr>
          <w:p w14:paraId="69B1FC23" w14:textId="0704D8C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155</w:t>
            </w:r>
          </w:p>
        </w:tc>
        <w:tc>
          <w:tcPr>
            <w:tcW w:w="885" w:type="pct"/>
            <w:vAlign w:val="center"/>
          </w:tcPr>
          <w:p w14:paraId="6C22AFDE" w14:textId="5FFC130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77</w:t>
            </w:r>
          </w:p>
        </w:tc>
        <w:tc>
          <w:tcPr>
            <w:tcW w:w="723" w:type="pct"/>
            <w:vAlign w:val="center"/>
          </w:tcPr>
          <w:p w14:paraId="09C1B9BC" w14:textId="6472756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476275,47</w:t>
            </w:r>
          </w:p>
        </w:tc>
        <w:tc>
          <w:tcPr>
            <w:tcW w:w="783" w:type="pct"/>
            <w:vAlign w:val="center"/>
          </w:tcPr>
          <w:p w14:paraId="67FF0BEE" w14:textId="160F521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2239676,03</w:t>
            </w:r>
          </w:p>
        </w:tc>
        <w:tc>
          <w:tcPr>
            <w:tcW w:w="829" w:type="pct"/>
            <w:vAlign w:val="center"/>
          </w:tcPr>
          <w:p w14:paraId="3E7990DD" w14:textId="64CD8D2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113,55</w:t>
            </w:r>
          </w:p>
        </w:tc>
        <w:tc>
          <w:tcPr>
            <w:tcW w:w="1324" w:type="pct"/>
            <w:vAlign w:val="center"/>
          </w:tcPr>
          <w:p w14:paraId="58B73B3C" w14:textId="3CAE007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170°45'40"</w:t>
            </w:r>
          </w:p>
        </w:tc>
      </w:tr>
      <w:tr w:rsidR="00282A1B" w14:paraId="0833B598" w14:textId="77777777" w:rsidTr="00282A1B">
        <w:tc>
          <w:tcPr>
            <w:tcW w:w="456" w:type="pct"/>
            <w:vAlign w:val="center"/>
          </w:tcPr>
          <w:p w14:paraId="3C12FCCF" w14:textId="42CA4B0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156</w:t>
            </w:r>
          </w:p>
        </w:tc>
        <w:tc>
          <w:tcPr>
            <w:tcW w:w="885" w:type="pct"/>
            <w:vAlign w:val="center"/>
          </w:tcPr>
          <w:p w14:paraId="3F796C76" w14:textId="65AE32D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76</w:t>
            </w:r>
          </w:p>
        </w:tc>
        <w:tc>
          <w:tcPr>
            <w:tcW w:w="723" w:type="pct"/>
            <w:vAlign w:val="center"/>
          </w:tcPr>
          <w:p w14:paraId="3042CDD9" w14:textId="66E0A13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476196,27</w:t>
            </w:r>
          </w:p>
        </w:tc>
        <w:tc>
          <w:tcPr>
            <w:tcW w:w="783" w:type="pct"/>
            <w:vAlign w:val="center"/>
          </w:tcPr>
          <w:p w14:paraId="0DDFD5A7" w14:textId="5295AFA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2239688,75</w:t>
            </w:r>
          </w:p>
        </w:tc>
        <w:tc>
          <w:tcPr>
            <w:tcW w:w="829" w:type="pct"/>
            <w:vAlign w:val="center"/>
          </w:tcPr>
          <w:p w14:paraId="5F1416A5" w14:textId="53801FA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80,21</w:t>
            </w:r>
          </w:p>
        </w:tc>
        <w:tc>
          <w:tcPr>
            <w:tcW w:w="1324" w:type="pct"/>
            <w:vAlign w:val="center"/>
          </w:tcPr>
          <w:p w14:paraId="20B5B3E0" w14:textId="754B849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170°52'38"</w:t>
            </w:r>
          </w:p>
        </w:tc>
      </w:tr>
      <w:tr w:rsidR="00282A1B" w14:paraId="7E99E559" w14:textId="77777777" w:rsidTr="00282A1B">
        <w:tc>
          <w:tcPr>
            <w:tcW w:w="456" w:type="pct"/>
            <w:vAlign w:val="center"/>
          </w:tcPr>
          <w:p w14:paraId="52E9A511" w14:textId="71007BE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157</w:t>
            </w:r>
          </w:p>
        </w:tc>
        <w:tc>
          <w:tcPr>
            <w:tcW w:w="885" w:type="pct"/>
            <w:vAlign w:val="center"/>
          </w:tcPr>
          <w:p w14:paraId="686E689F" w14:textId="3A9ED87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75</w:t>
            </w:r>
          </w:p>
        </w:tc>
        <w:tc>
          <w:tcPr>
            <w:tcW w:w="723" w:type="pct"/>
            <w:vAlign w:val="center"/>
          </w:tcPr>
          <w:p w14:paraId="6EB087BB" w14:textId="7AE3FF7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476157,39</w:t>
            </w:r>
          </w:p>
        </w:tc>
        <w:tc>
          <w:tcPr>
            <w:tcW w:w="783" w:type="pct"/>
            <w:vAlign w:val="center"/>
          </w:tcPr>
          <w:p w14:paraId="05540753" w14:textId="17CC39B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2239695,12</w:t>
            </w:r>
          </w:p>
        </w:tc>
        <w:tc>
          <w:tcPr>
            <w:tcW w:w="829" w:type="pct"/>
            <w:vAlign w:val="center"/>
          </w:tcPr>
          <w:p w14:paraId="03A9AE55" w14:textId="10CF186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39,41</w:t>
            </w:r>
          </w:p>
        </w:tc>
        <w:tc>
          <w:tcPr>
            <w:tcW w:w="1324" w:type="pct"/>
            <w:vAlign w:val="center"/>
          </w:tcPr>
          <w:p w14:paraId="1F91A8AE" w14:textId="73E7984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170°41'48"</w:t>
            </w:r>
          </w:p>
        </w:tc>
      </w:tr>
      <w:tr w:rsidR="00282A1B" w14:paraId="2D1ECD5E" w14:textId="77777777" w:rsidTr="00282A1B">
        <w:tc>
          <w:tcPr>
            <w:tcW w:w="456" w:type="pct"/>
            <w:vAlign w:val="center"/>
          </w:tcPr>
          <w:p w14:paraId="178CBDC4" w14:textId="11B96D6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158</w:t>
            </w:r>
          </w:p>
        </w:tc>
        <w:tc>
          <w:tcPr>
            <w:tcW w:w="885" w:type="pct"/>
            <w:vAlign w:val="center"/>
          </w:tcPr>
          <w:p w14:paraId="0D58D828" w14:textId="11A71BF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74</w:t>
            </w:r>
          </w:p>
        </w:tc>
        <w:tc>
          <w:tcPr>
            <w:tcW w:w="723" w:type="pct"/>
            <w:vAlign w:val="center"/>
          </w:tcPr>
          <w:p w14:paraId="246922BE" w14:textId="52E82C1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476109,69</w:t>
            </w:r>
          </w:p>
        </w:tc>
        <w:tc>
          <w:tcPr>
            <w:tcW w:w="783" w:type="pct"/>
            <w:vAlign w:val="center"/>
          </w:tcPr>
          <w:p w14:paraId="70668CF1" w14:textId="2FEF6C8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2239698,98</w:t>
            </w:r>
          </w:p>
        </w:tc>
        <w:tc>
          <w:tcPr>
            <w:tcW w:w="829" w:type="pct"/>
            <w:vAlign w:val="center"/>
          </w:tcPr>
          <w:p w14:paraId="2939E30D" w14:textId="0F22730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47,85</w:t>
            </w:r>
          </w:p>
        </w:tc>
        <w:tc>
          <w:tcPr>
            <w:tcW w:w="1324" w:type="pct"/>
            <w:vAlign w:val="center"/>
          </w:tcPr>
          <w:p w14:paraId="2CC839F9" w14:textId="37A35EB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175°22'38"</w:t>
            </w:r>
          </w:p>
        </w:tc>
      </w:tr>
      <w:tr w:rsidR="00282A1B" w14:paraId="6B7B0658" w14:textId="77777777" w:rsidTr="00282A1B">
        <w:tc>
          <w:tcPr>
            <w:tcW w:w="456" w:type="pct"/>
            <w:vAlign w:val="center"/>
          </w:tcPr>
          <w:p w14:paraId="1F680BAE" w14:textId="69AF56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159</w:t>
            </w:r>
          </w:p>
        </w:tc>
        <w:tc>
          <w:tcPr>
            <w:tcW w:w="885" w:type="pct"/>
            <w:vAlign w:val="center"/>
          </w:tcPr>
          <w:p w14:paraId="7594E6BA" w14:textId="06947CF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73</w:t>
            </w:r>
          </w:p>
        </w:tc>
        <w:tc>
          <w:tcPr>
            <w:tcW w:w="723" w:type="pct"/>
            <w:vAlign w:val="center"/>
          </w:tcPr>
          <w:p w14:paraId="6C646993" w14:textId="098B5EB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476072,76</w:t>
            </w:r>
          </w:p>
        </w:tc>
        <w:tc>
          <w:tcPr>
            <w:tcW w:w="783" w:type="pct"/>
            <w:vAlign w:val="center"/>
          </w:tcPr>
          <w:p w14:paraId="63331DEB" w14:textId="42BC2D9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2239703,2</w:t>
            </w:r>
          </w:p>
        </w:tc>
        <w:tc>
          <w:tcPr>
            <w:tcW w:w="829" w:type="pct"/>
            <w:vAlign w:val="center"/>
          </w:tcPr>
          <w:p w14:paraId="3B0FA167" w14:textId="482D3D9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37,17</w:t>
            </w:r>
          </w:p>
        </w:tc>
        <w:tc>
          <w:tcPr>
            <w:tcW w:w="1324" w:type="pct"/>
            <w:vAlign w:val="center"/>
          </w:tcPr>
          <w:p w14:paraId="61AFCEDF" w14:textId="0AA1886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173°27'59"</w:t>
            </w:r>
          </w:p>
        </w:tc>
      </w:tr>
      <w:tr w:rsidR="00282A1B" w14:paraId="2ACECE07" w14:textId="77777777" w:rsidTr="00282A1B">
        <w:tc>
          <w:tcPr>
            <w:tcW w:w="456" w:type="pct"/>
            <w:vAlign w:val="center"/>
          </w:tcPr>
          <w:p w14:paraId="313DCF7E" w14:textId="5AC29E9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160</w:t>
            </w:r>
          </w:p>
        </w:tc>
        <w:tc>
          <w:tcPr>
            <w:tcW w:w="885" w:type="pct"/>
            <w:vAlign w:val="center"/>
          </w:tcPr>
          <w:p w14:paraId="2B4DDA3C" w14:textId="7749CF2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72</w:t>
            </w:r>
          </w:p>
        </w:tc>
        <w:tc>
          <w:tcPr>
            <w:tcW w:w="723" w:type="pct"/>
            <w:vAlign w:val="center"/>
          </w:tcPr>
          <w:p w14:paraId="64B9F1E2" w14:textId="659C168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476034,87</w:t>
            </w:r>
          </w:p>
        </w:tc>
        <w:tc>
          <w:tcPr>
            <w:tcW w:w="783" w:type="pct"/>
            <w:vAlign w:val="center"/>
          </w:tcPr>
          <w:p w14:paraId="4C814CE2" w14:textId="301833E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2239708,72</w:t>
            </w:r>
          </w:p>
        </w:tc>
        <w:tc>
          <w:tcPr>
            <w:tcW w:w="829" w:type="pct"/>
            <w:vAlign w:val="center"/>
          </w:tcPr>
          <w:p w14:paraId="176F5584" w14:textId="2B8BBAA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38,29</w:t>
            </w:r>
          </w:p>
        </w:tc>
        <w:tc>
          <w:tcPr>
            <w:tcW w:w="1324" w:type="pct"/>
            <w:vAlign w:val="center"/>
          </w:tcPr>
          <w:p w14:paraId="25307382" w14:textId="2A843FB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171°42'47"</w:t>
            </w:r>
          </w:p>
        </w:tc>
      </w:tr>
      <w:tr w:rsidR="00282A1B" w14:paraId="153390DD" w14:textId="77777777" w:rsidTr="00282A1B">
        <w:tc>
          <w:tcPr>
            <w:tcW w:w="456" w:type="pct"/>
            <w:vAlign w:val="center"/>
          </w:tcPr>
          <w:p w14:paraId="3FAB7157" w14:textId="76491C7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161</w:t>
            </w:r>
          </w:p>
        </w:tc>
        <w:tc>
          <w:tcPr>
            <w:tcW w:w="885" w:type="pct"/>
            <w:vAlign w:val="center"/>
          </w:tcPr>
          <w:p w14:paraId="2F27E9A1" w14:textId="6DD4F0B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71</w:t>
            </w:r>
          </w:p>
        </w:tc>
        <w:tc>
          <w:tcPr>
            <w:tcW w:w="723" w:type="pct"/>
            <w:vAlign w:val="center"/>
          </w:tcPr>
          <w:p w14:paraId="293A82DB" w14:textId="1D22A7D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475999,05</w:t>
            </w:r>
          </w:p>
        </w:tc>
        <w:tc>
          <w:tcPr>
            <w:tcW w:w="783" w:type="pct"/>
            <w:vAlign w:val="center"/>
          </w:tcPr>
          <w:p w14:paraId="44BADC55" w14:textId="558CDDF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2239713,32</w:t>
            </w:r>
          </w:p>
        </w:tc>
        <w:tc>
          <w:tcPr>
            <w:tcW w:w="829" w:type="pct"/>
            <w:vAlign w:val="center"/>
          </w:tcPr>
          <w:p w14:paraId="4FA37B60" w14:textId="182BE27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36,11</w:t>
            </w:r>
          </w:p>
        </w:tc>
        <w:tc>
          <w:tcPr>
            <w:tcW w:w="1324" w:type="pct"/>
            <w:vAlign w:val="center"/>
          </w:tcPr>
          <w:p w14:paraId="4DC0EB30" w14:textId="669B964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172°40'46"</w:t>
            </w:r>
          </w:p>
        </w:tc>
      </w:tr>
      <w:tr w:rsidR="00282A1B" w14:paraId="566E4569" w14:textId="77777777" w:rsidTr="00282A1B">
        <w:tc>
          <w:tcPr>
            <w:tcW w:w="456" w:type="pct"/>
            <w:vAlign w:val="center"/>
          </w:tcPr>
          <w:p w14:paraId="23F8F56D" w14:textId="5F69BBE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162</w:t>
            </w:r>
          </w:p>
        </w:tc>
        <w:tc>
          <w:tcPr>
            <w:tcW w:w="885" w:type="pct"/>
            <w:vAlign w:val="center"/>
          </w:tcPr>
          <w:p w14:paraId="20EC1970" w14:textId="7659DF2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70</w:t>
            </w:r>
          </w:p>
        </w:tc>
        <w:tc>
          <w:tcPr>
            <w:tcW w:w="723" w:type="pct"/>
            <w:vAlign w:val="center"/>
          </w:tcPr>
          <w:p w14:paraId="1C989211" w14:textId="70D21C3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475939,48</w:t>
            </w:r>
          </w:p>
        </w:tc>
        <w:tc>
          <w:tcPr>
            <w:tcW w:w="783" w:type="pct"/>
            <w:vAlign w:val="center"/>
          </w:tcPr>
          <w:p w14:paraId="24284861" w14:textId="4791C71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2239722,84</w:t>
            </w:r>
          </w:p>
        </w:tc>
        <w:tc>
          <w:tcPr>
            <w:tcW w:w="829" w:type="pct"/>
            <w:vAlign w:val="center"/>
          </w:tcPr>
          <w:p w14:paraId="386D7F8A" w14:textId="3E8FBE7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60,33</w:t>
            </w:r>
          </w:p>
        </w:tc>
        <w:tc>
          <w:tcPr>
            <w:tcW w:w="1324" w:type="pct"/>
            <w:vAlign w:val="center"/>
          </w:tcPr>
          <w:p w14:paraId="5BC2A3DA" w14:textId="2B8A671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170°55'23"</w:t>
            </w:r>
          </w:p>
        </w:tc>
      </w:tr>
      <w:tr w:rsidR="00282A1B" w14:paraId="722C56A0" w14:textId="77777777" w:rsidTr="00282A1B">
        <w:tc>
          <w:tcPr>
            <w:tcW w:w="456" w:type="pct"/>
            <w:vAlign w:val="center"/>
          </w:tcPr>
          <w:p w14:paraId="1587405D" w14:textId="2A04349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163</w:t>
            </w:r>
          </w:p>
        </w:tc>
        <w:tc>
          <w:tcPr>
            <w:tcW w:w="885" w:type="pct"/>
            <w:vAlign w:val="center"/>
          </w:tcPr>
          <w:p w14:paraId="00BCEC68" w14:textId="7E6206B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69</w:t>
            </w:r>
          </w:p>
        </w:tc>
        <w:tc>
          <w:tcPr>
            <w:tcW w:w="723" w:type="pct"/>
            <w:vAlign w:val="center"/>
          </w:tcPr>
          <w:p w14:paraId="6AC6033B" w14:textId="11A8FC2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475932,48</w:t>
            </w:r>
          </w:p>
        </w:tc>
        <w:tc>
          <w:tcPr>
            <w:tcW w:w="783" w:type="pct"/>
            <w:vAlign w:val="center"/>
          </w:tcPr>
          <w:p w14:paraId="4976EA24" w14:textId="1ADEB4F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2239723,76</w:t>
            </w:r>
          </w:p>
        </w:tc>
        <w:tc>
          <w:tcPr>
            <w:tcW w:w="829" w:type="pct"/>
            <w:vAlign w:val="center"/>
          </w:tcPr>
          <w:p w14:paraId="72014842" w14:textId="6CD2570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7,06</w:t>
            </w:r>
          </w:p>
        </w:tc>
        <w:tc>
          <w:tcPr>
            <w:tcW w:w="1324" w:type="pct"/>
            <w:vAlign w:val="center"/>
          </w:tcPr>
          <w:p w14:paraId="363DFC5F" w14:textId="5C6190D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172°31'50"</w:t>
            </w:r>
          </w:p>
        </w:tc>
      </w:tr>
      <w:tr w:rsidR="00282A1B" w14:paraId="6CD6E3D3" w14:textId="77777777" w:rsidTr="00282A1B">
        <w:tc>
          <w:tcPr>
            <w:tcW w:w="456" w:type="pct"/>
            <w:vAlign w:val="center"/>
          </w:tcPr>
          <w:p w14:paraId="61B8F4E0" w14:textId="0AEF06F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164</w:t>
            </w:r>
          </w:p>
        </w:tc>
        <w:tc>
          <w:tcPr>
            <w:tcW w:w="885" w:type="pct"/>
            <w:vAlign w:val="center"/>
          </w:tcPr>
          <w:p w14:paraId="0F972E50" w14:textId="0EEA3DF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68</w:t>
            </w:r>
          </w:p>
        </w:tc>
        <w:tc>
          <w:tcPr>
            <w:tcW w:w="723" w:type="pct"/>
            <w:vAlign w:val="center"/>
          </w:tcPr>
          <w:p w14:paraId="35D86CFC" w14:textId="4B58149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475922,66</w:t>
            </w:r>
          </w:p>
        </w:tc>
        <w:tc>
          <w:tcPr>
            <w:tcW w:w="783" w:type="pct"/>
            <w:vAlign w:val="center"/>
          </w:tcPr>
          <w:p w14:paraId="4AD9C2AF" w14:textId="0D1A688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2239724,62</w:t>
            </w:r>
          </w:p>
        </w:tc>
        <w:tc>
          <w:tcPr>
            <w:tcW w:w="829" w:type="pct"/>
            <w:vAlign w:val="center"/>
          </w:tcPr>
          <w:p w14:paraId="1F0E83D3" w14:textId="4928D90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9,85</w:t>
            </w:r>
          </w:p>
        </w:tc>
        <w:tc>
          <w:tcPr>
            <w:tcW w:w="1324" w:type="pct"/>
            <w:vAlign w:val="center"/>
          </w:tcPr>
          <w:p w14:paraId="0AE3FDBD" w14:textId="3875A0E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175°1'10"</w:t>
            </w:r>
          </w:p>
        </w:tc>
      </w:tr>
      <w:tr w:rsidR="00282A1B" w14:paraId="4FA73DA3" w14:textId="77777777" w:rsidTr="00282A1B">
        <w:tc>
          <w:tcPr>
            <w:tcW w:w="456" w:type="pct"/>
            <w:vAlign w:val="center"/>
          </w:tcPr>
          <w:p w14:paraId="55BD02D0" w14:textId="5DF4879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165</w:t>
            </w:r>
          </w:p>
        </w:tc>
        <w:tc>
          <w:tcPr>
            <w:tcW w:w="885" w:type="pct"/>
            <w:vAlign w:val="center"/>
          </w:tcPr>
          <w:p w14:paraId="4F21DA86" w14:textId="0902322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67</w:t>
            </w:r>
          </w:p>
        </w:tc>
        <w:tc>
          <w:tcPr>
            <w:tcW w:w="723" w:type="pct"/>
            <w:vAlign w:val="center"/>
          </w:tcPr>
          <w:p w14:paraId="60C93546" w14:textId="344ABF8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475888,88</w:t>
            </w:r>
          </w:p>
        </w:tc>
        <w:tc>
          <w:tcPr>
            <w:tcW w:w="783" w:type="pct"/>
            <w:vAlign w:val="center"/>
          </w:tcPr>
          <w:p w14:paraId="220D9C2B" w14:textId="32A2BB8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2239724,16</w:t>
            </w:r>
          </w:p>
        </w:tc>
        <w:tc>
          <w:tcPr>
            <w:tcW w:w="829" w:type="pct"/>
            <w:vAlign w:val="center"/>
          </w:tcPr>
          <w:p w14:paraId="7F2CDA03" w14:textId="280195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33,78</w:t>
            </w:r>
          </w:p>
        </w:tc>
        <w:tc>
          <w:tcPr>
            <w:tcW w:w="1324" w:type="pct"/>
            <w:vAlign w:val="center"/>
          </w:tcPr>
          <w:p w14:paraId="76B48E5C" w14:textId="5FE40A9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180°46'39"</w:t>
            </w:r>
          </w:p>
        </w:tc>
      </w:tr>
      <w:tr w:rsidR="00282A1B" w14:paraId="0D2F71EA" w14:textId="77777777" w:rsidTr="00282A1B">
        <w:tc>
          <w:tcPr>
            <w:tcW w:w="456" w:type="pct"/>
            <w:vAlign w:val="center"/>
          </w:tcPr>
          <w:p w14:paraId="45ACCC52" w14:textId="7031E49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166</w:t>
            </w:r>
          </w:p>
        </w:tc>
        <w:tc>
          <w:tcPr>
            <w:tcW w:w="885" w:type="pct"/>
            <w:vAlign w:val="center"/>
          </w:tcPr>
          <w:p w14:paraId="11274866" w14:textId="451B52B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66</w:t>
            </w:r>
          </w:p>
        </w:tc>
        <w:tc>
          <w:tcPr>
            <w:tcW w:w="723" w:type="pct"/>
            <w:vAlign w:val="center"/>
          </w:tcPr>
          <w:p w14:paraId="2B112608" w14:textId="44420D6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475843,85</w:t>
            </w:r>
          </w:p>
        </w:tc>
        <w:tc>
          <w:tcPr>
            <w:tcW w:w="783" w:type="pct"/>
            <w:vAlign w:val="center"/>
          </w:tcPr>
          <w:p w14:paraId="4BECC47E" w14:textId="3509F69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2239719,96</w:t>
            </w:r>
          </w:p>
        </w:tc>
        <w:tc>
          <w:tcPr>
            <w:tcW w:w="829" w:type="pct"/>
            <w:vAlign w:val="center"/>
          </w:tcPr>
          <w:p w14:paraId="553AE978" w14:textId="5A4629E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45,23</w:t>
            </w:r>
          </w:p>
        </w:tc>
        <w:tc>
          <w:tcPr>
            <w:tcW w:w="1324" w:type="pct"/>
            <w:vAlign w:val="center"/>
          </w:tcPr>
          <w:p w14:paraId="501B7650" w14:textId="50C2EA2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185°19'20"</w:t>
            </w:r>
          </w:p>
        </w:tc>
      </w:tr>
      <w:tr w:rsidR="00282A1B" w14:paraId="4AAC9623" w14:textId="77777777" w:rsidTr="00282A1B">
        <w:tc>
          <w:tcPr>
            <w:tcW w:w="456" w:type="pct"/>
            <w:vAlign w:val="center"/>
          </w:tcPr>
          <w:p w14:paraId="61F7254A" w14:textId="5A088D1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167</w:t>
            </w:r>
          </w:p>
        </w:tc>
        <w:tc>
          <w:tcPr>
            <w:tcW w:w="885" w:type="pct"/>
            <w:vAlign w:val="center"/>
          </w:tcPr>
          <w:p w14:paraId="615E7E15" w14:textId="151A678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65</w:t>
            </w:r>
          </w:p>
        </w:tc>
        <w:tc>
          <w:tcPr>
            <w:tcW w:w="723" w:type="pct"/>
            <w:vAlign w:val="center"/>
          </w:tcPr>
          <w:p w14:paraId="0117C6E5" w14:textId="31037A2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475808,06</w:t>
            </w:r>
          </w:p>
        </w:tc>
        <w:tc>
          <w:tcPr>
            <w:tcW w:w="783" w:type="pct"/>
            <w:vAlign w:val="center"/>
          </w:tcPr>
          <w:p w14:paraId="0835FBD0" w14:textId="6D71A2D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2239722,04</w:t>
            </w:r>
          </w:p>
        </w:tc>
        <w:tc>
          <w:tcPr>
            <w:tcW w:w="829" w:type="pct"/>
            <w:vAlign w:val="center"/>
          </w:tcPr>
          <w:p w14:paraId="1A0A0C05" w14:textId="3B805A2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35,85</w:t>
            </w:r>
          </w:p>
        </w:tc>
        <w:tc>
          <w:tcPr>
            <w:tcW w:w="1324" w:type="pct"/>
            <w:vAlign w:val="center"/>
          </w:tcPr>
          <w:p w14:paraId="0E7BD64D" w14:textId="460EB05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176°40'40"</w:t>
            </w:r>
          </w:p>
        </w:tc>
      </w:tr>
      <w:tr w:rsidR="00282A1B" w14:paraId="64BA5BB6" w14:textId="77777777" w:rsidTr="00282A1B">
        <w:tc>
          <w:tcPr>
            <w:tcW w:w="456" w:type="pct"/>
            <w:vAlign w:val="center"/>
          </w:tcPr>
          <w:p w14:paraId="3FCD16D5" w14:textId="5C5D354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168</w:t>
            </w:r>
          </w:p>
        </w:tc>
        <w:tc>
          <w:tcPr>
            <w:tcW w:w="885" w:type="pct"/>
            <w:vAlign w:val="center"/>
          </w:tcPr>
          <w:p w14:paraId="39F1B116" w14:textId="7ED0B3C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64</w:t>
            </w:r>
          </w:p>
        </w:tc>
        <w:tc>
          <w:tcPr>
            <w:tcW w:w="723" w:type="pct"/>
            <w:vAlign w:val="center"/>
          </w:tcPr>
          <w:p w14:paraId="08236C51" w14:textId="278F0B0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475749,59</w:t>
            </w:r>
          </w:p>
        </w:tc>
        <w:tc>
          <w:tcPr>
            <w:tcW w:w="783" w:type="pct"/>
            <w:vAlign w:val="center"/>
          </w:tcPr>
          <w:p w14:paraId="51FF124D" w14:textId="35A7DF7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2239738,72</w:t>
            </w:r>
          </w:p>
        </w:tc>
        <w:tc>
          <w:tcPr>
            <w:tcW w:w="829" w:type="pct"/>
            <w:vAlign w:val="center"/>
          </w:tcPr>
          <w:p w14:paraId="416DFAA0" w14:textId="0435C29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60,8</w:t>
            </w:r>
          </w:p>
        </w:tc>
        <w:tc>
          <w:tcPr>
            <w:tcW w:w="1324" w:type="pct"/>
            <w:vAlign w:val="center"/>
          </w:tcPr>
          <w:p w14:paraId="3334A01F" w14:textId="13AB9EE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164°4'32"</w:t>
            </w:r>
          </w:p>
        </w:tc>
      </w:tr>
      <w:tr w:rsidR="00282A1B" w14:paraId="60A37A40" w14:textId="77777777" w:rsidTr="00282A1B">
        <w:tc>
          <w:tcPr>
            <w:tcW w:w="456" w:type="pct"/>
            <w:vAlign w:val="center"/>
          </w:tcPr>
          <w:p w14:paraId="3FE51F20" w14:textId="7A95E55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169</w:t>
            </w:r>
          </w:p>
        </w:tc>
        <w:tc>
          <w:tcPr>
            <w:tcW w:w="885" w:type="pct"/>
            <w:vAlign w:val="center"/>
          </w:tcPr>
          <w:p w14:paraId="53E7DCED" w14:textId="638BBFE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63</w:t>
            </w:r>
          </w:p>
        </w:tc>
        <w:tc>
          <w:tcPr>
            <w:tcW w:w="723" w:type="pct"/>
            <w:vAlign w:val="center"/>
          </w:tcPr>
          <w:p w14:paraId="011342D3" w14:textId="034EBD0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475724,53</w:t>
            </w:r>
          </w:p>
        </w:tc>
        <w:tc>
          <w:tcPr>
            <w:tcW w:w="783" w:type="pct"/>
            <w:vAlign w:val="center"/>
          </w:tcPr>
          <w:p w14:paraId="5AF73A25" w14:textId="7EB70F9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2239730,78</w:t>
            </w:r>
          </w:p>
        </w:tc>
        <w:tc>
          <w:tcPr>
            <w:tcW w:w="829" w:type="pct"/>
            <w:vAlign w:val="center"/>
          </w:tcPr>
          <w:p w14:paraId="597E7EB3" w14:textId="4FDDB70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26,29</w:t>
            </w:r>
          </w:p>
        </w:tc>
        <w:tc>
          <w:tcPr>
            <w:tcW w:w="1324" w:type="pct"/>
            <w:vAlign w:val="center"/>
          </w:tcPr>
          <w:p w14:paraId="64CF757D" w14:textId="07C24CC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197°34'33"</w:t>
            </w:r>
          </w:p>
        </w:tc>
      </w:tr>
      <w:tr w:rsidR="00282A1B" w14:paraId="391FD632" w14:textId="77777777" w:rsidTr="00282A1B">
        <w:tc>
          <w:tcPr>
            <w:tcW w:w="456" w:type="pct"/>
            <w:vAlign w:val="center"/>
          </w:tcPr>
          <w:p w14:paraId="67EABC0D" w14:textId="1569168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170</w:t>
            </w:r>
          </w:p>
        </w:tc>
        <w:tc>
          <w:tcPr>
            <w:tcW w:w="885" w:type="pct"/>
            <w:vAlign w:val="center"/>
          </w:tcPr>
          <w:p w14:paraId="333D2813" w14:textId="7B92152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62</w:t>
            </w:r>
          </w:p>
        </w:tc>
        <w:tc>
          <w:tcPr>
            <w:tcW w:w="723" w:type="pct"/>
            <w:vAlign w:val="center"/>
          </w:tcPr>
          <w:p w14:paraId="4C372337" w14:textId="2E4175E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475685,38</w:t>
            </w:r>
          </w:p>
        </w:tc>
        <w:tc>
          <w:tcPr>
            <w:tcW w:w="783" w:type="pct"/>
            <w:vAlign w:val="center"/>
          </w:tcPr>
          <w:p w14:paraId="7A4EC54D" w14:textId="2054A30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2239712,16</w:t>
            </w:r>
          </w:p>
        </w:tc>
        <w:tc>
          <w:tcPr>
            <w:tcW w:w="829" w:type="pct"/>
            <w:vAlign w:val="center"/>
          </w:tcPr>
          <w:p w14:paraId="3AF41063" w14:textId="69FF901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43,35</w:t>
            </w:r>
          </w:p>
        </w:tc>
        <w:tc>
          <w:tcPr>
            <w:tcW w:w="1324" w:type="pct"/>
            <w:vAlign w:val="center"/>
          </w:tcPr>
          <w:p w14:paraId="402571B8" w14:textId="0C47E44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205°26'48"</w:t>
            </w:r>
          </w:p>
        </w:tc>
      </w:tr>
      <w:tr w:rsidR="00282A1B" w14:paraId="13CDF33B" w14:textId="77777777" w:rsidTr="00282A1B">
        <w:tc>
          <w:tcPr>
            <w:tcW w:w="456" w:type="pct"/>
            <w:vAlign w:val="center"/>
          </w:tcPr>
          <w:p w14:paraId="1720AFE4" w14:textId="5EF8ECF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171</w:t>
            </w:r>
          </w:p>
        </w:tc>
        <w:tc>
          <w:tcPr>
            <w:tcW w:w="885" w:type="pct"/>
            <w:vAlign w:val="center"/>
          </w:tcPr>
          <w:p w14:paraId="5C088C6D" w14:textId="0EA75AA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61</w:t>
            </w:r>
          </w:p>
        </w:tc>
        <w:tc>
          <w:tcPr>
            <w:tcW w:w="723" w:type="pct"/>
            <w:vAlign w:val="center"/>
          </w:tcPr>
          <w:p w14:paraId="4F002031" w14:textId="454CB45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475706,53</w:t>
            </w:r>
          </w:p>
        </w:tc>
        <w:tc>
          <w:tcPr>
            <w:tcW w:w="783" w:type="pct"/>
            <w:vAlign w:val="center"/>
          </w:tcPr>
          <w:p w14:paraId="52DFD589" w14:textId="2AAF765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2239666,85</w:t>
            </w:r>
          </w:p>
        </w:tc>
        <w:tc>
          <w:tcPr>
            <w:tcW w:w="829" w:type="pct"/>
            <w:vAlign w:val="center"/>
          </w:tcPr>
          <w:p w14:paraId="700FCB86" w14:textId="285C212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50</w:t>
            </w:r>
          </w:p>
        </w:tc>
        <w:tc>
          <w:tcPr>
            <w:tcW w:w="1324" w:type="pct"/>
            <w:vAlign w:val="center"/>
          </w:tcPr>
          <w:p w14:paraId="28FFBCF5" w14:textId="39FBF8F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295°1'46"</w:t>
            </w:r>
          </w:p>
        </w:tc>
      </w:tr>
      <w:tr w:rsidR="00282A1B" w14:paraId="1C6251BA" w14:textId="77777777" w:rsidTr="00282A1B">
        <w:tc>
          <w:tcPr>
            <w:tcW w:w="456" w:type="pct"/>
            <w:vAlign w:val="center"/>
          </w:tcPr>
          <w:p w14:paraId="3ED0E873" w14:textId="02E6039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172</w:t>
            </w:r>
          </w:p>
        </w:tc>
        <w:tc>
          <w:tcPr>
            <w:tcW w:w="885" w:type="pct"/>
            <w:vAlign w:val="center"/>
          </w:tcPr>
          <w:p w14:paraId="6F726C86" w14:textId="4D23B7F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60</w:t>
            </w:r>
          </w:p>
        </w:tc>
        <w:tc>
          <w:tcPr>
            <w:tcW w:w="723" w:type="pct"/>
            <w:vAlign w:val="center"/>
          </w:tcPr>
          <w:p w14:paraId="13BA4E56" w14:textId="6E54E32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475747,56</w:t>
            </w:r>
          </w:p>
        </w:tc>
        <w:tc>
          <w:tcPr>
            <w:tcW w:w="783" w:type="pct"/>
            <w:vAlign w:val="center"/>
          </w:tcPr>
          <w:p w14:paraId="6D5C043E" w14:textId="499B6C5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2239685,76</w:t>
            </w:r>
          </w:p>
        </w:tc>
        <w:tc>
          <w:tcPr>
            <w:tcW w:w="829" w:type="pct"/>
            <w:vAlign w:val="center"/>
          </w:tcPr>
          <w:p w14:paraId="7E1BB7E7" w14:textId="6A992F4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45,18</w:t>
            </w:r>
          </w:p>
        </w:tc>
        <w:tc>
          <w:tcPr>
            <w:tcW w:w="1324" w:type="pct"/>
            <w:vAlign w:val="center"/>
          </w:tcPr>
          <w:p w14:paraId="086B2304" w14:textId="128A9E3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24°44'30"</w:t>
            </w:r>
          </w:p>
        </w:tc>
      </w:tr>
      <w:tr w:rsidR="00282A1B" w14:paraId="5CFF2DEB" w14:textId="77777777" w:rsidTr="00282A1B">
        <w:tc>
          <w:tcPr>
            <w:tcW w:w="456" w:type="pct"/>
            <w:vAlign w:val="center"/>
          </w:tcPr>
          <w:p w14:paraId="4AD0C0CC" w14:textId="44916CF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173</w:t>
            </w:r>
          </w:p>
        </w:tc>
        <w:tc>
          <w:tcPr>
            <w:tcW w:w="885" w:type="pct"/>
            <w:vAlign w:val="center"/>
          </w:tcPr>
          <w:p w14:paraId="45812594" w14:textId="1A0EC68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59</w:t>
            </w:r>
          </w:p>
        </w:tc>
        <w:tc>
          <w:tcPr>
            <w:tcW w:w="723" w:type="pct"/>
            <w:vAlign w:val="center"/>
          </w:tcPr>
          <w:p w14:paraId="068B85F2" w14:textId="43E21D3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475798,97</w:t>
            </w:r>
          </w:p>
        </w:tc>
        <w:tc>
          <w:tcPr>
            <w:tcW w:w="783" w:type="pct"/>
            <w:vAlign w:val="center"/>
          </w:tcPr>
          <w:p w14:paraId="319E4CF6" w14:textId="5488162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2239672,57</w:t>
            </w:r>
          </w:p>
        </w:tc>
        <w:tc>
          <w:tcPr>
            <w:tcW w:w="829" w:type="pct"/>
            <w:vAlign w:val="center"/>
          </w:tcPr>
          <w:p w14:paraId="20FB4E1D" w14:textId="03C6DF7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53,07</w:t>
            </w:r>
          </w:p>
        </w:tc>
        <w:tc>
          <w:tcPr>
            <w:tcW w:w="1324" w:type="pct"/>
            <w:vAlign w:val="center"/>
          </w:tcPr>
          <w:p w14:paraId="63F072B8" w14:textId="7F769C8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345°36'35"</w:t>
            </w:r>
          </w:p>
        </w:tc>
      </w:tr>
      <w:tr w:rsidR="00282A1B" w14:paraId="0C36F117" w14:textId="77777777" w:rsidTr="00282A1B">
        <w:tc>
          <w:tcPr>
            <w:tcW w:w="456" w:type="pct"/>
            <w:vAlign w:val="center"/>
          </w:tcPr>
          <w:p w14:paraId="076A2997" w14:textId="32CBB2C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lastRenderedPageBreak/>
              <w:t>174</w:t>
            </w:r>
          </w:p>
        </w:tc>
        <w:tc>
          <w:tcPr>
            <w:tcW w:w="885" w:type="pct"/>
            <w:vAlign w:val="center"/>
          </w:tcPr>
          <w:p w14:paraId="0ECA45EC" w14:textId="4B95872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58</w:t>
            </w:r>
          </w:p>
        </w:tc>
        <w:tc>
          <w:tcPr>
            <w:tcW w:w="723" w:type="pct"/>
            <w:vAlign w:val="center"/>
          </w:tcPr>
          <w:p w14:paraId="00E92DD4" w14:textId="426FCD3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475843,08</w:t>
            </w:r>
          </w:p>
        </w:tc>
        <w:tc>
          <w:tcPr>
            <w:tcW w:w="783" w:type="pct"/>
            <w:vAlign w:val="center"/>
          </w:tcPr>
          <w:p w14:paraId="0C8FCF3F" w14:textId="5620D18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2239669,89</w:t>
            </w:r>
          </w:p>
        </w:tc>
        <w:tc>
          <w:tcPr>
            <w:tcW w:w="829" w:type="pct"/>
            <w:vAlign w:val="center"/>
          </w:tcPr>
          <w:p w14:paraId="040E6455" w14:textId="44142A3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44,19</w:t>
            </w:r>
          </w:p>
        </w:tc>
        <w:tc>
          <w:tcPr>
            <w:tcW w:w="1324" w:type="pct"/>
            <w:vAlign w:val="center"/>
          </w:tcPr>
          <w:p w14:paraId="372BB196" w14:textId="54A4AD4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356°31'15"</w:t>
            </w:r>
          </w:p>
        </w:tc>
      </w:tr>
      <w:tr w:rsidR="00282A1B" w14:paraId="3B12CDB5" w14:textId="77777777" w:rsidTr="00282A1B">
        <w:tc>
          <w:tcPr>
            <w:tcW w:w="456" w:type="pct"/>
            <w:vAlign w:val="center"/>
          </w:tcPr>
          <w:p w14:paraId="6477ABA4" w14:textId="5B6A6A6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175</w:t>
            </w:r>
          </w:p>
        </w:tc>
        <w:tc>
          <w:tcPr>
            <w:tcW w:w="885" w:type="pct"/>
            <w:vAlign w:val="center"/>
          </w:tcPr>
          <w:p w14:paraId="5E008D21" w14:textId="1C81B0F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57</w:t>
            </w:r>
          </w:p>
        </w:tc>
        <w:tc>
          <w:tcPr>
            <w:tcW w:w="723" w:type="pct"/>
            <w:vAlign w:val="center"/>
          </w:tcPr>
          <w:p w14:paraId="5633055A" w14:textId="366FA82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475847,45</w:t>
            </w:r>
          </w:p>
        </w:tc>
        <w:tc>
          <w:tcPr>
            <w:tcW w:w="783" w:type="pct"/>
            <w:vAlign w:val="center"/>
          </w:tcPr>
          <w:p w14:paraId="7E6129C7" w14:textId="7492127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2239670,07</w:t>
            </w:r>
          </w:p>
        </w:tc>
        <w:tc>
          <w:tcPr>
            <w:tcW w:w="829" w:type="pct"/>
            <w:vAlign w:val="center"/>
          </w:tcPr>
          <w:p w14:paraId="708CC08F" w14:textId="22DB519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4,37</w:t>
            </w:r>
          </w:p>
        </w:tc>
        <w:tc>
          <w:tcPr>
            <w:tcW w:w="1324" w:type="pct"/>
            <w:vAlign w:val="center"/>
          </w:tcPr>
          <w:p w14:paraId="62C42529" w14:textId="6AE40A8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2°21'47"</w:t>
            </w:r>
          </w:p>
        </w:tc>
      </w:tr>
      <w:tr w:rsidR="00282A1B" w14:paraId="35D773B3" w14:textId="77777777" w:rsidTr="00282A1B">
        <w:tc>
          <w:tcPr>
            <w:tcW w:w="456" w:type="pct"/>
            <w:vAlign w:val="center"/>
          </w:tcPr>
          <w:p w14:paraId="31EA8FB3" w14:textId="257E6FF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176</w:t>
            </w:r>
          </w:p>
        </w:tc>
        <w:tc>
          <w:tcPr>
            <w:tcW w:w="885" w:type="pct"/>
            <w:vAlign w:val="center"/>
          </w:tcPr>
          <w:p w14:paraId="0E9789C4" w14:textId="7E9A640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56</w:t>
            </w:r>
          </w:p>
        </w:tc>
        <w:tc>
          <w:tcPr>
            <w:tcW w:w="723" w:type="pct"/>
            <w:vAlign w:val="center"/>
          </w:tcPr>
          <w:p w14:paraId="668CDF78" w14:textId="03FCE9D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475890,89</w:t>
            </w:r>
          </w:p>
        </w:tc>
        <w:tc>
          <w:tcPr>
            <w:tcW w:w="783" w:type="pct"/>
            <w:vAlign w:val="center"/>
          </w:tcPr>
          <w:p w14:paraId="4565F26F" w14:textId="18A4A47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2239674,18</w:t>
            </w:r>
          </w:p>
        </w:tc>
        <w:tc>
          <w:tcPr>
            <w:tcW w:w="829" w:type="pct"/>
            <w:vAlign w:val="center"/>
          </w:tcPr>
          <w:p w14:paraId="73125F1E" w14:textId="7F46599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43,64</w:t>
            </w:r>
          </w:p>
        </w:tc>
        <w:tc>
          <w:tcPr>
            <w:tcW w:w="1324" w:type="pct"/>
            <w:vAlign w:val="center"/>
          </w:tcPr>
          <w:p w14:paraId="22D7F717" w14:textId="4973D9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5°24'26"</w:t>
            </w:r>
          </w:p>
        </w:tc>
      </w:tr>
      <w:tr w:rsidR="00282A1B" w14:paraId="0980A9FB" w14:textId="77777777" w:rsidTr="00282A1B">
        <w:tc>
          <w:tcPr>
            <w:tcW w:w="456" w:type="pct"/>
            <w:vAlign w:val="center"/>
          </w:tcPr>
          <w:p w14:paraId="3605A1B2" w14:textId="2805A9A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177</w:t>
            </w:r>
          </w:p>
        </w:tc>
        <w:tc>
          <w:tcPr>
            <w:tcW w:w="885" w:type="pct"/>
            <w:vAlign w:val="center"/>
          </w:tcPr>
          <w:p w14:paraId="1118EA2E" w14:textId="7C4AFAC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55</w:t>
            </w:r>
          </w:p>
        </w:tc>
        <w:tc>
          <w:tcPr>
            <w:tcW w:w="723" w:type="pct"/>
            <w:vAlign w:val="center"/>
          </w:tcPr>
          <w:p w14:paraId="03DCA940" w14:textId="6382C50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475920,83</w:t>
            </w:r>
          </w:p>
        </w:tc>
        <w:tc>
          <w:tcPr>
            <w:tcW w:w="783" w:type="pct"/>
            <w:vAlign w:val="center"/>
          </w:tcPr>
          <w:p w14:paraId="4355BB1D" w14:textId="2ACEAF8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2239674,59</w:t>
            </w:r>
          </w:p>
        </w:tc>
        <w:tc>
          <w:tcPr>
            <w:tcW w:w="829" w:type="pct"/>
            <w:vAlign w:val="center"/>
          </w:tcPr>
          <w:p w14:paraId="4AF83096" w14:textId="5630E18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29,94</w:t>
            </w:r>
          </w:p>
        </w:tc>
        <w:tc>
          <w:tcPr>
            <w:tcW w:w="1324" w:type="pct"/>
            <w:vAlign w:val="center"/>
          </w:tcPr>
          <w:p w14:paraId="2E6CB74C" w14:textId="7C7ECB1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0°46'39"</w:t>
            </w:r>
          </w:p>
        </w:tc>
      </w:tr>
      <w:tr w:rsidR="00282A1B" w14:paraId="63B9744C" w14:textId="77777777" w:rsidTr="00282A1B">
        <w:tc>
          <w:tcPr>
            <w:tcW w:w="456" w:type="pct"/>
            <w:vAlign w:val="center"/>
          </w:tcPr>
          <w:p w14:paraId="2D609A12" w14:textId="5CAF856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178</w:t>
            </w:r>
          </w:p>
        </w:tc>
        <w:tc>
          <w:tcPr>
            <w:tcW w:w="885" w:type="pct"/>
            <w:vAlign w:val="center"/>
          </w:tcPr>
          <w:p w14:paraId="6E03747C" w14:textId="549E0C5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54</w:t>
            </w:r>
          </w:p>
        </w:tc>
        <w:tc>
          <w:tcPr>
            <w:tcW w:w="723" w:type="pct"/>
            <w:vAlign w:val="center"/>
          </w:tcPr>
          <w:p w14:paraId="1598B1FC" w14:textId="4E4D82A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475927,06</w:t>
            </w:r>
          </w:p>
        </w:tc>
        <w:tc>
          <w:tcPr>
            <w:tcW w:w="783" w:type="pct"/>
            <w:vAlign w:val="center"/>
          </w:tcPr>
          <w:p w14:paraId="1DF0CA9E" w14:textId="0E9B5C2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2239674,04</w:t>
            </w:r>
          </w:p>
        </w:tc>
        <w:tc>
          <w:tcPr>
            <w:tcW w:w="829" w:type="pct"/>
            <w:vAlign w:val="center"/>
          </w:tcPr>
          <w:p w14:paraId="3999E079" w14:textId="792BF3B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6,25</w:t>
            </w:r>
          </w:p>
        </w:tc>
        <w:tc>
          <w:tcPr>
            <w:tcW w:w="1324" w:type="pct"/>
            <w:vAlign w:val="center"/>
          </w:tcPr>
          <w:p w14:paraId="5F4549F6" w14:textId="2742788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355°1'10"</w:t>
            </w:r>
          </w:p>
        </w:tc>
      </w:tr>
      <w:tr w:rsidR="00282A1B" w14:paraId="135555D9" w14:textId="77777777" w:rsidTr="00282A1B">
        <w:tc>
          <w:tcPr>
            <w:tcW w:w="456" w:type="pct"/>
            <w:vAlign w:val="center"/>
          </w:tcPr>
          <w:p w14:paraId="2DF7FFF2" w14:textId="4BCB17B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179</w:t>
            </w:r>
          </w:p>
        </w:tc>
        <w:tc>
          <w:tcPr>
            <w:tcW w:w="885" w:type="pct"/>
            <w:vAlign w:val="center"/>
          </w:tcPr>
          <w:p w14:paraId="1E22C2C7" w14:textId="495A601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53</w:t>
            </w:r>
          </w:p>
        </w:tc>
        <w:tc>
          <w:tcPr>
            <w:tcW w:w="723" w:type="pct"/>
            <w:vAlign w:val="center"/>
          </w:tcPr>
          <w:p w14:paraId="36971A4B" w14:textId="2B250F3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475991,75</w:t>
            </w:r>
          </w:p>
        </w:tc>
        <w:tc>
          <w:tcPr>
            <w:tcW w:w="783" w:type="pct"/>
            <w:vAlign w:val="center"/>
          </w:tcPr>
          <w:p w14:paraId="5DD88C75" w14:textId="47C4DDE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2239663,85</w:t>
            </w:r>
          </w:p>
        </w:tc>
        <w:tc>
          <w:tcPr>
            <w:tcW w:w="829" w:type="pct"/>
            <w:vAlign w:val="center"/>
          </w:tcPr>
          <w:p w14:paraId="57913CD8" w14:textId="6681167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65,49</w:t>
            </w:r>
          </w:p>
        </w:tc>
        <w:tc>
          <w:tcPr>
            <w:tcW w:w="1324" w:type="pct"/>
            <w:vAlign w:val="center"/>
          </w:tcPr>
          <w:p w14:paraId="79D80A39" w14:textId="3C16324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351°2'52"</w:t>
            </w:r>
          </w:p>
        </w:tc>
      </w:tr>
      <w:tr w:rsidR="00282A1B" w14:paraId="44927E3D" w14:textId="77777777" w:rsidTr="00282A1B">
        <w:tc>
          <w:tcPr>
            <w:tcW w:w="456" w:type="pct"/>
            <w:vAlign w:val="center"/>
          </w:tcPr>
          <w:p w14:paraId="159E4852" w14:textId="4301B40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180</w:t>
            </w:r>
          </w:p>
        </w:tc>
        <w:tc>
          <w:tcPr>
            <w:tcW w:w="885" w:type="pct"/>
            <w:vAlign w:val="center"/>
          </w:tcPr>
          <w:p w14:paraId="74492CAE" w14:textId="3364C13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w:t>
            </w:r>
          </w:p>
        </w:tc>
        <w:tc>
          <w:tcPr>
            <w:tcW w:w="723" w:type="pct"/>
            <w:vAlign w:val="center"/>
          </w:tcPr>
          <w:p w14:paraId="36440693" w14:textId="3B55562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476028,08</w:t>
            </w:r>
          </w:p>
        </w:tc>
        <w:tc>
          <w:tcPr>
            <w:tcW w:w="783" w:type="pct"/>
            <w:vAlign w:val="center"/>
          </w:tcPr>
          <w:p w14:paraId="6ABCF683" w14:textId="53D7546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2239659,18</w:t>
            </w:r>
          </w:p>
        </w:tc>
        <w:tc>
          <w:tcPr>
            <w:tcW w:w="829" w:type="pct"/>
            <w:vAlign w:val="center"/>
          </w:tcPr>
          <w:p w14:paraId="6E49F9DF" w14:textId="06CE211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36,63</w:t>
            </w:r>
          </w:p>
        </w:tc>
        <w:tc>
          <w:tcPr>
            <w:tcW w:w="1324" w:type="pct"/>
            <w:vAlign w:val="center"/>
          </w:tcPr>
          <w:p w14:paraId="2703CAA3" w14:textId="2CD8BDE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352°40'46"</w:t>
            </w:r>
          </w:p>
        </w:tc>
      </w:tr>
      <w:tr w:rsidR="00282A1B" w14:paraId="061055B6" w14:textId="77777777" w:rsidTr="00282A1B">
        <w:tc>
          <w:tcPr>
            <w:tcW w:w="456" w:type="pct"/>
            <w:vAlign w:val="center"/>
          </w:tcPr>
          <w:p w14:paraId="12065BD5" w14:textId="3BB4E15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181</w:t>
            </w:r>
          </w:p>
        </w:tc>
        <w:tc>
          <w:tcPr>
            <w:tcW w:w="885" w:type="pct"/>
            <w:vAlign w:val="center"/>
          </w:tcPr>
          <w:p w14:paraId="18FDA8FD" w14:textId="25357F4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51</w:t>
            </w:r>
          </w:p>
        </w:tc>
        <w:tc>
          <w:tcPr>
            <w:tcW w:w="723" w:type="pct"/>
            <w:vAlign w:val="center"/>
          </w:tcPr>
          <w:p w14:paraId="5648A4A3" w14:textId="105FA06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476066,32</w:t>
            </w:r>
          </w:p>
        </w:tc>
        <w:tc>
          <w:tcPr>
            <w:tcW w:w="783" w:type="pct"/>
            <w:vAlign w:val="center"/>
          </w:tcPr>
          <w:p w14:paraId="3BE0D9EE" w14:textId="3F9872D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2239653,62</w:t>
            </w:r>
          </w:p>
        </w:tc>
        <w:tc>
          <w:tcPr>
            <w:tcW w:w="829" w:type="pct"/>
            <w:vAlign w:val="center"/>
          </w:tcPr>
          <w:p w14:paraId="3C155BB3" w14:textId="5679A40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38,63</w:t>
            </w:r>
          </w:p>
        </w:tc>
        <w:tc>
          <w:tcPr>
            <w:tcW w:w="1324" w:type="pct"/>
            <w:vAlign w:val="center"/>
          </w:tcPr>
          <w:p w14:paraId="1A6BAC82" w14:textId="1395794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351°42'47"</w:t>
            </w:r>
          </w:p>
        </w:tc>
      </w:tr>
      <w:tr w:rsidR="00282A1B" w14:paraId="413DFED4" w14:textId="77777777" w:rsidTr="00282A1B">
        <w:tc>
          <w:tcPr>
            <w:tcW w:w="456" w:type="pct"/>
            <w:vAlign w:val="center"/>
          </w:tcPr>
          <w:p w14:paraId="1B0069D5" w14:textId="0265D02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182</w:t>
            </w:r>
          </w:p>
        </w:tc>
        <w:tc>
          <w:tcPr>
            <w:tcW w:w="885" w:type="pct"/>
            <w:vAlign w:val="center"/>
          </w:tcPr>
          <w:p w14:paraId="79E8CABF" w14:textId="16F01AE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50</w:t>
            </w:r>
          </w:p>
        </w:tc>
        <w:tc>
          <w:tcPr>
            <w:tcW w:w="723" w:type="pct"/>
            <w:vAlign w:val="center"/>
          </w:tcPr>
          <w:p w14:paraId="72B6EE54" w14:textId="1445C20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476104,83</w:t>
            </w:r>
          </w:p>
        </w:tc>
        <w:tc>
          <w:tcPr>
            <w:tcW w:w="783" w:type="pct"/>
            <w:vAlign w:val="center"/>
          </w:tcPr>
          <w:p w14:paraId="6EE210E9" w14:textId="53306AE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2239649,2</w:t>
            </w:r>
          </w:p>
        </w:tc>
        <w:tc>
          <w:tcPr>
            <w:tcW w:w="829" w:type="pct"/>
            <w:vAlign w:val="center"/>
          </w:tcPr>
          <w:p w14:paraId="71AFB958" w14:textId="038288F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38,77</w:t>
            </w:r>
          </w:p>
        </w:tc>
        <w:tc>
          <w:tcPr>
            <w:tcW w:w="1324" w:type="pct"/>
            <w:vAlign w:val="center"/>
          </w:tcPr>
          <w:p w14:paraId="7D666B29" w14:textId="41CC820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353°27'59"</w:t>
            </w:r>
          </w:p>
        </w:tc>
      </w:tr>
      <w:tr w:rsidR="00282A1B" w14:paraId="18949C5C" w14:textId="77777777" w:rsidTr="00282A1B">
        <w:tc>
          <w:tcPr>
            <w:tcW w:w="456" w:type="pct"/>
            <w:vAlign w:val="center"/>
          </w:tcPr>
          <w:p w14:paraId="18D05325" w14:textId="183F333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183</w:t>
            </w:r>
          </w:p>
        </w:tc>
        <w:tc>
          <w:tcPr>
            <w:tcW w:w="885" w:type="pct"/>
            <w:vAlign w:val="center"/>
          </w:tcPr>
          <w:p w14:paraId="0B127E7F" w14:textId="4B9D7F6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49</w:t>
            </w:r>
          </w:p>
        </w:tc>
        <w:tc>
          <w:tcPr>
            <w:tcW w:w="723" w:type="pct"/>
            <w:vAlign w:val="center"/>
          </w:tcPr>
          <w:p w14:paraId="5F8B8F9F" w14:textId="742C8C5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476151,32</w:t>
            </w:r>
          </w:p>
        </w:tc>
        <w:tc>
          <w:tcPr>
            <w:tcW w:w="783" w:type="pct"/>
            <w:vAlign w:val="center"/>
          </w:tcPr>
          <w:p w14:paraId="0811BD87" w14:textId="6C11F41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2239645,45</w:t>
            </w:r>
          </w:p>
        </w:tc>
        <w:tc>
          <w:tcPr>
            <w:tcW w:w="829" w:type="pct"/>
            <w:vAlign w:val="center"/>
          </w:tcPr>
          <w:p w14:paraId="2BA093B3" w14:textId="07CD558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46,64</w:t>
            </w:r>
          </w:p>
        </w:tc>
        <w:tc>
          <w:tcPr>
            <w:tcW w:w="1324" w:type="pct"/>
            <w:vAlign w:val="center"/>
          </w:tcPr>
          <w:p w14:paraId="4A4F0195" w14:textId="6B578AD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355°22'38"</w:t>
            </w:r>
          </w:p>
        </w:tc>
      </w:tr>
      <w:tr w:rsidR="00282A1B" w14:paraId="3A872580" w14:textId="77777777" w:rsidTr="00282A1B">
        <w:tc>
          <w:tcPr>
            <w:tcW w:w="456" w:type="pct"/>
            <w:vAlign w:val="center"/>
          </w:tcPr>
          <w:p w14:paraId="01FEB71B" w14:textId="6DB67AC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184</w:t>
            </w:r>
          </w:p>
        </w:tc>
        <w:tc>
          <w:tcPr>
            <w:tcW w:w="885" w:type="pct"/>
            <w:vAlign w:val="center"/>
          </w:tcPr>
          <w:p w14:paraId="23C330FF" w14:textId="0C906DD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48</w:t>
            </w:r>
          </w:p>
        </w:tc>
        <w:tc>
          <w:tcPr>
            <w:tcW w:w="723" w:type="pct"/>
            <w:vAlign w:val="center"/>
          </w:tcPr>
          <w:p w14:paraId="123B643C" w14:textId="1BD1E92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476187,91</w:t>
            </w:r>
          </w:p>
        </w:tc>
        <w:tc>
          <w:tcPr>
            <w:tcW w:w="783" w:type="pct"/>
            <w:vAlign w:val="center"/>
          </w:tcPr>
          <w:p w14:paraId="0B8101C1" w14:textId="5EEB660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2239639,45</w:t>
            </w:r>
          </w:p>
        </w:tc>
        <w:tc>
          <w:tcPr>
            <w:tcW w:w="829" w:type="pct"/>
            <w:vAlign w:val="center"/>
          </w:tcPr>
          <w:p w14:paraId="6F2D062D" w14:textId="07B5C5A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37,08</w:t>
            </w:r>
          </w:p>
        </w:tc>
        <w:tc>
          <w:tcPr>
            <w:tcW w:w="1324" w:type="pct"/>
            <w:vAlign w:val="center"/>
          </w:tcPr>
          <w:p w14:paraId="2D52EDFA" w14:textId="636B75F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350°41'48"</w:t>
            </w:r>
          </w:p>
        </w:tc>
      </w:tr>
      <w:tr w:rsidR="00282A1B" w14:paraId="2E7E1016" w14:textId="77777777" w:rsidTr="00282A1B">
        <w:tc>
          <w:tcPr>
            <w:tcW w:w="456" w:type="pct"/>
            <w:vAlign w:val="center"/>
          </w:tcPr>
          <w:p w14:paraId="16652B13" w14:textId="353BD8F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185</w:t>
            </w:r>
          </w:p>
        </w:tc>
        <w:tc>
          <w:tcPr>
            <w:tcW w:w="885" w:type="pct"/>
            <w:vAlign w:val="center"/>
          </w:tcPr>
          <w:p w14:paraId="42322682" w14:textId="54000FD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w:t>
            </w:r>
          </w:p>
        </w:tc>
        <w:tc>
          <w:tcPr>
            <w:tcW w:w="723" w:type="pct"/>
            <w:vAlign w:val="center"/>
          </w:tcPr>
          <w:p w14:paraId="18FC2252" w14:textId="216C923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476267,73</w:t>
            </w:r>
          </w:p>
        </w:tc>
        <w:tc>
          <w:tcPr>
            <w:tcW w:w="783" w:type="pct"/>
            <w:vAlign w:val="center"/>
          </w:tcPr>
          <w:p w14:paraId="1BBD5625" w14:textId="5D31D2B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2239626,63</w:t>
            </w:r>
          </w:p>
        </w:tc>
        <w:tc>
          <w:tcPr>
            <w:tcW w:w="829" w:type="pct"/>
            <w:vAlign w:val="center"/>
          </w:tcPr>
          <w:p w14:paraId="499E7F51" w14:textId="5B6CCF8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80,84</w:t>
            </w:r>
          </w:p>
        </w:tc>
        <w:tc>
          <w:tcPr>
            <w:tcW w:w="1324" w:type="pct"/>
            <w:vAlign w:val="center"/>
          </w:tcPr>
          <w:p w14:paraId="608710E7" w14:textId="7862583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350°52'26"</w:t>
            </w:r>
          </w:p>
        </w:tc>
      </w:tr>
      <w:tr w:rsidR="00282A1B" w14:paraId="2E0526F4" w14:textId="77777777" w:rsidTr="00282A1B">
        <w:tc>
          <w:tcPr>
            <w:tcW w:w="456" w:type="pct"/>
            <w:vAlign w:val="center"/>
          </w:tcPr>
          <w:p w14:paraId="40B861D9" w14:textId="16B433D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186</w:t>
            </w:r>
          </w:p>
        </w:tc>
        <w:tc>
          <w:tcPr>
            <w:tcW w:w="885" w:type="pct"/>
            <w:vAlign w:val="center"/>
          </w:tcPr>
          <w:p w14:paraId="7C8E9C91" w14:textId="1A35606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46</w:t>
            </w:r>
          </w:p>
        </w:tc>
        <w:tc>
          <w:tcPr>
            <w:tcW w:w="723" w:type="pct"/>
            <w:vAlign w:val="center"/>
          </w:tcPr>
          <w:p w14:paraId="0619659C" w14:textId="0CBF0F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476379,42</w:t>
            </w:r>
          </w:p>
        </w:tc>
        <w:tc>
          <w:tcPr>
            <w:tcW w:w="783" w:type="pct"/>
            <w:vAlign w:val="center"/>
          </w:tcPr>
          <w:p w14:paraId="175BB9C3" w14:textId="18B8016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2239608,46</w:t>
            </w:r>
          </w:p>
        </w:tc>
        <w:tc>
          <w:tcPr>
            <w:tcW w:w="829" w:type="pct"/>
            <w:vAlign w:val="center"/>
          </w:tcPr>
          <w:p w14:paraId="34F22823" w14:textId="661BBF3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113,16</w:t>
            </w:r>
          </w:p>
        </w:tc>
        <w:tc>
          <w:tcPr>
            <w:tcW w:w="1324" w:type="pct"/>
            <w:vAlign w:val="center"/>
          </w:tcPr>
          <w:p w14:paraId="48FA8654" w14:textId="51845E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350°45'45"</w:t>
            </w:r>
          </w:p>
        </w:tc>
      </w:tr>
      <w:tr w:rsidR="00282A1B" w14:paraId="5953BF28" w14:textId="77777777" w:rsidTr="00282A1B">
        <w:tc>
          <w:tcPr>
            <w:tcW w:w="456" w:type="pct"/>
            <w:vAlign w:val="center"/>
          </w:tcPr>
          <w:p w14:paraId="07EB3F85" w14:textId="7CD947E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187</w:t>
            </w:r>
          </w:p>
        </w:tc>
        <w:tc>
          <w:tcPr>
            <w:tcW w:w="885" w:type="pct"/>
            <w:vAlign w:val="center"/>
          </w:tcPr>
          <w:p w14:paraId="66F0822B" w14:textId="36A7879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45</w:t>
            </w:r>
          </w:p>
        </w:tc>
        <w:tc>
          <w:tcPr>
            <w:tcW w:w="723" w:type="pct"/>
            <w:vAlign w:val="center"/>
          </w:tcPr>
          <w:p w14:paraId="33BE95F2" w14:textId="5409614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476450,85</w:t>
            </w:r>
          </w:p>
        </w:tc>
        <w:tc>
          <w:tcPr>
            <w:tcW w:w="783" w:type="pct"/>
            <w:vAlign w:val="center"/>
          </w:tcPr>
          <w:p w14:paraId="318B3517" w14:textId="06E5CE3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2239596,12</w:t>
            </w:r>
          </w:p>
        </w:tc>
        <w:tc>
          <w:tcPr>
            <w:tcW w:w="829" w:type="pct"/>
            <w:vAlign w:val="center"/>
          </w:tcPr>
          <w:p w14:paraId="44807478" w14:textId="3923E8C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72,48</w:t>
            </w:r>
          </w:p>
        </w:tc>
        <w:tc>
          <w:tcPr>
            <w:tcW w:w="1324" w:type="pct"/>
            <w:vAlign w:val="center"/>
          </w:tcPr>
          <w:p w14:paraId="0F00F384" w14:textId="31A5A58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350°11'46"</w:t>
            </w:r>
          </w:p>
        </w:tc>
      </w:tr>
      <w:tr w:rsidR="00282A1B" w14:paraId="2B0B51EF" w14:textId="77777777" w:rsidTr="00282A1B">
        <w:tc>
          <w:tcPr>
            <w:tcW w:w="456" w:type="pct"/>
            <w:vAlign w:val="center"/>
          </w:tcPr>
          <w:p w14:paraId="655B5CA7" w14:textId="6C53124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188</w:t>
            </w:r>
          </w:p>
        </w:tc>
        <w:tc>
          <w:tcPr>
            <w:tcW w:w="885" w:type="pct"/>
            <w:vAlign w:val="center"/>
          </w:tcPr>
          <w:p w14:paraId="7CFE52CC" w14:textId="49F0AFB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44</w:t>
            </w:r>
          </w:p>
        </w:tc>
        <w:tc>
          <w:tcPr>
            <w:tcW w:w="723" w:type="pct"/>
            <w:vAlign w:val="center"/>
          </w:tcPr>
          <w:p w14:paraId="43BB5E09" w14:textId="3192DB6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476490,62</w:t>
            </w:r>
          </w:p>
        </w:tc>
        <w:tc>
          <w:tcPr>
            <w:tcW w:w="783" w:type="pct"/>
            <w:vAlign w:val="center"/>
          </w:tcPr>
          <w:p w14:paraId="061357EA" w14:textId="69F6B30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2239590,37</w:t>
            </w:r>
          </w:p>
        </w:tc>
        <w:tc>
          <w:tcPr>
            <w:tcW w:w="829" w:type="pct"/>
            <w:vAlign w:val="center"/>
          </w:tcPr>
          <w:p w14:paraId="2F205AEA" w14:textId="384047B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40,19</w:t>
            </w:r>
          </w:p>
        </w:tc>
        <w:tc>
          <w:tcPr>
            <w:tcW w:w="1324" w:type="pct"/>
            <w:vAlign w:val="center"/>
          </w:tcPr>
          <w:p w14:paraId="074C919D" w14:textId="150B848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351°45'59"</w:t>
            </w:r>
          </w:p>
        </w:tc>
      </w:tr>
      <w:tr w:rsidR="00282A1B" w14:paraId="39A81433" w14:textId="77777777" w:rsidTr="00282A1B">
        <w:tc>
          <w:tcPr>
            <w:tcW w:w="456" w:type="pct"/>
            <w:vAlign w:val="center"/>
          </w:tcPr>
          <w:p w14:paraId="5FFAC3EC" w14:textId="001BB88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189</w:t>
            </w:r>
          </w:p>
        </w:tc>
        <w:tc>
          <w:tcPr>
            <w:tcW w:w="885" w:type="pct"/>
            <w:vAlign w:val="center"/>
          </w:tcPr>
          <w:p w14:paraId="323B10AC" w14:textId="4283D2C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43</w:t>
            </w:r>
          </w:p>
        </w:tc>
        <w:tc>
          <w:tcPr>
            <w:tcW w:w="723" w:type="pct"/>
            <w:vAlign w:val="center"/>
          </w:tcPr>
          <w:p w14:paraId="1EFB6B75" w14:textId="56395F0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476504,51</w:t>
            </w:r>
          </w:p>
        </w:tc>
        <w:tc>
          <w:tcPr>
            <w:tcW w:w="783" w:type="pct"/>
            <w:vAlign w:val="center"/>
          </w:tcPr>
          <w:p w14:paraId="2E561A3B" w14:textId="71FE7B4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2239591,24</w:t>
            </w:r>
          </w:p>
        </w:tc>
        <w:tc>
          <w:tcPr>
            <w:tcW w:w="829" w:type="pct"/>
            <w:vAlign w:val="center"/>
          </w:tcPr>
          <w:p w14:paraId="38392226" w14:textId="4ACB814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13,92</w:t>
            </w:r>
          </w:p>
        </w:tc>
        <w:tc>
          <w:tcPr>
            <w:tcW w:w="1324" w:type="pct"/>
            <w:vAlign w:val="center"/>
          </w:tcPr>
          <w:p w14:paraId="02DFE80C" w14:textId="3A947F5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3°36'17"</w:t>
            </w:r>
          </w:p>
        </w:tc>
      </w:tr>
      <w:tr w:rsidR="00282A1B" w14:paraId="572FE8F3" w14:textId="77777777" w:rsidTr="00282A1B">
        <w:tc>
          <w:tcPr>
            <w:tcW w:w="456" w:type="pct"/>
            <w:vAlign w:val="center"/>
          </w:tcPr>
          <w:p w14:paraId="7C123ABD" w14:textId="6408A16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190</w:t>
            </w:r>
          </w:p>
        </w:tc>
        <w:tc>
          <w:tcPr>
            <w:tcW w:w="885" w:type="pct"/>
            <w:vAlign w:val="center"/>
          </w:tcPr>
          <w:p w14:paraId="626461F0" w14:textId="3A2487D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w:t>
            </w:r>
          </w:p>
        </w:tc>
        <w:tc>
          <w:tcPr>
            <w:tcW w:w="723" w:type="pct"/>
            <w:vAlign w:val="center"/>
          </w:tcPr>
          <w:p w14:paraId="400E2900" w14:textId="267C2F6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476578,25</w:t>
            </w:r>
          </w:p>
        </w:tc>
        <w:tc>
          <w:tcPr>
            <w:tcW w:w="783" w:type="pct"/>
            <w:vAlign w:val="center"/>
          </w:tcPr>
          <w:p w14:paraId="7A47C5A7" w14:textId="053261C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2239578,83</w:t>
            </w:r>
          </w:p>
        </w:tc>
        <w:tc>
          <w:tcPr>
            <w:tcW w:w="829" w:type="pct"/>
            <w:vAlign w:val="center"/>
          </w:tcPr>
          <w:p w14:paraId="2E76A403" w14:textId="78DDB1F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74,77</w:t>
            </w:r>
          </w:p>
        </w:tc>
        <w:tc>
          <w:tcPr>
            <w:tcW w:w="1324" w:type="pct"/>
            <w:vAlign w:val="center"/>
          </w:tcPr>
          <w:p w14:paraId="187EC2CF" w14:textId="6C01EE3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350°26'52"</w:t>
            </w:r>
          </w:p>
        </w:tc>
      </w:tr>
      <w:tr w:rsidR="00282A1B" w14:paraId="0D9FDA57" w14:textId="77777777" w:rsidTr="00282A1B">
        <w:tc>
          <w:tcPr>
            <w:tcW w:w="456" w:type="pct"/>
            <w:vAlign w:val="center"/>
          </w:tcPr>
          <w:p w14:paraId="7EBD4E53" w14:textId="4888056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191</w:t>
            </w:r>
          </w:p>
        </w:tc>
        <w:tc>
          <w:tcPr>
            <w:tcW w:w="885" w:type="pct"/>
            <w:vAlign w:val="center"/>
          </w:tcPr>
          <w:p w14:paraId="3F72C1B6" w14:textId="254463C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41</w:t>
            </w:r>
          </w:p>
        </w:tc>
        <w:tc>
          <w:tcPr>
            <w:tcW w:w="723" w:type="pct"/>
            <w:vAlign w:val="center"/>
          </w:tcPr>
          <w:p w14:paraId="307E2AD3" w14:textId="4BB408C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476652,87</w:t>
            </w:r>
          </w:p>
        </w:tc>
        <w:tc>
          <w:tcPr>
            <w:tcW w:w="783" w:type="pct"/>
            <w:vAlign w:val="center"/>
          </w:tcPr>
          <w:p w14:paraId="733DB3F8" w14:textId="54C1AB6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2239585,41</w:t>
            </w:r>
          </w:p>
        </w:tc>
        <w:tc>
          <w:tcPr>
            <w:tcW w:w="829" w:type="pct"/>
            <w:vAlign w:val="center"/>
          </w:tcPr>
          <w:p w14:paraId="212E30B3" w14:textId="24DAA5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74,91</w:t>
            </w:r>
          </w:p>
        </w:tc>
        <w:tc>
          <w:tcPr>
            <w:tcW w:w="1324" w:type="pct"/>
            <w:vAlign w:val="center"/>
          </w:tcPr>
          <w:p w14:paraId="040F0365" w14:textId="6DE66F3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5°2'5"</w:t>
            </w:r>
          </w:p>
        </w:tc>
      </w:tr>
      <w:tr w:rsidR="00282A1B" w14:paraId="779B7231" w14:textId="77777777" w:rsidTr="00282A1B">
        <w:tc>
          <w:tcPr>
            <w:tcW w:w="456" w:type="pct"/>
            <w:vAlign w:val="center"/>
          </w:tcPr>
          <w:p w14:paraId="0F51076B" w14:textId="2178CA5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192</w:t>
            </w:r>
          </w:p>
        </w:tc>
        <w:tc>
          <w:tcPr>
            <w:tcW w:w="885" w:type="pct"/>
            <w:vAlign w:val="center"/>
          </w:tcPr>
          <w:p w14:paraId="329651C3" w14:textId="31F683D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w:t>
            </w:r>
          </w:p>
        </w:tc>
        <w:tc>
          <w:tcPr>
            <w:tcW w:w="723" w:type="pct"/>
            <w:vAlign w:val="center"/>
          </w:tcPr>
          <w:p w14:paraId="4BCB8107" w14:textId="592C464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476721,45</w:t>
            </w:r>
          </w:p>
        </w:tc>
        <w:tc>
          <w:tcPr>
            <w:tcW w:w="783" w:type="pct"/>
            <w:vAlign w:val="center"/>
          </w:tcPr>
          <w:p w14:paraId="5921C58E" w14:textId="129067E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2239571,46</w:t>
            </w:r>
          </w:p>
        </w:tc>
        <w:tc>
          <w:tcPr>
            <w:tcW w:w="829" w:type="pct"/>
            <w:vAlign w:val="center"/>
          </w:tcPr>
          <w:p w14:paraId="7FA4B485" w14:textId="48EF1AE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69,98</w:t>
            </w:r>
          </w:p>
        </w:tc>
        <w:tc>
          <w:tcPr>
            <w:tcW w:w="1324" w:type="pct"/>
            <w:vAlign w:val="center"/>
          </w:tcPr>
          <w:p w14:paraId="6CAE4DA5" w14:textId="17E6FD4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348°29'57"</w:t>
            </w:r>
          </w:p>
        </w:tc>
      </w:tr>
      <w:tr w:rsidR="00282A1B" w14:paraId="748345E2" w14:textId="77777777" w:rsidTr="00282A1B">
        <w:tc>
          <w:tcPr>
            <w:tcW w:w="456" w:type="pct"/>
            <w:vAlign w:val="center"/>
          </w:tcPr>
          <w:p w14:paraId="1363CEFC" w14:textId="6B1CEB7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193</w:t>
            </w:r>
          </w:p>
        </w:tc>
        <w:tc>
          <w:tcPr>
            <w:tcW w:w="885" w:type="pct"/>
            <w:vAlign w:val="center"/>
          </w:tcPr>
          <w:p w14:paraId="77085663" w14:textId="4F82BB9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39</w:t>
            </w:r>
          </w:p>
        </w:tc>
        <w:tc>
          <w:tcPr>
            <w:tcW w:w="723" w:type="pct"/>
            <w:vAlign w:val="center"/>
          </w:tcPr>
          <w:p w14:paraId="15E717B1" w14:textId="6563EEC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476761,72</w:t>
            </w:r>
          </w:p>
        </w:tc>
        <w:tc>
          <w:tcPr>
            <w:tcW w:w="783" w:type="pct"/>
            <w:vAlign w:val="center"/>
          </w:tcPr>
          <w:p w14:paraId="5D84A15D" w14:textId="45CBBDA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2239563,61</w:t>
            </w:r>
          </w:p>
        </w:tc>
        <w:tc>
          <w:tcPr>
            <w:tcW w:w="829" w:type="pct"/>
            <w:vAlign w:val="center"/>
          </w:tcPr>
          <w:p w14:paraId="442F523D" w14:textId="3437917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41,03</w:t>
            </w:r>
          </w:p>
        </w:tc>
        <w:tc>
          <w:tcPr>
            <w:tcW w:w="1324" w:type="pct"/>
            <w:vAlign w:val="center"/>
          </w:tcPr>
          <w:p w14:paraId="6672C5C0" w14:textId="52D3C43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348°58'21"</w:t>
            </w:r>
          </w:p>
        </w:tc>
      </w:tr>
      <w:tr w:rsidR="00282A1B" w14:paraId="10A08E1C" w14:textId="77777777" w:rsidTr="00282A1B">
        <w:tc>
          <w:tcPr>
            <w:tcW w:w="456" w:type="pct"/>
            <w:vAlign w:val="center"/>
          </w:tcPr>
          <w:p w14:paraId="26659D2A" w14:textId="7A7877A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194</w:t>
            </w:r>
          </w:p>
        </w:tc>
        <w:tc>
          <w:tcPr>
            <w:tcW w:w="885" w:type="pct"/>
            <w:vAlign w:val="center"/>
          </w:tcPr>
          <w:p w14:paraId="234B123A" w14:textId="7A9407D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w:t>
            </w:r>
          </w:p>
        </w:tc>
        <w:tc>
          <w:tcPr>
            <w:tcW w:w="723" w:type="pct"/>
            <w:vAlign w:val="center"/>
          </w:tcPr>
          <w:p w14:paraId="1206F6DE" w14:textId="1BFD441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476810,64</w:t>
            </w:r>
          </w:p>
        </w:tc>
        <w:tc>
          <w:tcPr>
            <w:tcW w:w="783" w:type="pct"/>
            <w:vAlign w:val="center"/>
          </w:tcPr>
          <w:p w14:paraId="3039542D" w14:textId="5E299B0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2239554,96</w:t>
            </w:r>
          </w:p>
        </w:tc>
        <w:tc>
          <w:tcPr>
            <w:tcW w:w="829" w:type="pct"/>
            <w:vAlign w:val="center"/>
          </w:tcPr>
          <w:p w14:paraId="225F1EA9" w14:textId="7D2DBE6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49,68</w:t>
            </w:r>
          </w:p>
        </w:tc>
        <w:tc>
          <w:tcPr>
            <w:tcW w:w="1324" w:type="pct"/>
            <w:vAlign w:val="center"/>
          </w:tcPr>
          <w:p w14:paraId="36280AD8" w14:textId="5EEF35B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349°58'44"</w:t>
            </w:r>
          </w:p>
        </w:tc>
      </w:tr>
      <w:tr w:rsidR="00282A1B" w14:paraId="08829D98" w14:textId="77777777" w:rsidTr="00282A1B">
        <w:tc>
          <w:tcPr>
            <w:tcW w:w="456" w:type="pct"/>
            <w:vAlign w:val="center"/>
          </w:tcPr>
          <w:p w14:paraId="68377AD0" w14:textId="15E496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195</w:t>
            </w:r>
          </w:p>
        </w:tc>
        <w:tc>
          <w:tcPr>
            <w:tcW w:w="885" w:type="pct"/>
            <w:vAlign w:val="center"/>
          </w:tcPr>
          <w:p w14:paraId="336F602B" w14:textId="7D7A145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w:t>
            </w:r>
          </w:p>
        </w:tc>
        <w:tc>
          <w:tcPr>
            <w:tcW w:w="723" w:type="pct"/>
            <w:vAlign w:val="center"/>
          </w:tcPr>
          <w:p w14:paraId="52C92CF5" w14:textId="4F6BD7C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476846,66</w:t>
            </w:r>
          </w:p>
        </w:tc>
        <w:tc>
          <w:tcPr>
            <w:tcW w:w="783" w:type="pct"/>
            <w:vAlign w:val="center"/>
          </w:tcPr>
          <w:p w14:paraId="0ACE9CF5" w14:textId="7740C1C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2239547,64</w:t>
            </w:r>
          </w:p>
        </w:tc>
        <w:tc>
          <w:tcPr>
            <w:tcW w:w="829" w:type="pct"/>
            <w:vAlign w:val="center"/>
          </w:tcPr>
          <w:p w14:paraId="33681056" w14:textId="0A56F81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36,75</w:t>
            </w:r>
          </w:p>
        </w:tc>
        <w:tc>
          <w:tcPr>
            <w:tcW w:w="1324" w:type="pct"/>
            <w:vAlign w:val="center"/>
          </w:tcPr>
          <w:p w14:paraId="3A4788F6" w14:textId="45793E1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348°30'34"</w:t>
            </w:r>
          </w:p>
        </w:tc>
      </w:tr>
      <w:tr w:rsidR="00282A1B" w14:paraId="0411BF4A" w14:textId="77777777" w:rsidTr="00282A1B">
        <w:tc>
          <w:tcPr>
            <w:tcW w:w="456" w:type="pct"/>
            <w:vAlign w:val="center"/>
          </w:tcPr>
          <w:p w14:paraId="5CF7053C" w14:textId="37E43DB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196</w:t>
            </w:r>
          </w:p>
        </w:tc>
        <w:tc>
          <w:tcPr>
            <w:tcW w:w="885" w:type="pct"/>
            <w:vAlign w:val="center"/>
          </w:tcPr>
          <w:p w14:paraId="0B90A6C4" w14:textId="4A1F97E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w:t>
            </w:r>
          </w:p>
        </w:tc>
        <w:tc>
          <w:tcPr>
            <w:tcW w:w="723" w:type="pct"/>
            <w:vAlign w:val="center"/>
          </w:tcPr>
          <w:p w14:paraId="475A6A1F" w14:textId="3913424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476882,68</w:t>
            </w:r>
          </w:p>
        </w:tc>
        <w:tc>
          <w:tcPr>
            <w:tcW w:w="783" w:type="pct"/>
            <w:vAlign w:val="center"/>
          </w:tcPr>
          <w:p w14:paraId="72A5F496" w14:textId="32E24A9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2239539,67</w:t>
            </w:r>
          </w:p>
        </w:tc>
        <w:tc>
          <w:tcPr>
            <w:tcW w:w="829" w:type="pct"/>
            <w:vAlign w:val="center"/>
          </w:tcPr>
          <w:p w14:paraId="63A509B6" w14:textId="2E54C14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36,89</w:t>
            </w:r>
          </w:p>
        </w:tc>
        <w:tc>
          <w:tcPr>
            <w:tcW w:w="1324" w:type="pct"/>
            <w:vAlign w:val="center"/>
          </w:tcPr>
          <w:p w14:paraId="4D72889F" w14:textId="04867CC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347°31'24"</w:t>
            </w:r>
          </w:p>
        </w:tc>
      </w:tr>
      <w:tr w:rsidR="00282A1B" w14:paraId="667B9D62" w14:textId="77777777" w:rsidTr="00282A1B">
        <w:tc>
          <w:tcPr>
            <w:tcW w:w="456" w:type="pct"/>
            <w:vAlign w:val="center"/>
          </w:tcPr>
          <w:p w14:paraId="33B17B88" w14:textId="2F519F0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197</w:t>
            </w:r>
          </w:p>
        </w:tc>
        <w:tc>
          <w:tcPr>
            <w:tcW w:w="885" w:type="pct"/>
            <w:vAlign w:val="center"/>
          </w:tcPr>
          <w:p w14:paraId="3ADCF1BD" w14:textId="694EB4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w:t>
            </w:r>
          </w:p>
        </w:tc>
        <w:tc>
          <w:tcPr>
            <w:tcW w:w="723" w:type="pct"/>
            <w:vAlign w:val="center"/>
          </w:tcPr>
          <w:p w14:paraId="4932B7A0" w14:textId="0B8272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476911,39</w:t>
            </w:r>
          </w:p>
        </w:tc>
        <w:tc>
          <w:tcPr>
            <w:tcW w:w="783" w:type="pct"/>
            <w:vAlign w:val="center"/>
          </w:tcPr>
          <w:p w14:paraId="39BB5868" w14:textId="266501E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2239532,26</w:t>
            </w:r>
          </w:p>
        </w:tc>
        <w:tc>
          <w:tcPr>
            <w:tcW w:w="829" w:type="pct"/>
            <w:vAlign w:val="center"/>
          </w:tcPr>
          <w:p w14:paraId="633B5B1B" w14:textId="0C05A9F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29,65</w:t>
            </w:r>
          </w:p>
        </w:tc>
        <w:tc>
          <w:tcPr>
            <w:tcW w:w="1324" w:type="pct"/>
            <w:vAlign w:val="center"/>
          </w:tcPr>
          <w:p w14:paraId="77230607" w14:textId="50556BE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345°31'42"</w:t>
            </w:r>
          </w:p>
        </w:tc>
      </w:tr>
      <w:tr w:rsidR="00282A1B" w14:paraId="597BAD33" w14:textId="77777777" w:rsidTr="00282A1B">
        <w:tc>
          <w:tcPr>
            <w:tcW w:w="456" w:type="pct"/>
            <w:vAlign w:val="center"/>
          </w:tcPr>
          <w:p w14:paraId="521A63B4" w14:textId="78B053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198</w:t>
            </w:r>
          </w:p>
        </w:tc>
        <w:tc>
          <w:tcPr>
            <w:tcW w:w="885" w:type="pct"/>
            <w:vAlign w:val="center"/>
          </w:tcPr>
          <w:p w14:paraId="596FE3B4" w14:textId="1F9328A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w:t>
            </w:r>
          </w:p>
        </w:tc>
        <w:tc>
          <w:tcPr>
            <w:tcW w:w="723" w:type="pct"/>
            <w:vAlign w:val="center"/>
          </w:tcPr>
          <w:p w14:paraId="347F5F23" w14:textId="6B8AEEA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476945,93</w:t>
            </w:r>
          </w:p>
        </w:tc>
        <w:tc>
          <w:tcPr>
            <w:tcW w:w="783" w:type="pct"/>
            <w:vAlign w:val="center"/>
          </w:tcPr>
          <w:p w14:paraId="15718707" w14:textId="4BF3272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2239521,06</w:t>
            </w:r>
          </w:p>
        </w:tc>
        <w:tc>
          <w:tcPr>
            <w:tcW w:w="829" w:type="pct"/>
            <w:vAlign w:val="center"/>
          </w:tcPr>
          <w:p w14:paraId="3F55CBB2" w14:textId="4A3302B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36,31</w:t>
            </w:r>
          </w:p>
        </w:tc>
        <w:tc>
          <w:tcPr>
            <w:tcW w:w="1324" w:type="pct"/>
            <w:vAlign w:val="center"/>
          </w:tcPr>
          <w:p w14:paraId="59742F53" w14:textId="3C44A04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342°1'49"</w:t>
            </w:r>
          </w:p>
        </w:tc>
      </w:tr>
      <w:tr w:rsidR="00282A1B" w14:paraId="30AA4AD0" w14:textId="77777777" w:rsidTr="00282A1B">
        <w:tc>
          <w:tcPr>
            <w:tcW w:w="456" w:type="pct"/>
            <w:vAlign w:val="center"/>
          </w:tcPr>
          <w:p w14:paraId="26037C6F" w14:textId="1004DE9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199</w:t>
            </w:r>
          </w:p>
        </w:tc>
        <w:tc>
          <w:tcPr>
            <w:tcW w:w="885" w:type="pct"/>
            <w:vAlign w:val="center"/>
          </w:tcPr>
          <w:p w14:paraId="6EC9847D" w14:textId="25DAFB5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w:t>
            </w:r>
          </w:p>
        </w:tc>
        <w:tc>
          <w:tcPr>
            <w:tcW w:w="723" w:type="pct"/>
            <w:vAlign w:val="center"/>
          </w:tcPr>
          <w:p w14:paraId="43ECAB44" w14:textId="5CE978A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476982,2</w:t>
            </w:r>
          </w:p>
        </w:tc>
        <w:tc>
          <w:tcPr>
            <w:tcW w:w="783" w:type="pct"/>
            <w:vAlign w:val="center"/>
          </w:tcPr>
          <w:p w14:paraId="69733348" w14:textId="03C640B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2239511,53</w:t>
            </w:r>
          </w:p>
        </w:tc>
        <w:tc>
          <w:tcPr>
            <w:tcW w:w="829" w:type="pct"/>
            <w:vAlign w:val="center"/>
          </w:tcPr>
          <w:p w14:paraId="03833A5C" w14:textId="67AC653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37,5</w:t>
            </w:r>
          </w:p>
        </w:tc>
        <w:tc>
          <w:tcPr>
            <w:tcW w:w="1324" w:type="pct"/>
            <w:vAlign w:val="center"/>
          </w:tcPr>
          <w:p w14:paraId="5C628FCC" w14:textId="5BB4FC6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345°16'35"</w:t>
            </w:r>
          </w:p>
        </w:tc>
      </w:tr>
      <w:tr w:rsidR="00282A1B" w14:paraId="76315E28" w14:textId="77777777" w:rsidTr="00282A1B">
        <w:tc>
          <w:tcPr>
            <w:tcW w:w="456" w:type="pct"/>
            <w:vAlign w:val="center"/>
          </w:tcPr>
          <w:p w14:paraId="66D6883F" w14:textId="5EF61A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200</w:t>
            </w:r>
          </w:p>
        </w:tc>
        <w:tc>
          <w:tcPr>
            <w:tcW w:w="885" w:type="pct"/>
            <w:vAlign w:val="center"/>
          </w:tcPr>
          <w:p w14:paraId="4F35D741" w14:textId="225925A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32</w:t>
            </w:r>
          </w:p>
        </w:tc>
        <w:tc>
          <w:tcPr>
            <w:tcW w:w="723" w:type="pct"/>
            <w:vAlign w:val="center"/>
          </w:tcPr>
          <w:p w14:paraId="5F8FAC3B" w14:textId="510701F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477022,66</w:t>
            </w:r>
          </w:p>
        </w:tc>
        <w:tc>
          <w:tcPr>
            <w:tcW w:w="783" w:type="pct"/>
            <w:vAlign w:val="center"/>
          </w:tcPr>
          <w:p w14:paraId="25CF488C" w14:textId="14E3295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2239503,52</w:t>
            </w:r>
          </w:p>
        </w:tc>
        <w:tc>
          <w:tcPr>
            <w:tcW w:w="829" w:type="pct"/>
            <w:vAlign w:val="center"/>
          </w:tcPr>
          <w:p w14:paraId="1C1EF908" w14:textId="69B5A2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41,25</w:t>
            </w:r>
          </w:p>
        </w:tc>
        <w:tc>
          <w:tcPr>
            <w:tcW w:w="1324" w:type="pct"/>
            <w:vAlign w:val="center"/>
          </w:tcPr>
          <w:p w14:paraId="6B445709" w14:textId="2FC6098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348°48'8"</w:t>
            </w:r>
          </w:p>
        </w:tc>
      </w:tr>
      <w:tr w:rsidR="00282A1B" w14:paraId="4DD72B79" w14:textId="77777777" w:rsidTr="00282A1B">
        <w:tc>
          <w:tcPr>
            <w:tcW w:w="456" w:type="pct"/>
            <w:vAlign w:val="center"/>
          </w:tcPr>
          <w:p w14:paraId="69063252" w14:textId="52ABAB9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201</w:t>
            </w:r>
          </w:p>
        </w:tc>
        <w:tc>
          <w:tcPr>
            <w:tcW w:w="885" w:type="pct"/>
            <w:vAlign w:val="center"/>
          </w:tcPr>
          <w:p w14:paraId="2DC56096" w14:textId="1EE238D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w:t>
            </w:r>
          </w:p>
        </w:tc>
        <w:tc>
          <w:tcPr>
            <w:tcW w:w="723" w:type="pct"/>
            <w:vAlign w:val="center"/>
          </w:tcPr>
          <w:p w14:paraId="08172A72" w14:textId="67AA5A8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477087,87</w:t>
            </w:r>
          </w:p>
        </w:tc>
        <w:tc>
          <w:tcPr>
            <w:tcW w:w="783" w:type="pct"/>
            <w:vAlign w:val="center"/>
          </w:tcPr>
          <w:p w14:paraId="7BC4039E" w14:textId="0D60CF0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2239493,54</w:t>
            </w:r>
          </w:p>
        </w:tc>
        <w:tc>
          <w:tcPr>
            <w:tcW w:w="829" w:type="pct"/>
            <w:vAlign w:val="center"/>
          </w:tcPr>
          <w:p w14:paraId="29CBCB0C" w14:textId="55F235E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65,97</w:t>
            </w:r>
          </w:p>
        </w:tc>
        <w:tc>
          <w:tcPr>
            <w:tcW w:w="1324" w:type="pct"/>
            <w:vAlign w:val="center"/>
          </w:tcPr>
          <w:p w14:paraId="0A394E93" w14:textId="5B68674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351°18'1"</w:t>
            </w:r>
          </w:p>
        </w:tc>
      </w:tr>
      <w:tr w:rsidR="00282A1B" w14:paraId="0ED560E0" w14:textId="77777777" w:rsidTr="00282A1B">
        <w:tc>
          <w:tcPr>
            <w:tcW w:w="456" w:type="pct"/>
            <w:vAlign w:val="center"/>
          </w:tcPr>
          <w:p w14:paraId="6DE339D6" w14:textId="2AF238E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202</w:t>
            </w:r>
          </w:p>
        </w:tc>
        <w:tc>
          <w:tcPr>
            <w:tcW w:w="885" w:type="pct"/>
            <w:vAlign w:val="center"/>
          </w:tcPr>
          <w:p w14:paraId="412EBAA8" w14:textId="297EEE3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30</w:t>
            </w:r>
          </w:p>
        </w:tc>
        <w:tc>
          <w:tcPr>
            <w:tcW w:w="723" w:type="pct"/>
            <w:vAlign w:val="center"/>
          </w:tcPr>
          <w:p w14:paraId="38BB98DF" w14:textId="058548B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477135,75</w:t>
            </w:r>
          </w:p>
        </w:tc>
        <w:tc>
          <w:tcPr>
            <w:tcW w:w="783" w:type="pct"/>
            <w:vAlign w:val="center"/>
          </w:tcPr>
          <w:p w14:paraId="0FE474B0" w14:textId="65443A3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2239486,29</w:t>
            </w:r>
          </w:p>
        </w:tc>
        <w:tc>
          <w:tcPr>
            <w:tcW w:w="829" w:type="pct"/>
            <w:vAlign w:val="center"/>
          </w:tcPr>
          <w:p w14:paraId="4A5D36F7" w14:textId="0579919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48,43</w:t>
            </w:r>
          </w:p>
        </w:tc>
        <w:tc>
          <w:tcPr>
            <w:tcW w:w="1324" w:type="pct"/>
            <w:vAlign w:val="center"/>
          </w:tcPr>
          <w:p w14:paraId="75126FF4" w14:textId="23D235C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351°23'15"</w:t>
            </w:r>
          </w:p>
        </w:tc>
      </w:tr>
      <w:tr w:rsidR="00282A1B" w14:paraId="3C640917" w14:textId="77777777" w:rsidTr="00282A1B">
        <w:tc>
          <w:tcPr>
            <w:tcW w:w="456" w:type="pct"/>
            <w:vAlign w:val="center"/>
          </w:tcPr>
          <w:p w14:paraId="4BB238ED" w14:textId="64BD95C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203</w:t>
            </w:r>
          </w:p>
        </w:tc>
        <w:tc>
          <w:tcPr>
            <w:tcW w:w="885" w:type="pct"/>
            <w:vAlign w:val="center"/>
          </w:tcPr>
          <w:p w14:paraId="0F3EBDCF" w14:textId="582754F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29</w:t>
            </w:r>
          </w:p>
        </w:tc>
        <w:tc>
          <w:tcPr>
            <w:tcW w:w="723" w:type="pct"/>
            <w:vAlign w:val="center"/>
          </w:tcPr>
          <w:p w14:paraId="75045C47" w14:textId="77F2B27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477172,04</w:t>
            </w:r>
          </w:p>
        </w:tc>
        <w:tc>
          <w:tcPr>
            <w:tcW w:w="783" w:type="pct"/>
            <w:vAlign w:val="center"/>
          </w:tcPr>
          <w:p w14:paraId="435504D5" w14:textId="34B53DF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2239484,84</w:t>
            </w:r>
          </w:p>
        </w:tc>
        <w:tc>
          <w:tcPr>
            <w:tcW w:w="829" w:type="pct"/>
            <w:vAlign w:val="center"/>
          </w:tcPr>
          <w:p w14:paraId="2FA72EBB" w14:textId="2816481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36,32</w:t>
            </w:r>
          </w:p>
        </w:tc>
        <w:tc>
          <w:tcPr>
            <w:tcW w:w="1324" w:type="pct"/>
            <w:vAlign w:val="center"/>
          </w:tcPr>
          <w:p w14:paraId="3BB87D1F" w14:textId="79D8E97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357°42'56"</w:t>
            </w:r>
          </w:p>
        </w:tc>
      </w:tr>
      <w:tr w:rsidR="00282A1B" w14:paraId="4C3A2EFC" w14:textId="77777777" w:rsidTr="00282A1B">
        <w:tc>
          <w:tcPr>
            <w:tcW w:w="456" w:type="pct"/>
            <w:vAlign w:val="center"/>
          </w:tcPr>
          <w:p w14:paraId="36415EA7" w14:textId="6F294AF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204</w:t>
            </w:r>
          </w:p>
        </w:tc>
        <w:tc>
          <w:tcPr>
            <w:tcW w:w="885" w:type="pct"/>
            <w:vAlign w:val="center"/>
          </w:tcPr>
          <w:p w14:paraId="04D908D5" w14:textId="1E2EDD2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28</w:t>
            </w:r>
          </w:p>
        </w:tc>
        <w:tc>
          <w:tcPr>
            <w:tcW w:w="723" w:type="pct"/>
            <w:vAlign w:val="center"/>
          </w:tcPr>
          <w:p w14:paraId="153496E4" w14:textId="06E5C90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477206,79</w:t>
            </w:r>
          </w:p>
        </w:tc>
        <w:tc>
          <w:tcPr>
            <w:tcW w:w="783" w:type="pct"/>
            <w:vAlign w:val="center"/>
          </w:tcPr>
          <w:p w14:paraId="1D8D758F" w14:textId="385CDD9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2239483,18</w:t>
            </w:r>
          </w:p>
        </w:tc>
        <w:tc>
          <w:tcPr>
            <w:tcW w:w="829" w:type="pct"/>
            <w:vAlign w:val="center"/>
          </w:tcPr>
          <w:p w14:paraId="56E3A26D" w14:textId="5DACD1F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34,8</w:t>
            </w:r>
          </w:p>
        </w:tc>
        <w:tc>
          <w:tcPr>
            <w:tcW w:w="1324" w:type="pct"/>
            <w:vAlign w:val="center"/>
          </w:tcPr>
          <w:p w14:paraId="75DB0144" w14:textId="4A00368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357°15'41"</w:t>
            </w:r>
          </w:p>
        </w:tc>
      </w:tr>
      <w:tr w:rsidR="00282A1B" w14:paraId="3BB5DFEF" w14:textId="77777777" w:rsidTr="00282A1B">
        <w:tc>
          <w:tcPr>
            <w:tcW w:w="456" w:type="pct"/>
            <w:vAlign w:val="center"/>
          </w:tcPr>
          <w:p w14:paraId="290F83C9" w14:textId="4B5CADD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205</w:t>
            </w:r>
          </w:p>
        </w:tc>
        <w:tc>
          <w:tcPr>
            <w:tcW w:w="885" w:type="pct"/>
            <w:vAlign w:val="center"/>
          </w:tcPr>
          <w:p w14:paraId="533F7F99" w14:textId="3D84E42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w:t>
            </w:r>
          </w:p>
        </w:tc>
        <w:tc>
          <w:tcPr>
            <w:tcW w:w="723" w:type="pct"/>
            <w:vAlign w:val="center"/>
          </w:tcPr>
          <w:p w14:paraId="460EF8A8" w14:textId="2E323D2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477243,22</w:t>
            </w:r>
          </w:p>
        </w:tc>
        <w:tc>
          <w:tcPr>
            <w:tcW w:w="783" w:type="pct"/>
            <w:vAlign w:val="center"/>
          </w:tcPr>
          <w:p w14:paraId="47662A56" w14:textId="5860105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2239480,73</w:t>
            </w:r>
          </w:p>
        </w:tc>
        <w:tc>
          <w:tcPr>
            <w:tcW w:w="829" w:type="pct"/>
            <w:vAlign w:val="center"/>
          </w:tcPr>
          <w:p w14:paraId="3572EEE6" w14:textId="785F2B3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36,5</w:t>
            </w:r>
          </w:p>
        </w:tc>
        <w:tc>
          <w:tcPr>
            <w:tcW w:w="1324" w:type="pct"/>
            <w:vAlign w:val="center"/>
          </w:tcPr>
          <w:p w14:paraId="1543B63D" w14:textId="4F4F8DA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356°9'34"</w:t>
            </w:r>
          </w:p>
        </w:tc>
      </w:tr>
      <w:tr w:rsidR="00282A1B" w14:paraId="4F55AF49" w14:textId="77777777" w:rsidTr="00282A1B">
        <w:tc>
          <w:tcPr>
            <w:tcW w:w="456" w:type="pct"/>
            <w:vAlign w:val="center"/>
          </w:tcPr>
          <w:p w14:paraId="7EA9B98C" w14:textId="25326C5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206</w:t>
            </w:r>
          </w:p>
        </w:tc>
        <w:tc>
          <w:tcPr>
            <w:tcW w:w="885" w:type="pct"/>
            <w:vAlign w:val="center"/>
          </w:tcPr>
          <w:p w14:paraId="50402B7E" w14:textId="1A734A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26</w:t>
            </w:r>
          </w:p>
        </w:tc>
        <w:tc>
          <w:tcPr>
            <w:tcW w:w="723" w:type="pct"/>
            <w:vAlign w:val="center"/>
          </w:tcPr>
          <w:p w14:paraId="48D14F86" w14:textId="53F3803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477281,22</w:t>
            </w:r>
          </w:p>
        </w:tc>
        <w:tc>
          <w:tcPr>
            <w:tcW w:w="783" w:type="pct"/>
            <w:vAlign w:val="center"/>
          </w:tcPr>
          <w:p w14:paraId="20E49DD9" w14:textId="3F8B96F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2239480,95</w:t>
            </w:r>
          </w:p>
        </w:tc>
        <w:tc>
          <w:tcPr>
            <w:tcW w:w="829" w:type="pct"/>
            <w:vAlign w:val="center"/>
          </w:tcPr>
          <w:p w14:paraId="7D886352" w14:textId="692ACC9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38</w:t>
            </w:r>
          </w:p>
        </w:tc>
        <w:tc>
          <w:tcPr>
            <w:tcW w:w="1324" w:type="pct"/>
            <w:vAlign w:val="center"/>
          </w:tcPr>
          <w:p w14:paraId="74574AA7" w14:textId="39F903C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0°19'49"</w:t>
            </w:r>
          </w:p>
        </w:tc>
      </w:tr>
      <w:tr w:rsidR="00282A1B" w14:paraId="318B7C93" w14:textId="77777777" w:rsidTr="00282A1B">
        <w:tc>
          <w:tcPr>
            <w:tcW w:w="456" w:type="pct"/>
            <w:vAlign w:val="center"/>
          </w:tcPr>
          <w:p w14:paraId="2AF85AB8" w14:textId="4F36E54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207</w:t>
            </w:r>
          </w:p>
        </w:tc>
        <w:tc>
          <w:tcPr>
            <w:tcW w:w="885" w:type="pct"/>
            <w:vAlign w:val="center"/>
          </w:tcPr>
          <w:p w14:paraId="14BCFDF1" w14:textId="080782E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w:t>
            </w:r>
          </w:p>
        </w:tc>
        <w:tc>
          <w:tcPr>
            <w:tcW w:w="723" w:type="pct"/>
            <w:vAlign w:val="center"/>
          </w:tcPr>
          <w:p w14:paraId="3166C9C3" w14:textId="2335C02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477317,84</w:t>
            </w:r>
          </w:p>
        </w:tc>
        <w:tc>
          <w:tcPr>
            <w:tcW w:w="783" w:type="pct"/>
            <w:vAlign w:val="center"/>
          </w:tcPr>
          <w:p w14:paraId="4F57150E" w14:textId="6019185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2239482</w:t>
            </w:r>
          </w:p>
        </w:tc>
        <w:tc>
          <w:tcPr>
            <w:tcW w:w="829" w:type="pct"/>
            <w:vAlign w:val="center"/>
          </w:tcPr>
          <w:p w14:paraId="5ACFA468" w14:textId="3DC6C33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36,63</w:t>
            </w:r>
          </w:p>
        </w:tc>
        <w:tc>
          <w:tcPr>
            <w:tcW w:w="1324" w:type="pct"/>
            <w:vAlign w:val="center"/>
          </w:tcPr>
          <w:p w14:paraId="6AE32051" w14:textId="2111A15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1°38'53"</w:t>
            </w:r>
          </w:p>
        </w:tc>
      </w:tr>
      <w:tr w:rsidR="00282A1B" w14:paraId="7FB4A426" w14:textId="77777777" w:rsidTr="00282A1B">
        <w:tc>
          <w:tcPr>
            <w:tcW w:w="456" w:type="pct"/>
            <w:vAlign w:val="center"/>
          </w:tcPr>
          <w:p w14:paraId="414344A2" w14:textId="500A4E5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208</w:t>
            </w:r>
          </w:p>
        </w:tc>
        <w:tc>
          <w:tcPr>
            <w:tcW w:w="885" w:type="pct"/>
            <w:vAlign w:val="center"/>
          </w:tcPr>
          <w:p w14:paraId="4CACE2B4" w14:textId="366B9E3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w:t>
            </w:r>
          </w:p>
        </w:tc>
        <w:tc>
          <w:tcPr>
            <w:tcW w:w="723" w:type="pct"/>
            <w:vAlign w:val="center"/>
          </w:tcPr>
          <w:p w14:paraId="1F81E3CA" w14:textId="59A0A80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477354,04</w:t>
            </w:r>
          </w:p>
        </w:tc>
        <w:tc>
          <w:tcPr>
            <w:tcW w:w="783" w:type="pct"/>
            <w:vAlign w:val="center"/>
          </w:tcPr>
          <w:p w14:paraId="550C9266" w14:textId="035BC3E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2239480,94</w:t>
            </w:r>
          </w:p>
        </w:tc>
        <w:tc>
          <w:tcPr>
            <w:tcW w:w="829" w:type="pct"/>
            <w:vAlign w:val="center"/>
          </w:tcPr>
          <w:p w14:paraId="5E5940F9" w14:textId="727846B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36,22</w:t>
            </w:r>
          </w:p>
        </w:tc>
        <w:tc>
          <w:tcPr>
            <w:tcW w:w="1324" w:type="pct"/>
            <w:vAlign w:val="center"/>
          </w:tcPr>
          <w:p w14:paraId="211E7C35" w14:textId="0B3CEE3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358°18'48"</w:t>
            </w:r>
          </w:p>
        </w:tc>
      </w:tr>
      <w:tr w:rsidR="00282A1B" w14:paraId="19BFAEDA" w14:textId="77777777" w:rsidTr="00282A1B">
        <w:tc>
          <w:tcPr>
            <w:tcW w:w="456" w:type="pct"/>
            <w:vAlign w:val="center"/>
          </w:tcPr>
          <w:p w14:paraId="3E01A4AE" w14:textId="69A38DA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209</w:t>
            </w:r>
          </w:p>
        </w:tc>
        <w:tc>
          <w:tcPr>
            <w:tcW w:w="885" w:type="pct"/>
            <w:vAlign w:val="center"/>
          </w:tcPr>
          <w:p w14:paraId="60177EA7" w14:textId="427D285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w:t>
            </w:r>
          </w:p>
        </w:tc>
        <w:tc>
          <w:tcPr>
            <w:tcW w:w="723" w:type="pct"/>
            <w:vAlign w:val="center"/>
          </w:tcPr>
          <w:p w14:paraId="0062A58A" w14:textId="5680623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477390,89</w:t>
            </w:r>
          </w:p>
        </w:tc>
        <w:tc>
          <w:tcPr>
            <w:tcW w:w="783" w:type="pct"/>
            <w:vAlign w:val="center"/>
          </w:tcPr>
          <w:p w14:paraId="63753C94" w14:textId="16440FE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2239481,04</w:t>
            </w:r>
          </w:p>
        </w:tc>
        <w:tc>
          <w:tcPr>
            <w:tcW w:w="829" w:type="pct"/>
            <w:vAlign w:val="center"/>
          </w:tcPr>
          <w:p w14:paraId="23A1E25E" w14:textId="4C22CE6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36,85</w:t>
            </w:r>
          </w:p>
        </w:tc>
        <w:tc>
          <w:tcPr>
            <w:tcW w:w="1324" w:type="pct"/>
            <w:vAlign w:val="center"/>
          </w:tcPr>
          <w:p w14:paraId="147607E4" w14:textId="3C66354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0°9'35"</w:t>
            </w:r>
          </w:p>
        </w:tc>
      </w:tr>
      <w:tr w:rsidR="00282A1B" w14:paraId="2FDF36EA" w14:textId="77777777" w:rsidTr="00282A1B">
        <w:tc>
          <w:tcPr>
            <w:tcW w:w="456" w:type="pct"/>
            <w:vAlign w:val="center"/>
          </w:tcPr>
          <w:p w14:paraId="60110D44" w14:textId="214A7A3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210</w:t>
            </w:r>
          </w:p>
        </w:tc>
        <w:tc>
          <w:tcPr>
            <w:tcW w:w="885" w:type="pct"/>
            <w:vAlign w:val="center"/>
          </w:tcPr>
          <w:p w14:paraId="0936C0D9" w14:textId="414037B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w:t>
            </w:r>
          </w:p>
        </w:tc>
        <w:tc>
          <w:tcPr>
            <w:tcW w:w="723" w:type="pct"/>
            <w:vAlign w:val="center"/>
          </w:tcPr>
          <w:p w14:paraId="149101D4" w14:textId="57A68B9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477434,06</w:t>
            </w:r>
          </w:p>
        </w:tc>
        <w:tc>
          <w:tcPr>
            <w:tcW w:w="783" w:type="pct"/>
            <w:vAlign w:val="center"/>
          </w:tcPr>
          <w:p w14:paraId="19FFCFF3" w14:textId="2B45584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2239481,86</w:t>
            </w:r>
          </w:p>
        </w:tc>
        <w:tc>
          <w:tcPr>
            <w:tcW w:w="829" w:type="pct"/>
            <w:vAlign w:val="center"/>
          </w:tcPr>
          <w:p w14:paraId="05D95E05" w14:textId="1E5949E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43,17</w:t>
            </w:r>
          </w:p>
        </w:tc>
        <w:tc>
          <w:tcPr>
            <w:tcW w:w="1324" w:type="pct"/>
            <w:vAlign w:val="center"/>
          </w:tcPr>
          <w:p w14:paraId="7EF896E4" w14:textId="3815EB7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1°4'52"</w:t>
            </w:r>
          </w:p>
        </w:tc>
      </w:tr>
      <w:tr w:rsidR="00282A1B" w14:paraId="56EE2071" w14:textId="77777777" w:rsidTr="00282A1B">
        <w:tc>
          <w:tcPr>
            <w:tcW w:w="456" w:type="pct"/>
            <w:vAlign w:val="center"/>
          </w:tcPr>
          <w:p w14:paraId="4A6A9E4E" w14:textId="085F700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211</w:t>
            </w:r>
          </w:p>
        </w:tc>
        <w:tc>
          <w:tcPr>
            <w:tcW w:w="885" w:type="pct"/>
            <w:vAlign w:val="center"/>
          </w:tcPr>
          <w:p w14:paraId="7747F5DE" w14:textId="5058D83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w:t>
            </w:r>
          </w:p>
        </w:tc>
        <w:tc>
          <w:tcPr>
            <w:tcW w:w="723" w:type="pct"/>
            <w:vAlign w:val="center"/>
          </w:tcPr>
          <w:p w14:paraId="1EB03631" w14:textId="7B6B878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477486,92</w:t>
            </w:r>
          </w:p>
        </w:tc>
        <w:tc>
          <w:tcPr>
            <w:tcW w:w="783" w:type="pct"/>
            <w:vAlign w:val="center"/>
          </w:tcPr>
          <w:p w14:paraId="691BC90B" w14:textId="673A2B5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2239483,44</w:t>
            </w:r>
          </w:p>
        </w:tc>
        <w:tc>
          <w:tcPr>
            <w:tcW w:w="829" w:type="pct"/>
            <w:vAlign w:val="center"/>
          </w:tcPr>
          <w:p w14:paraId="69FCA3A1" w14:textId="3D9C98F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52,88</w:t>
            </w:r>
          </w:p>
        </w:tc>
        <w:tc>
          <w:tcPr>
            <w:tcW w:w="1324" w:type="pct"/>
            <w:vAlign w:val="center"/>
          </w:tcPr>
          <w:p w14:paraId="1C1E4243" w14:textId="3BF7CAF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1°42'49"</w:t>
            </w:r>
          </w:p>
        </w:tc>
      </w:tr>
      <w:tr w:rsidR="00282A1B" w14:paraId="59CD8AAA" w14:textId="77777777" w:rsidTr="00282A1B">
        <w:tc>
          <w:tcPr>
            <w:tcW w:w="456" w:type="pct"/>
            <w:vAlign w:val="center"/>
          </w:tcPr>
          <w:p w14:paraId="25C3F290" w14:textId="3D4D922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212</w:t>
            </w:r>
          </w:p>
        </w:tc>
        <w:tc>
          <w:tcPr>
            <w:tcW w:w="885" w:type="pct"/>
            <w:vAlign w:val="center"/>
          </w:tcPr>
          <w:p w14:paraId="693D51A1" w14:textId="63EC6EF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20</w:t>
            </w:r>
          </w:p>
        </w:tc>
        <w:tc>
          <w:tcPr>
            <w:tcW w:w="723" w:type="pct"/>
            <w:vAlign w:val="center"/>
          </w:tcPr>
          <w:p w14:paraId="70718D17" w14:textId="006A6F5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477492,98</w:t>
            </w:r>
          </w:p>
        </w:tc>
        <w:tc>
          <w:tcPr>
            <w:tcW w:w="783" w:type="pct"/>
            <w:vAlign w:val="center"/>
          </w:tcPr>
          <w:p w14:paraId="4F3E9202" w14:textId="0E3E6CD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2239483,12</w:t>
            </w:r>
          </w:p>
        </w:tc>
        <w:tc>
          <w:tcPr>
            <w:tcW w:w="829" w:type="pct"/>
            <w:vAlign w:val="center"/>
          </w:tcPr>
          <w:p w14:paraId="2E742ADF" w14:textId="0BE2673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6,07</w:t>
            </w:r>
          </w:p>
        </w:tc>
        <w:tc>
          <w:tcPr>
            <w:tcW w:w="1324" w:type="pct"/>
            <w:vAlign w:val="center"/>
          </w:tcPr>
          <w:p w14:paraId="399D862D" w14:textId="2C32342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357°3'39"</w:t>
            </w:r>
          </w:p>
        </w:tc>
      </w:tr>
      <w:tr w:rsidR="00282A1B" w14:paraId="3FDD8044" w14:textId="77777777" w:rsidTr="00282A1B">
        <w:tc>
          <w:tcPr>
            <w:tcW w:w="456" w:type="pct"/>
            <w:vAlign w:val="center"/>
          </w:tcPr>
          <w:p w14:paraId="6A51DA55" w14:textId="2F8E978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213</w:t>
            </w:r>
          </w:p>
        </w:tc>
        <w:tc>
          <w:tcPr>
            <w:tcW w:w="885" w:type="pct"/>
            <w:vAlign w:val="center"/>
          </w:tcPr>
          <w:p w14:paraId="6131F154" w14:textId="0C5711C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w:t>
            </w:r>
          </w:p>
        </w:tc>
        <w:tc>
          <w:tcPr>
            <w:tcW w:w="723" w:type="pct"/>
            <w:vAlign w:val="center"/>
          </w:tcPr>
          <w:p w14:paraId="5404066C" w14:textId="0352821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477504,14</w:t>
            </w:r>
          </w:p>
        </w:tc>
        <w:tc>
          <w:tcPr>
            <w:tcW w:w="783" w:type="pct"/>
            <w:vAlign w:val="center"/>
          </w:tcPr>
          <w:p w14:paraId="39772E15" w14:textId="0F55BB6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2239481,38</w:t>
            </w:r>
          </w:p>
        </w:tc>
        <w:tc>
          <w:tcPr>
            <w:tcW w:w="829" w:type="pct"/>
            <w:vAlign w:val="center"/>
          </w:tcPr>
          <w:p w14:paraId="2C2FB518" w14:textId="6702E20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11,29</w:t>
            </w:r>
          </w:p>
        </w:tc>
        <w:tc>
          <w:tcPr>
            <w:tcW w:w="1324" w:type="pct"/>
            <w:vAlign w:val="center"/>
          </w:tcPr>
          <w:p w14:paraId="3D432EEA" w14:textId="1D08A95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351°5'30"</w:t>
            </w:r>
          </w:p>
        </w:tc>
      </w:tr>
      <w:tr w:rsidR="00282A1B" w14:paraId="371043B1" w14:textId="77777777" w:rsidTr="00282A1B">
        <w:tc>
          <w:tcPr>
            <w:tcW w:w="456" w:type="pct"/>
            <w:vAlign w:val="center"/>
          </w:tcPr>
          <w:p w14:paraId="41F1F932" w14:textId="0601B96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214</w:t>
            </w:r>
          </w:p>
        </w:tc>
        <w:tc>
          <w:tcPr>
            <w:tcW w:w="885" w:type="pct"/>
            <w:vAlign w:val="center"/>
          </w:tcPr>
          <w:p w14:paraId="7AF1BBEB" w14:textId="0B31EDE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w:t>
            </w:r>
          </w:p>
        </w:tc>
        <w:tc>
          <w:tcPr>
            <w:tcW w:w="723" w:type="pct"/>
            <w:vAlign w:val="center"/>
          </w:tcPr>
          <w:p w14:paraId="26C30E86" w14:textId="157F54D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477522,93</w:t>
            </w:r>
          </w:p>
        </w:tc>
        <w:tc>
          <w:tcPr>
            <w:tcW w:w="783" w:type="pct"/>
            <w:vAlign w:val="center"/>
          </w:tcPr>
          <w:p w14:paraId="2410F0BD" w14:textId="50E7556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2239480,69</w:t>
            </w:r>
          </w:p>
        </w:tc>
        <w:tc>
          <w:tcPr>
            <w:tcW w:w="829" w:type="pct"/>
            <w:vAlign w:val="center"/>
          </w:tcPr>
          <w:p w14:paraId="38F05622" w14:textId="55C38C2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18,8</w:t>
            </w:r>
          </w:p>
        </w:tc>
        <w:tc>
          <w:tcPr>
            <w:tcW w:w="1324" w:type="pct"/>
            <w:vAlign w:val="center"/>
          </w:tcPr>
          <w:p w14:paraId="77251729" w14:textId="49E4C88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357°54'50"</w:t>
            </w:r>
          </w:p>
        </w:tc>
      </w:tr>
      <w:tr w:rsidR="00282A1B" w14:paraId="324B60F2" w14:textId="77777777" w:rsidTr="00282A1B">
        <w:tc>
          <w:tcPr>
            <w:tcW w:w="456" w:type="pct"/>
            <w:vAlign w:val="center"/>
          </w:tcPr>
          <w:p w14:paraId="46696471" w14:textId="10D2E0A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215</w:t>
            </w:r>
          </w:p>
        </w:tc>
        <w:tc>
          <w:tcPr>
            <w:tcW w:w="885" w:type="pct"/>
            <w:vAlign w:val="center"/>
          </w:tcPr>
          <w:p w14:paraId="543F0BA8" w14:textId="050258F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17</w:t>
            </w:r>
          </w:p>
        </w:tc>
        <w:tc>
          <w:tcPr>
            <w:tcW w:w="723" w:type="pct"/>
            <w:vAlign w:val="center"/>
          </w:tcPr>
          <w:p w14:paraId="11AF0640" w14:textId="461BC8D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477556,3</w:t>
            </w:r>
          </w:p>
        </w:tc>
        <w:tc>
          <w:tcPr>
            <w:tcW w:w="783" w:type="pct"/>
            <w:vAlign w:val="center"/>
          </w:tcPr>
          <w:p w14:paraId="028F6D0A" w14:textId="32F469B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2239481,29</w:t>
            </w:r>
          </w:p>
        </w:tc>
        <w:tc>
          <w:tcPr>
            <w:tcW w:w="829" w:type="pct"/>
            <w:vAlign w:val="center"/>
          </w:tcPr>
          <w:p w14:paraId="5356DD6B" w14:textId="6587B51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33,38</w:t>
            </w:r>
          </w:p>
        </w:tc>
        <w:tc>
          <w:tcPr>
            <w:tcW w:w="1324" w:type="pct"/>
            <w:vAlign w:val="center"/>
          </w:tcPr>
          <w:p w14:paraId="467921F9" w14:textId="7056612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1°1'38"</w:t>
            </w:r>
          </w:p>
        </w:tc>
      </w:tr>
      <w:tr w:rsidR="00282A1B" w14:paraId="091DE720" w14:textId="77777777" w:rsidTr="00282A1B">
        <w:tc>
          <w:tcPr>
            <w:tcW w:w="456" w:type="pct"/>
            <w:vAlign w:val="center"/>
          </w:tcPr>
          <w:p w14:paraId="5ED5CD10" w14:textId="5B38660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216</w:t>
            </w:r>
          </w:p>
        </w:tc>
        <w:tc>
          <w:tcPr>
            <w:tcW w:w="885" w:type="pct"/>
            <w:vAlign w:val="center"/>
          </w:tcPr>
          <w:p w14:paraId="4B28D8F2" w14:textId="1DB0001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w:t>
            </w:r>
          </w:p>
        </w:tc>
        <w:tc>
          <w:tcPr>
            <w:tcW w:w="723" w:type="pct"/>
            <w:vAlign w:val="center"/>
          </w:tcPr>
          <w:p w14:paraId="79179899" w14:textId="0400B73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477596,89</w:t>
            </w:r>
          </w:p>
        </w:tc>
        <w:tc>
          <w:tcPr>
            <w:tcW w:w="783" w:type="pct"/>
            <w:vAlign w:val="center"/>
          </w:tcPr>
          <w:p w14:paraId="194619E0" w14:textId="2A80B32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2239482,33</w:t>
            </w:r>
          </w:p>
        </w:tc>
        <w:tc>
          <w:tcPr>
            <w:tcW w:w="829" w:type="pct"/>
            <w:vAlign w:val="center"/>
          </w:tcPr>
          <w:p w14:paraId="315B5641" w14:textId="2665F60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40,6</w:t>
            </w:r>
          </w:p>
        </w:tc>
        <w:tc>
          <w:tcPr>
            <w:tcW w:w="1324" w:type="pct"/>
            <w:vAlign w:val="center"/>
          </w:tcPr>
          <w:p w14:paraId="1808D814" w14:textId="3CD8EAA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1°28'7"</w:t>
            </w:r>
          </w:p>
        </w:tc>
      </w:tr>
      <w:tr w:rsidR="00282A1B" w14:paraId="2C3C364E" w14:textId="77777777" w:rsidTr="00282A1B">
        <w:tc>
          <w:tcPr>
            <w:tcW w:w="456" w:type="pct"/>
            <w:vAlign w:val="center"/>
          </w:tcPr>
          <w:p w14:paraId="72AF693C" w14:textId="1CFC207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217</w:t>
            </w:r>
          </w:p>
        </w:tc>
        <w:tc>
          <w:tcPr>
            <w:tcW w:w="885" w:type="pct"/>
            <w:vAlign w:val="center"/>
          </w:tcPr>
          <w:p w14:paraId="4E65076D" w14:textId="0F761C5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15</w:t>
            </w:r>
          </w:p>
        </w:tc>
        <w:tc>
          <w:tcPr>
            <w:tcW w:w="723" w:type="pct"/>
            <w:vAlign w:val="center"/>
          </w:tcPr>
          <w:p w14:paraId="14DAB857" w14:textId="412A2EC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477632,97</w:t>
            </w:r>
          </w:p>
        </w:tc>
        <w:tc>
          <w:tcPr>
            <w:tcW w:w="783" w:type="pct"/>
            <w:vAlign w:val="center"/>
          </w:tcPr>
          <w:p w14:paraId="25DEAFFB" w14:textId="0A50E40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2239483,95</w:t>
            </w:r>
          </w:p>
        </w:tc>
        <w:tc>
          <w:tcPr>
            <w:tcW w:w="829" w:type="pct"/>
            <w:vAlign w:val="center"/>
          </w:tcPr>
          <w:p w14:paraId="6B1209DF" w14:textId="5C48BDA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36,12</w:t>
            </w:r>
          </w:p>
        </w:tc>
        <w:tc>
          <w:tcPr>
            <w:tcW w:w="1324" w:type="pct"/>
            <w:vAlign w:val="center"/>
          </w:tcPr>
          <w:p w14:paraId="2E119A1D" w14:textId="68AE12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2°34'60"</w:t>
            </w:r>
          </w:p>
        </w:tc>
      </w:tr>
      <w:tr w:rsidR="00282A1B" w14:paraId="3B1BD930" w14:textId="77777777" w:rsidTr="00282A1B">
        <w:tc>
          <w:tcPr>
            <w:tcW w:w="456" w:type="pct"/>
            <w:vAlign w:val="center"/>
          </w:tcPr>
          <w:p w14:paraId="53F6BBE5" w14:textId="3667EAD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218</w:t>
            </w:r>
          </w:p>
        </w:tc>
        <w:tc>
          <w:tcPr>
            <w:tcW w:w="885" w:type="pct"/>
            <w:vAlign w:val="center"/>
          </w:tcPr>
          <w:p w14:paraId="3B9316A9" w14:textId="4BA9233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w:t>
            </w:r>
          </w:p>
        </w:tc>
        <w:tc>
          <w:tcPr>
            <w:tcW w:w="723" w:type="pct"/>
            <w:vAlign w:val="center"/>
          </w:tcPr>
          <w:p w14:paraId="14D91C67" w14:textId="32B9623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477646,48</w:t>
            </w:r>
          </w:p>
        </w:tc>
        <w:tc>
          <w:tcPr>
            <w:tcW w:w="783" w:type="pct"/>
            <w:vAlign w:val="center"/>
          </w:tcPr>
          <w:p w14:paraId="68234813" w14:textId="0CF9419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2239484,64</w:t>
            </w:r>
          </w:p>
        </w:tc>
        <w:tc>
          <w:tcPr>
            <w:tcW w:w="829" w:type="pct"/>
            <w:vAlign w:val="center"/>
          </w:tcPr>
          <w:p w14:paraId="2C90E4A2" w14:textId="515598B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13,52</w:t>
            </w:r>
          </w:p>
        </w:tc>
        <w:tc>
          <w:tcPr>
            <w:tcW w:w="1324" w:type="pct"/>
            <w:vAlign w:val="center"/>
          </w:tcPr>
          <w:p w14:paraId="4D9FEBA0" w14:textId="79144D6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2°54'44"</w:t>
            </w:r>
          </w:p>
        </w:tc>
      </w:tr>
      <w:tr w:rsidR="00282A1B" w14:paraId="11527F9A" w14:textId="77777777" w:rsidTr="00282A1B">
        <w:tc>
          <w:tcPr>
            <w:tcW w:w="456" w:type="pct"/>
            <w:vAlign w:val="center"/>
          </w:tcPr>
          <w:p w14:paraId="6AC11453" w14:textId="24F5FF6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219</w:t>
            </w:r>
          </w:p>
        </w:tc>
        <w:tc>
          <w:tcPr>
            <w:tcW w:w="885" w:type="pct"/>
            <w:vAlign w:val="center"/>
          </w:tcPr>
          <w:p w14:paraId="0C35B22F" w14:textId="0C53DEB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13</w:t>
            </w:r>
          </w:p>
        </w:tc>
        <w:tc>
          <w:tcPr>
            <w:tcW w:w="723" w:type="pct"/>
            <w:vAlign w:val="center"/>
          </w:tcPr>
          <w:p w14:paraId="03017C7C" w14:textId="0893290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477707,86</w:t>
            </w:r>
          </w:p>
        </w:tc>
        <w:tc>
          <w:tcPr>
            <w:tcW w:w="783" w:type="pct"/>
            <w:vAlign w:val="center"/>
          </w:tcPr>
          <w:p w14:paraId="6B11587E" w14:textId="109AE87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2239488,97</w:t>
            </w:r>
          </w:p>
        </w:tc>
        <w:tc>
          <w:tcPr>
            <w:tcW w:w="829" w:type="pct"/>
            <w:vAlign w:val="center"/>
          </w:tcPr>
          <w:p w14:paraId="137CC381" w14:textId="21D5B43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61,54</w:t>
            </w:r>
          </w:p>
        </w:tc>
        <w:tc>
          <w:tcPr>
            <w:tcW w:w="1324" w:type="pct"/>
            <w:vAlign w:val="center"/>
          </w:tcPr>
          <w:p w14:paraId="3464DB4B" w14:textId="1AE9C60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4°2'23"</w:t>
            </w:r>
          </w:p>
        </w:tc>
      </w:tr>
      <w:tr w:rsidR="00282A1B" w14:paraId="3B153C46" w14:textId="77777777" w:rsidTr="00282A1B">
        <w:tc>
          <w:tcPr>
            <w:tcW w:w="456" w:type="pct"/>
            <w:vAlign w:val="center"/>
          </w:tcPr>
          <w:p w14:paraId="6C07D4E7" w14:textId="38B615C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220</w:t>
            </w:r>
          </w:p>
        </w:tc>
        <w:tc>
          <w:tcPr>
            <w:tcW w:w="885" w:type="pct"/>
            <w:vAlign w:val="center"/>
          </w:tcPr>
          <w:p w14:paraId="037F9AA2" w14:textId="3C6E770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12</w:t>
            </w:r>
          </w:p>
        </w:tc>
        <w:tc>
          <w:tcPr>
            <w:tcW w:w="723" w:type="pct"/>
            <w:vAlign w:val="center"/>
          </w:tcPr>
          <w:p w14:paraId="515BDDF1" w14:textId="74D8BAB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477817,5</w:t>
            </w:r>
          </w:p>
        </w:tc>
        <w:tc>
          <w:tcPr>
            <w:tcW w:w="783" w:type="pct"/>
            <w:vAlign w:val="center"/>
          </w:tcPr>
          <w:p w14:paraId="4C5E3D05" w14:textId="39806F7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2239488,33</w:t>
            </w:r>
          </w:p>
        </w:tc>
        <w:tc>
          <w:tcPr>
            <w:tcW w:w="829" w:type="pct"/>
            <w:vAlign w:val="center"/>
          </w:tcPr>
          <w:p w14:paraId="5657B3D2" w14:textId="0F406E9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109,64</w:t>
            </w:r>
          </w:p>
        </w:tc>
        <w:tc>
          <w:tcPr>
            <w:tcW w:w="1324" w:type="pct"/>
            <w:vAlign w:val="center"/>
          </w:tcPr>
          <w:p w14:paraId="7D9A524E" w14:textId="35E03CB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359°39'58"</w:t>
            </w:r>
          </w:p>
        </w:tc>
      </w:tr>
      <w:tr w:rsidR="00282A1B" w14:paraId="5D43591D" w14:textId="77777777" w:rsidTr="00282A1B">
        <w:tc>
          <w:tcPr>
            <w:tcW w:w="456" w:type="pct"/>
            <w:vAlign w:val="center"/>
          </w:tcPr>
          <w:p w14:paraId="5429B9C8" w14:textId="7BBE8B4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221</w:t>
            </w:r>
          </w:p>
        </w:tc>
        <w:tc>
          <w:tcPr>
            <w:tcW w:w="885" w:type="pct"/>
            <w:vAlign w:val="center"/>
          </w:tcPr>
          <w:p w14:paraId="5FC8FE94" w14:textId="57F1B8D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w:t>
            </w:r>
          </w:p>
        </w:tc>
        <w:tc>
          <w:tcPr>
            <w:tcW w:w="723" w:type="pct"/>
            <w:vAlign w:val="center"/>
          </w:tcPr>
          <w:p w14:paraId="3CDB5433" w14:textId="6F4C39B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477858,22</w:t>
            </w:r>
          </w:p>
        </w:tc>
        <w:tc>
          <w:tcPr>
            <w:tcW w:w="783" w:type="pct"/>
            <w:vAlign w:val="center"/>
          </w:tcPr>
          <w:p w14:paraId="4539F99A" w14:textId="5A4EEAC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2239490,93</w:t>
            </w:r>
          </w:p>
        </w:tc>
        <w:tc>
          <w:tcPr>
            <w:tcW w:w="829" w:type="pct"/>
            <w:vAlign w:val="center"/>
          </w:tcPr>
          <w:p w14:paraId="5C2950F3" w14:textId="2091073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40,8</w:t>
            </w:r>
          </w:p>
        </w:tc>
        <w:tc>
          <w:tcPr>
            <w:tcW w:w="1324" w:type="pct"/>
            <w:vAlign w:val="center"/>
          </w:tcPr>
          <w:p w14:paraId="38136979" w14:textId="155EC62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3°39'24"</w:t>
            </w:r>
          </w:p>
        </w:tc>
      </w:tr>
      <w:tr w:rsidR="00282A1B" w14:paraId="5BCAC6C3" w14:textId="77777777" w:rsidTr="00282A1B">
        <w:tc>
          <w:tcPr>
            <w:tcW w:w="456" w:type="pct"/>
            <w:vAlign w:val="center"/>
          </w:tcPr>
          <w:p w14:paraId="46FE7D71" w14:textId="0D38111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222</w:t>
            </w:r>
          </w:p>
        </w:tc>
        <w:tc>
          <w:tcPr>
            <w:tcW w:w="885" w:type="pct"/>
            <w:vAlign w:val="center"/>
          </w:tcPr>
          <w:p w14:paraId="2C1F2C32" w14:textId="3AF4689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w:t>
            </w:r>
          </w:p>
        </w:tc>
        <w:tc>
          <w:tcPr>
            <w:tcW w:w="723" w:type="pct"/>
            <w:vAlign w:val="center"/>
          </w:tcPr>
          <w:p w14:paraId="42EF5354" w14:textId="4D5C218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477892,2</w:t>
            </w:r>
          </w:p>
        </w:tc>
        <w:tc>
          <w:tcPr>
            <w:tcW w:w="783" w:type="pct"/>
            <w:vAlign w:val="center"/>
          </w:tcPr>
          <w:p w14:paraId="725C9D32" w14:textId="627FCB6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2239500,83</w:t>
            </w:r>
          </w:p>
        </w:tc>
        <w:tc>
          <w:tcPr>
            <w:tcW w:w="829" w:type="pct"/>
            <w:vAlign w:val="center"/>
          </w:tcPr>
          <w:p w14:paraId="660785A4" w14:textId="5BAB1C9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35,39</w:t>
            </w:r>
          </w:p>
        </w:tc>
        <w:tc>
          <w:tcPr>
            <w:tcW w:w="1324" w:type="pct"/>
            <w:vAlign w:val="center"/>
          </w:tcPr>
          <w:p w14:paraId="499ED5CB" w14:textId="6FE45DD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16°13'58"</w:t>
            </w:r>
          </w:p>
        </w:tc>
      </w:tr>
      <w:tr w:rsidR="00282A1B" w14:paraId="5ECF62F1" w14:textId="77777777" w:rsidTr="00282A1B">
        <w:tc>
          <w:tcPr>
            <w:tcW w:w="456" w:type="pct"/>
            <w:vAlign w:val="center"/>
          </w:tcPr>
          <w:p w14:paraId="174DF7E5" w14:textId="55139B4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w:t>
            </w:r>
          </w:p>
        </w:tc>
        <w:tc>
          <w:tcPr>
            <w:tcW w:w="885" w:type="pct"/>
            <w:vAlign w:val="center"/>
          </w:tcPr>
          <w:p w14:paraId="252BC36A" w14:textId="6C38E9E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9</w:t>
            </w:r>
          </w:p>
        </w:tc>
        <w:tc>
          <w:tcPr>
            <w:tcW w:w="723" w:type="pct"/>
            <w:vAlign w:val="center"/>
          </w:tcPr>
          <w:p w14:paraId="1AF48E54" w14:textId="5E7321F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477902,86</w:t>
            </w:r>
          </w:p>
        </w:tc>
        <w:tc>
          <w:tcPr>
            <w:tcW w:w="783" w:type="pct"/>
            <w:vAlign w:val="center"/>
          </w:tcPr>
          <w:p w14:paraId="3304F7AB" w14:textId="01EA8D6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2239504,7</w:t>
            </w:r>
          </w:p>
        </w:tc>
        <w:tc>
          <w:tcPr>
            <w:tcW w:w="829" w:type="pct"/>
            <w:vAlign w:val="center"/>
          </w:tcPr>
          <w:p w14:paraId="609E3C14" w14:textId="1E3F29E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11,34</w:t>
            </w:r>
          </w:p>
        </w:tc>
        <w:tc>
          <w:tcPr>
            <w:tcW w:w="1324" w:type="pct"/>
            <w:vAlign w:val="center"/>
          </w:tcPr>
          <w:p w14:paraId="3173A6C1" w14:textId="26F1109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19°57'35"</w:t>
            </w:r>
          </w:p>
        </w:tc>
      </w:tr>
      <w:tr w:rsidR="00282A1B" w14:paraId="18CAD977" w14:textId="77777777" w:rsidTr="00282A1B">
        <w:tc>
          <w:tcPr>
            <w:tcW w:w="456" w:type="pct"/>
            <w:vAlign w:val="center"/>
          </w:tcPr>
          <w:p w14:paraId="1F0226A2" w14:textId="3905691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224</w:t>
            </w:r>
          </w:p>
        </w:tc>
        <w:tc>
          <w:tcPr>
            <w:tcW w:w="885" w:type="pct"/>
            <w:vAlign w:val="center"/>
          </w:tcPr>
          <w:p w14:paraId="3090DE5C" w14:textId="1F9DA6C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8</w:t>
            </w:r>
          </w:p>
        </w:tc>
        <w:tc>
          <w:tcPr>
            <w:tcW w:w="723" w:type="pct"/>
            <w:vAlign w:val="center"/>
          </w:tcPr>
          <w:p w14:paraId="40AF2A2A" w14:textId="7E13A05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477923,75</w:t>
            </w:r>
          </w:p>
        </w:tc>
        <w:tc>
          <w:tcPr>
            <w:tcW w:w="783" w:type="pct"/>
            <w:vAlign w:val="center"/>
          </w:tcPr>
          <w:p w14:paraId="1AF176AF" w14:textId="51FC16F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2239508,75</w:t>
            </w:r>
          </w:p>
        </w:tc>
        <w:tc>
          <w:tcPr>
            <w:tcW w:w="829" w:type="pct"/>
            <w:vAlign w:val="center"/>
          </w:tcPr>
          <w:p w14:paraId="3C62E0DB" w14:textId="4F09828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21,29</w:t>
            </w:r>
          </w:p>
        </w:tc>
        <w:tc>
          <w:tcPr>
            <w:tcW w:w="1324" w:type="pct"/>
            <w:vAlign w:val="center"/>
          </w:tcPr>
          <w:p w14:paraId="3858FDC3" w14:textId="09166B1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10°58'40"</w:t>
            </w:r>
          </w:p>
        </w:tc>
      </w:tr>
      <w:tr w:rsidR="00282A1B" w14:paraId="7D72A61C" w14:textId="77777777" w:rsidTr="00282A1B">
        <w:tc>
          <w:tcPr>
            <w:tcW w:w="456" w:type="pct"/>
            <w:vAlign w:val="center"/>
          </w:tcPr>
          <w:p w14:paraId="4C30BFC9" w14:textId="325B89D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225</w:t>
            </w:r>
          </w:p>
        </w:tc>
        <w:tc>
          <w:tcPr>
            <w:tcW w:w="885" w:type="pct"/>
            <w:vAlign w:val="center"/>
          </w:tcPr>
          <w:p w14:paraId="053A7124" w14:textId="7CC2E45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7</w:t>
            </w:r>
          </w:p>
        </w:tc>
        <w:tc>
          <w:tcPr>
            <w:tcW w:w="723" w:type="pct"/>
            <w:vAlign w:val="center"/>
          </w:tcPr>
          <w:p w14:paraId="2E1333DE" w14:textId="5BBE3657"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477955,31</w:t>
            </w:r>
          </w:p>
        </w:tc>
        <w:tc>
          <w:tcPr>
            <w:tcW w:w="783" w:type="pct"/>
            <w:vAlign w:val="center"/>
          </w:tcPr>
          <w:p w14:paraId="31B9918F" w14:textId="2B37A0E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2239510,3</w:t>
            </w:r>
          </w:p>
        </w:tc>
        <w:tc>
          <w:tcPr>
            <w:tcW w:w="829" w:type="pct"/>
            <w:vAlign w:val="center"/>
          </w:tcPr>
          <w:p w14:paraId="3711E07C" w14:textId="10250DC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31,6</w:t>
            </w:r>
          </w:p>
        </w:tc>
        <w:tc>
          <w:tcPr>
            <w:tcW w:w="1324" w:type="pct"/>
            <w:vAlign w:val="center"/>
          </w:tcPr>
          <w:p w14:paraId="43DDBE1A" w14:textId="3C16287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2°48'17"</w:t>
            </w:r>
          </w:p>
        </w:tc>
      </w:tr>
      <w:tr w:rsidR="00282A1B" w14:paraId="5D98D2C7" w14:textId="77777777" w:rsidTr="00282A1B">
        <w:tc>
          <w:tcPr>
            <w:tcW w:w="456" w:type="pct"/>
            <w:vAlign w:val="center"/>
          </w:tcPr>
          <w:p w14:paraId="25DB013E" w14:textId="4ADB116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226</w:t>
            </w:r>
          </w:p>
        </w:tc>
        <w:tc>
          <w:tcPr>
            <w:tcW w:w="885" w:type="pct"/>
            <w:vAlign w:val="center"/>
          </w:tcPr>
          <w:p w14:paraId="5DCB6C4E" w14:textId="513798F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w:t>
            </w:r>
          </w:p>
        </w:tc>
        <w:tc>
          <w:tcPr>
            <w:tcW w:w="723" w:type="pct"/>
            <w:vAlign w:val="center"/>
          </w:tcPr>
          <w:p w14:paraId="6006E2CC" w14:textId="5CF377C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477992,02</w:t>
            </w:r>
          </w:p>
        </w:tc>
        <w:tc>
          <w:tcPr>
            <w:tcW w:w="783" w:type="pct"/>
            <w:vAlign w:val="center"/>
          </w:tcPr>
          <w:p w14:paraId="03378C9F" w14:textId="0346A41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2239512,22</w:t>
            </w:r>
          </w:p>
        </w:tc>
        <w:tc>
          <w:tcPr>
            <w:tcW w:w="829" w:type="pct"/>
            <w:vAlign w:val="center"/>
          </w:tcPr>
          <w:p w14:paraId="051A6171" w14:textId="481128C5"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36,76</w:t>
            </w:r>
          </w:p>
        </w:tc>
        <w:tc>
          <w:tcPr>
            <w:tcW w:w="1324" w:type="pct"/>
            <w:vAlign w:val="center"/>
          </w:tcPr>
          <w:p w14:paraId="6018EFF0" w14:textId="391B4D66"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2°59'56"</w:t>
            </w:r>
          </w:p>
        </w:tc>
      </w:tr>
      <w:tr w:rsidR="00282A1B" w14:paraId="48E1ED7C" w14:textId="77777777" w:rsidTr="00282A1B">
        <w:tc>
          <w:tcPr>
            <w:tcW w:w="456" w:type="pct"/>
            <w:vAlign w:val="center"/>
          </w:tcPr>
          <w:p w14:paraId="725B4CD1" w14:textId="1E6090C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227</w:t>
            </w:r>
          </w:p>
        </w:tc>
        <w:tc>
          <w:tcPr>
            <w:tcW w:w="885" w:type="pct"/>
            <w:vAlign w:val="center"/>
          </w:tcPr>
          <w:p w14:paraId="339EF0E7" w14:textId="799FF1BE"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w:t>
            </w:r>
          </w:p>
        </w:tc>
        <w:tc>
          <w:tcPr>
            <w:tcW w:w="723" w:type="pct"/>
            <w:vAlign w:val="center"/>
          </w:tcPr>
          <w:p w14:paraId="738C94DF" w14:textId="080A0E1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478029,76</w:t>
            </w:r>
          </w:p>
        </w:tc>
        <w:tc>
          <w:tcPr>
            <w:tcW w:w="783" w:type="pct"/>
            <w:vAlign w:val="center"/>
          </w:tcPr>
          <w:p w14:paraId="73382FBC" w14:textId="04CB832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2239515,68</w:t>
            </w:r>
          </w:p>
        </w:tc>
        <w:tc>
          <w:tcPr>
            <w:tcW w:w="829" w:type="pct"/>
            <w:vAlign w:val="center"/>
          </w:tcPr>
          <w:p w14:paraId="4D8C41E5" w14:textId="0E73B0F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37,9</w:t>
            </w:r>
          </w:p>
        </w:tc>
        <w:tc>
          <w:tcPr>
            <w:tcW w:w="1324" w:type="pct"/>
            <w:vAlign w:val="center"/>
          </w:tcPr>
          <w:p w14:paraId="18C8DF1C" w14:textId="677518A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5°14'14"</w:t>
            </w:r>
          </w:p>
        </w:tc>
      </w:tr>
      <w:tr w:rsidR="00282A1B" w14:paraId="4EACA89F" w14:textId="77777777" w:rsidTr="00282A1B">
        <w:tc>
          <w:tcPr>
            <w:tcW w:w="456" w:type="pct"/>
            <w:vAlign w:val="center"/>
          </w:tcPr>
          <w:p w14:paraId="594190DE" w14:textId="50CDB56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228</w:t>
            </w:r>
          </w:p>
        </w:tc>
        <w:tc>
          <w:tcPr>
            <w:tcW w:w="885" w:type="pct"/>
            <w:vAlign w:val="center"/>
          </w:tcPr>
          <w:p w14:paraId="435F7F1F" w14:textId="7EB41E01"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w:t>
            </w:r>
          </w:p>
        </w:tc>
        <w:tc>
          <w:tcPr>
            <w:tcW w:w="723" w:type="pct"/>
            <w:vAlign w:val="center"/>
          </w:tcPr>
          <w:p w14:paraId="419CA65F" w14:textId="5EF00F6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478035,64</w:t>
            </w:r>
          </w:p>
        </w:tc>
        <w:tc>
          <w:tcPr>
            <w:tcW w:w="783" w:type="pct"/>
            <w:vAlign w:val="center"/>
          </w:tcPr>
          <w:p w14:paraId="31A769BF" w14:textId="3A8C238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2239517,17</w:t>
            </w:r>
          </w:p>
        </w:tc>
        <w:tc>
          <w:tcPr>
            <w:tcW w:w="829" w:type="pct"/>
            <w:vAlign w:val="center"/>
          </w:tcPr>
          <w:p w14:paraId="7E90990D" w14:textId="2D3B0F7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6,06</w:t>
            </w:r>
          </w:p>
        </w:tc>
        <w:tc>
          <w:tcPr>
            <w:tcW w:w="1324" w:type="pct"/>
            <w:vAlign w:val="center"/>
          </w:tcPr>
          <w:p w14:paraId="0C4C91AB" w14:textId="1240576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14°13'26"</w:t>
            </w:r>
          </w:p>
        </w:tc>
      </w:tr>
      <w:tr w:rsidR="00282A1B" w14:paraId="5FCEBACE" w14:textId="77777777" w:rsidTr="00282A1B">
        <w:tc>
          <w:tcPr>
            <w:tcW w:w="456" w:type="pct"/>
            <w:vAlign w:val="center"/>
          </w:tcPr>
          <w:p w14:paraId="22CEEA43" w14:textId="18E14E0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229</w:t>
            </w:r>
          </w:p>
        </w:tc>
        <w:tc>
          <w:tcPr>
            <w:tcW w:w="885" w:type="pct"/>
            <w:vAlign w:val="center"/>
          </w:tcPr>
          <w:p w14:paraId="76FDC55B" w14:textId="167BFAB4"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3</w:t>
            </w:r>
          </w:p>
        </w:tc>
        <w:tc>
          <w:tcPr>
            <w:tcW w:w="723" w:type="pct"/>
            <w:vAlign w:val="center"/>
          </w:tcPr>
          <w:p w14:paraId="00893D08" w14:textId="2D4D84CA"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478048,74</w:t>
            </w:r>
          </w:p>
        </w:tc>
        <w:tc>
          <w:tcPr>
            <w:tcW w:w="783" w:type="pct"/>
            <w:vAlign w:val="center"/>
          </w:tcPr>
          <w:p w14:paraId="2BF710E2" w14:textId="11EBF21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2239523,97</w:t>
            </w:r>
          </w:p>
        </w:tc>
        <w:tc>
          <w:tcPr>
            <w:tcW w:w="829" w:type="pct"/>
            <w:vAlign w:val="center"/>
          </w:tcPr>
          <w:p w14:paraId="404F71B0" w14:textId="23B3BC8B"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14,76</w:t>
            </w:r>
          </w:p>
        </w:tc>
        <w:tc>
          <w:tcPr>
            <w:tcW w:w="1324" w:type="pct"/>
            <w:vAlign w:val="center"/>
          </w:tcPr>
          <w:p w14:paraId="42C94C22" w14:textId="4966BB60"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27°26'45"</w:t>
            </w:r>
          </w:p>
        </w:tc>
      </w:tr>
      <w:tr w:rsidR="00282A1B" w14:paraId="3E24EBB3" w14:textId="77777777" w:rsidTr="00282A1B">
        <w:tc>
          <w:tcPr>
            <w:tcW w:w="456" w:type="pct"/>
            <w:vAlign w:val="center"/>
          </w:tcPr>
          <w:p w14:paraId="33BCD37C" w14:textId="2973135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230</w:t>
            </w:r>
          </w:p>
        </w:tc>
        <w:tc>
          <w:tcPr>
            <w:tcW w:w="885" w:type="pct"/>
            <w:vAlign w:val="center"/>
          </w:tcPr>
          <w:p w14:paraId="6E0A11D7" w14:textId="3EBA886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w:t>
            </w:r>
          </w:p>
        </w:tc>
        <w:tc>
          <w:tcPr>
            <w:tcW w:w="723" w:type="pct"/>
            <w:vAlign w:val="center"/>
          </w:tcPr>
          <w:p w14:paraId="135B5520" w14:textId="150F213F"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478066,64</w:t>
            </w:r>
          </w:p>
        </w:tc>
        <w:tc>
          <w:tcPr>
            <w:tcW w:w="783" w:type="pct"/>
            <w:vAlign w:val="center"/>
          </w:tcPr>
          <w:p w14:paraId="31DD7562" w14:textId="007B3B3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2239539,33</w:t>
            </w:r>
          </w:p>
        </w:tc>
        <w:tc>
          <w:tcPr>
            <w:tcW w:w="829" w:type="pct"/>
            <w:vAlign w:val="center"/>
          </w:tcPr>
          <w:p w14:paraId="17ECF264" w14:textId="129B71D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23,59</w:t>
            </w:r>
          </w:p>
        </w:tc>
        <w:tc>
          <w:tcPr>
            <w:tcW w:w="1324" w:type="pct"/>
            <w:vAlign w:val="center"/>
          </w:tcPr>
          <w:p w14:paraId="781BAC3C" w14:textId="052F365C"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40°37'42"</w:t>
            </w:r>
          </w:p>
        </w:tc>
      </w:tr>
      <w:tr w:rsidR="00282A1B" w14:paraId="36D1F25A" w14:textId="77777777" w:rsidTr="00282A1B">
        <w:tc>
          <w:tcPr>
            <w:tcW w:w="456" w:type="pct"/>
            <w:vAlign w:val="center"/>
          </w:tcPr>
          <w:p w14:paraId="0C71388F" w14:textId="2F4B3752"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231</w:t>
            </w:r>
          </w:p>
        </w:tc>
        <w:tc>
          <w:tcPr>
            <w:tcW w:w="885" w:type="pct"/>
            <w:vAlign w:val="center"/>
          </w:tcPr>
          <w:p w14:paraId="6E9390A6" w14:textId="7396095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w:t>
            </w:r>
          </w:p>
        </w:tc>
        <w:tc>
          <w:tcPr>
            <w:tcW w:w="723" w:type="pct"/>
            <w:vAlign w:val="center"/>
          </w:tcPr>
          <w:p w14:paraId="2E21342E" w14:textId="5DF17CE3"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478075,38</w:t>
            </w:r>
          </w:p>
        </w:tc>
        <w:tc>
          <w:tcPr>
            <w:tcW w:w="783" w:type="pct"/>
            <w:vAlign w:val="center"/>
          </w:tcPr>
          <w:p w14:paraId="4ADB9690" w14:textId="1450FD7D"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2239551,26</w:t>
            </w:r>
          </w:p>
        </w:tc>
        <w:tc>
          <w:tcPr>
            <w:tcW w:w="829" w:type="pct"/>
            <w:vAlign w:val="center"/>
          </w:tcPr>
          <w:p w14:paraId="652BE196" w14:textId="021962E8"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14,79</w:t>
            </w:r>
          </w:p>
        </w:tc>
        <w:tc>
          <w:tcPr>
            <w:tcW w:w="1324" w:type="pct"/>
            <w:vAlign w:val="center"/>
          </w:tcPr>
          <w:p w14:paraId="5F7A1813" w14:textId="7F450AC9" w:rsidR="00282A1B" w:rsidRPr="00D4174D" w:rsidRDefault="00282A1B" w:rsidP="00282A1B">
            <w:pPr>
              <w:jc w:val="center"/>
              <w:rPr>
                <w:rFonts w:ascii="Times New Roman" w:hAnsi="Times New Roman" w:cs="Times New Roman"/>
                <w:color w:val="000000"/>
                <w:sz w:val="12"/>
                <w:szCs w:val="12"/>
              </w:rPr>
            </w:pPr>
            <w:r w:rsidRPr="00D4174D">
              <w:rPr>
                <w:rFonts w:ascii="Times New Roman" w:hAnsi="Times New Roman" w:cs="Times New Roman"/>
                <w:color w:val="000000"/>
                <w:sz w:val="12"/>
                <w:szCs w:val="12"/>
              </w:rPr>
              <w:t>53°46'19"</w:t>
            </w:r>
          </w:p>
        </w:tc>
      </w:tr>
    </w:tbl>
    <w:p w14:paraId="6AF23A10" w14:textId="77777777" w:rsidR="00D4174D" w:rsidRDefault="00D4174D" w:rsidP="00D4174D">
      <w:pPr>
        <w:spacing w:after="0" w:line="240" w:lineRule="auto"/>
        <w:jc w:val="center"/>
        <w:rPr>
          <w:rFonts w:ascii="Times New Roman" w:hAnsi="Times New Roman" w:cs="Times New Roman"/>
          <w:bCs/>
          <w:sz w:val="12"/>
          <w:szCs w:val="12"/>
        </w:rPr>
      </w:pPr>
    </w:p>
    <w:p w14:paraId="16BBB709" w14:textId="15D3DAF1" w:rsidR="00282A1B" w:rsidRDefault="00282A1B" w:rsidP="00D4174D">
      <w:pPr>
        <w:spacing w:after="0" w:line="240" w:lineRule="auto"/>
        <w:jc w:val="center"/>
        <w:rPr>
          <w:rFonts w:ascii="Times New Roman" w:hAnsi="Times New Roman" w:cs="Times New Roman"/>
          <w:bCs/>
          <w:sz w:val="12"/>
          <w:szCs w:val="12"/>
        </w:rPr>
      </w:pPr>
      <w:r>
        <w:rPr>
          <w:noProof/>
          <w:lang w:eastAsia="ru-RU"/>
        </w:rPr>
        <w:lastRenderedPageBreak/>
        <w:drawing>
          <wp:inline distT="0" distB="0" distL="0" distR="0" wp14:anchorId="12835808" wp14:editId="194ED110">
            <wp:extent cx="685800" cy="971550"/>
            <wp:effectExtent l="0" t="0" r="0" b="0"/>
            <wp:docPr id="20" name="Рисунок 20" descr="C:\Users\user\AppData\Local\Microsoft\Windows\Temporary Internet Files\Content.Word\Чертежи_Книга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Чертежи_Книга 3_page-0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57C03BCB" wp14:editId="0E3E7DDA">
            <wp:extent cx="685800" cy="971550"/>
            <wp:effectExtent l="0" t="0" r="0" b="0"/>
            <wp:docPr id="21" name="Рисунок 21" descr="C:\Users\user\AppData\Local\Microsoft\Windows\Temporary Internet Files\Content.Word\Чертежи_Книга 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Чертежи_Книга 3_page-0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119F0383" wp14:editId="6715BD4C">
            <wp:extent cx="971550" cy="685800"/>
            <wp:effectExtent l="0" t="0" r="0" b="0"/>
            <wp:docPr id="22" name="Рисунок 22" descr="C:\Users\user\AppData\Local\Microsoft\Windows\Temporary Internet Files\Content.Word\Чертежи_Книга 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Чертежи_Книга 3_page-00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685800"/>
                    </a:xfrm>
                    <a:prstGeom prst="rect">
                      <a:avLst/>
                    </a:prstGeom>
                    <a:noFill/>
                    <a:ln>
                      <a:noFill/>
                    </a:ln>
                  </pic:spPr>
                </pic:pic>
              </a:graphicData>
            </a:graphic>
          </wp:inline>
        </w:drawing>
      </w:r>
      <w:r>
        <w:rPr>
          <w:noProof/>
          <w:lang w:eastAsia="ru-RU"/>
        </w:rPr>
        <w:drawing>
          <wp:inline distT="0" distB="0" distL="0" distR="0" wp14:anchorId="317CB4D5" wp14:editId="0DB7E99F">
            <wp:extent cx="685800" cy="971550"/>
            <wp:effectExtent l="0" t="0" r="0" b="0"/>
            <wp:docPr id="23" name="Рисунок 23" descr="C:\Users\user\AppData\Local\Microsoft\Windows\Temporary Internet Files\Content.Word\Чертежи_Книга 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Чертежи_Книга 3_page-0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2C19DF52" wp14:editId="2102E2DC">
            <wp:extent cx="685800" cy="971550"/>
            <wp:effectExtent l="0" t="0" r="0" b="0"/>
            <wp:docPr id="24" name="Рисунок 24" descr="C:\Users\user\AppData\Local\Microsoft\Windows\Temporary Internet Files\Content.Word\Чертежи_Книга 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Чертежи_Книга 3_page-00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7CE2FF97" wp14:editId="0F74FB28">
            <wp:extent cx="971550" cy="685800"/>
            <wp:effectExtent l="0" t="0" r="0" b="0"/>
            <wp:docPr id="25" name="Рисунок 25" descr="C:\Users\user\AppData\Local\Microsoft\Windows\Temporary Internet Files\Content.Word\Чертежи_Книга 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Чертежи_Книга 3_page-000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685800"/>
                    </a:xfrm>
                    <a:prstGeom prst="rect">
                      <a:avLst/>
                    </a:prstGeom>
                    <a:noFill/>
                    <a:ln>
                      <a:noFill/>
                    </a:ln>
                  </pic:spPr>
                </pic:pic>
              </a:graphicData>
            </a:graphic>
          </wp:inline>
        </w:drawing>
      </w:r>
    </w:p>
    <w:p w14:paraId="69AA72D8" w14:textId="77777777" w:rsidR="00D4174D" w:rsidRPr="00D4174D" w:rsidRDefault="00D4174D" w:rsidP="00D4174D">
      <w:pPr>
        <w:spacing w:after="0" w:line="240" w:lineRule="auto"/>
        <w:jc w:val="center"/>
        <w:rPr>
          <w:rFonts w:ascii="Times New Roman" w:hAnsi="Times New Roman" w:cs="Times New Roman"/>
          <w:bCs/>
          <w:sz w:val="12"/>
          <w:szCs w:val="12"/>
        </w:rPr>
      </w:pPr>
    </w:p>
    <w:p w14:paraId="2A99796C" w14:textId="77777777" w:rsidR="00594F21" w:rsidRPr="00594F21" w:rsidRDefault="00594F21" w:rsidP="00594F21">
      <w:pPr>
        <w:spacing w:after="0" w:line="240" w:lineRule="auto"/>
        <w:ind w:firstLine="284"/>
        <w:jc w:val="both"/>
        <w:rPr>
          <w:rFonts w:ascii="Times New Roman" w:hAnsi="Times New Roman" w:cs="Times New Roman"/>
          <w:sz w:val="12"/>
          <w:szCs w:val="12"/>
        </w:rPr>
      </w:pPr>
    </w:p>
    <w:p w14:paraId="5DB780BA" w14:textId="77777777" w:rsidR="00594F21" w:rsidRPr="00594F21" w:rsidRDefault="00594F21" w:rsidP="00594F21">
      <w:pPr>
        <w:spacing w:after="0" w:line="240" w:lineRule="auto"/>
        <w:ind w:firstLine="284"/>
        <w:jc w:val="both"/>
        <w:rPr>
          <w:rFonts w:ascii="Times New Roman" w:hAnsi="Times New Roman" w:cs="Times New Roman"/>
          <w:sz w:val="12"/>
          <w:szCs w:val="12"/>
        </w:rPr>
      </w:pPr>
    </w:p>
    <w:p w14:paraId="63D23ECD" w14:textId="77777777" w:rsidR="00594F21" w:rsidRPr="00594F21" w:rsidRDefault="00594F21" w:rsidP="00594F21">
      <w:pPr>
        <w:spacing w:after="0" w:line="240" w:lineRule="auto"/>
        <w:ind w:firstLine="284"/>
        <w:jc w:val="both"/>
        <w:rPr>
          <w:rFonts w:ascii="Times New Roman" w:hAnsi="Times New Roman" w:cs="Times New Roman"/>
          <w:sz w:val="12"/>
          <w:szCs w:val="12"/>
        </w:rPr>
      </w:pPr>
    </w:p>
    <w:p w14:paraId="4391CE18" w14:textId="77777777" w:rsidR="00594F21" w:rsidRPr="007B2120" w:rsidRDefault="00594F21" w:rsidP="00594F21">
      <w:pPr>
        <w:spacing w:after="0" w:line="240" w:lineRule="auto"/>
        <w:ind w:firstLine="284"/>
        <w:jc w:val="both"/>
        <w:rPr>
          <w:rFonts w:ascii="Times New Roman" w:hAnsi="Times New Roman" w:cs="Times New Roman"/>
          <w:sz w:val="12"/>
          <w:szCs w:val="12"/>
        </w:rPr>
      </w:pPr>
    </w:p>
    <w:p w14:paraId="2A4C329C" w14:textId="77777777" w:rsidR="007B2120" w:rsidRDefault="007B2120" w:rsidP="007B2120">
      <w:pPr>
        <w:spacing w:after="0" w:line="240" w:lineRule="auto"/>
        <w:ind w:firstLine="284"/>
        <w:jc w:val="center"/>
        <w:rPr>
          <w:rFonts w:ascii="Times New Roman" w:hAnsi="Times New Roman" w:cs="Times New Roman"/>
          <w:sz w:val="12"/>
          <w:szCs w:val="12"/>
        </w:rPr>
      </w:pPr>
    </w:p>
    <w:p w14:paraId="1A091187" w14:textId="77777777" w:rsidR="007B2120" w:rsidRDefault="007B2120" w:rsidP="007B2120">
      <w:pPr>
        <w:spacing w:after="0" w:line="240" w:lineRule="auto"/>
        <w:ind w:firstLine="284"/>
        <w:jc w:val="center"/>
        <w:rPr>
          <w:rFonts w:ascii="Times New Roman" w:hAnsi="Times New Roman" w:cs="Times New Roman"/>
          <w:sz w:val="12"/>
          <w:szCs w:val="12"/>
        </w:rPr>
      </w:pPr>
    </w:p>
    <w:p w14:paraId="584D3313" w14:textId="77777777" w:rsidR="007B2120" w:rsidRDefault="007B2120" w:rsidP="002C5EB0">
      <w:pPr>
        <w:spacing w:after="0" w:line="240" w:lineRule="auto"/>
        <w:ind w:firstLine="284"/>
        <w:jc w:val="center"/>
        <w:rPr>
          <w:rFonts w:ascii="Times New Roman" w:hAnsi="Times New Roman" w:cs="Times New Roman"/>
          <w:sz w:val="12"/>
          <w:szCs w:val="12"/>
        </w:rPr>
      </w:pPr>
      <w:bookmarkStart w:id="0" w:name="_GoBack"/>
      <w:bookmarkEnd w:id="0"/>
    </w:p>
    <w:p w14:paraId="24AD4AAD" w14:textId="77777777" w:rsidR="007B2120" w:rsidRPr="00AF3E6B" w:rsidRDefault="007B2120" w:rsidP="002C5EB0">
      <w:pPr>
        <w:spacing w:after="0" w:line="240" w:lineRule="auto"/>
        <w:ind w:firstLine="284"/>
        <w:jc w:val="center"/>
        <w:rPr>
          <w:rFonts w:ascii="Times New Roman" w:hAnsi="Times New Roman" w:cs="Times New Roman"/>
          <w:sz w:val="12"/>
          <w:szCs w:val="12"/>
        </w:rPr>
      </w:pPr>
    </w:p>
    <w:p w14:paraId="4DBFDB0E" w14:textId="77777777" w:rsidR="00947E46" w:rsidRPr="00DC7049" w:rsidRDefault="00947E46" w:rsidP="00AF3E6B">
      <w:pPr>
        <w:spacing w:after="0" w:line="240" w:lineRule="auto"/>
        <w:ind w:firstLine="284"/>
        <w:jc w:val="both"/>
        <w:rPr>
          <w:rFonts w:ascii="Times New Roman" w:hAnsi="Times New Roman" w:cs="Times New Roman"/>
          <w:sz w:val="12"/>
          <w:szCs w:val="12"/>
        </w:rPr>
      </w:pPr>
    </w:p>
    <w:p w14:paraId="38D3A442" w14:textId="77777777" w:rsidR="00A12A90" w:rsidRDefault="00A12A90" w:rsidP="00A12A90">
      <w:pPr>
        <w:spacing w:after="0" w:line="240" w:lineRule="auto"/>
        <w:ind w:firstLine="284"/>
        <w:jc w:val="center"/>
        <w:rPr>
          <w:rFonts w:ascii="Times New Roman" w:hAnsi="Times New Roman" w:cs="Times New Roman"/>
          <w:sz w:val="12"/>
          <w:szCs w:val="12"/>
        </w:rPr>
      </w:pPr>
    </w:p>
    <w:p w14:paraId="77ECFFA8" w14:textId="77777777" w:rsidR="006731BA" w:rsidRDefault="006731BA" w:rsidP="006731BA">
      <w:pPr>
        <w:spacing w:after="0" w:line="240" w:lineRule="auto"/>
        <w:ind w:firstLine="284"/>
        <w:jc w:val="both"/>
        <w:rPr>
          <w:rFonts w:ascii="Times New Roman" w:hAnsi="Times New Roman" w:cs="Times New Roman"/>
          <w:sz w:val="12"/>
          <w:szCs w:val="12"/>
        </w:rPr>
      </w:pPr>
    </w:p>
    <w:p w14:paraId="096A0B39" w14:textId="77777777" w:rsidR="006731BA" w:rsidRPr="008F4486" w:rsidRDefault="006731BA" w:rsidP="006731BA">
      <w:pPr>
        <w:spacing w:after="0" w:line="240" w:lineRule="auto"/>
        <w:ind w:firstLine="284"/>
        <w:jc w:val="both"/>
        <w:rPr>
          <w:rFonts w:ascii="Times New Roman" w:hAnsi="Times New Roman" w:cs="Times New Roman"/>
          <w:sz w:val="12"/>
          <w:szCs w:val="12"/>
        </w:rPr>
      </w:pPr>
    </w:p>
    <w:p w14:paraId="5B0A8A76" w14:textId="77777777" w:rsidR="008F4486" w:rsidRDefault="008F4486" w:rsidP="008F4486">
      <w:pPr>
        <w:spacing w:after="0" w:line="240" w:lineRule="auto"/>
        <w:ind w:firstLine="284"/>
        <w:jc w:val="both"/>
        <w:rPr>
          <w:rFonts w:ascii="Times New Roman" w:hAnsi="Times New Roman" w:cs="Times New Roman"/>
          <w:sz w:val="12"/>
          <w:szCs w:val="12"/>
        </w:rPr>
      </w:pPr>
    </w:p>
    <w:p w14:paraId="1852800A" w14:textId="77777777" w:rsidR="00C16D9C" w:rsidRDefault="00C16D9C" w:rsidP="00C16D9C">
      <w:pPr>
        <w:spacing w:after="0" w:line="240" w:lineRule="auto"/>
        <w:ind w:firstLine="284"/>
        <w:jc w:val="center"/>
        <w:rPr>
          <w:rFonts w:ascii="Times New Roman" w:hAnsi="Times New Roman" w:cs="Times New Roman"/>
          <w:sz w:val="12"/>
          <w:szCs w:val="12"/>
        </w:rPr>
      </w:pPr>
    </w:p>
    <w:p w14:paraId="21883A23" w14:textId="77777777" w:rsidR="00924B7D" w:rsidRPr="003B0CA0" w:rsidRDefault="00924B7D" w:rsidP="00924B7D">
      <w:pPr>
        <w:spacing w:after="0" w:line="240" w:lineRule="auto"/>
        <w:ind w:firstLine="284"/>
        <w:jc w:val="both"/>
        <w:rPr>
          <w:rFonts w:ascii="Times New Roman" w:hAnsi="Times New Roman" w:cs="Times New Roman"/>
          <w:sz w:val="12"/>
          <w:szCs w:val="12"/>
        </w:rPr>
      </w:pPr>
    </w:p>
    <w:p w14:paraId="67ED655D" w14:textId="77777777" w:rsidR="003B0CA0" w:rsidRDefault="003B0CA0" w:rsidP="003B0CA0">
      <w:pPr>
        <w:spacing w:after="0" w:line="240" w:lineRule="auto"/>
        <w:ind w:firstLine="284"/>
        <w:jc w:val="both"/>
        <w:rPr>
          <w:rFonts w:ascii="Times New Roman" w:hAnsi="Times New Roman" w:cs="Times New Roman"/>
          <w:sz w:val="12"/>
          <w:szCs w:val="12"/>
        </w:rPr>
      </w:pPr>
    </w:p>
    <w:tbl>
      <w:tblPr>
        <w:tblpPr w:leftFromText="180" w:rightFromText="180" w:bottomFromText="200" w:vertAnchor="text" w:horzAnchor="margin" w:tblpXSpec="right" w:tblpY="4"/>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936E55" w14:paraId="2073737C" w14:textId="77777777" w:rsidTr="00936E55">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700376"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14:paraId="4D41C23F"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14:paraId="6EC5D8CE"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1B4295"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14:paraId="2BD62FC3"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14:paraId="52F31951"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1F0B39" w14:textId="77777777" w:rsidR="00936E55" w:rsidRDefault="00936E55" w:rsidP="00936E55">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14:paraId="68FE5888"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29.04.2022г.</w:t>
            </w:r>
          </w:p>
          <w:p w14:paraId="0097368C"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14:paraId="441443DE"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14:paraId="587C7F87"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14:paraId="3B354838"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14:paraId="06204E96" w14:textId="77777777" w:rsidR="00936E55" w:rsidRDefault="00936E55" w:rsidP="00936E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14:paraId="39FF7D45" w14:textId="77777777" w:rsidR="00EB2F52" w:rsidRDefault="00EB2F52" w:rsidP="00EB2F52">
      <w:pPr>
        <w:spacing w:after="0" w:line="240" w:lineRule="auto"/>
        <w:ind w:firstLine="284"/>
        <w:jc w:val="right"/>
        <w:rPr>
          <w:rFonts w:ascii="Times New Roman" w:hAnsi="Times New Roman" w:cs="Times New Roman"/>
          <w:sz w:val="12"/>
          <w:szCs w:val="12"/>
        </w:rPr>
      </w:pPr>
    </w:p>
    <w:p w14:paraId="5D153F5A" w14:textId="77777777" w:rsidR="00C97629" w:rsidRPr="000D36AB" w:rsidRDefault="00C97629" w:rsidP="000D36AB">
      <w:pPr>
        <w:spacing w:after="0" w:line="240" w:lineRule="auto"/>
        <w:ind w:firstLine="284"/>
        <w:jc w:val="center"/>
        <w:rPr>
          <w:rFonts w:ascii="Times New Roman" w:hAnsi="Times New Roman" w:cs="Times New Roman"/>
          <w:sz w:val="12"/>
          <w:szCs w:val="12"/>
        </w:rPr>
      </w:pPr>
    </w:p>
    <w:p w14:paraId="5D5EDCFF" w14:textId="77777777" w:rsidR="000D36AB" w:rsidRPr="000D36AB" w:rsidRDefault="000D36AB" w:rsidP="000D36AB">
      <w:pPr>
        <w:spacing w:after="0" w:line="240" w:lineRule="auto"/>
        <w:ind w:firstLine="284"/>
        <w:jc w:val="both"/>
        <w:rPr>
          <w:rFonts w:ascii="Times New Roman" w:hAnsi="Times New Roman" w:cs="Times New Roman"/>
          <w:sz w:val="12"/>
          <w:szCs w:val="12"/>
        </w:rPr>
      </w:pPr>
    </w:p>
    <w:p w14:paraId="0DDE70AC" w14:textId="77777777" w:rsidR="000D36AB" w:rsidRPr="003833EC" w:rsidRDefault="000D36AB" w:rsidP="000D36AB">
      <w:pPr>
        <w:spacing w:after="0" w:line="240" w:lineRule="auto"/>
        <w:ind w:firstLine="284"/>
        <w:jc w:val="both"/>
        <w:rPr>
          <w:rFonts w:ascii="Times New Roman" w:hAnsi="Times New Roman" w:cs="Times New Roman"/>
          <w:sz w:val="12"/>
          <w:szCs w:val="12"/>
        </w:rPr>
      </w:pPr>
    </w:p>
    <w:p w14:paraId="18639928" w14:textId="1F89A31C" w:rsidR="000D36AB" w:rsidRPr="00C27A91" w:rsidRDefault="000D36AB" w:rsidP="000D36AB">
      <w:pPr>
        <w:spacing w:after="0" w:line="240" w:lineRule="auto"/>
        <w:ind w:firstLine="284"/>
        <w:jc w:val="center"/>
        <w:rPr>
          <w:rFonts w:ascii="Times New Roman" w:hAnsi="Times New Roman" w:cs="Times New Roman"/>
          <w:sz w:val="12"/>
          <w:szCs w:val="12"/>
        </w:rPr>
      </w:pPr>
    </w:p>
    <w:p w14:paraId="50B52EA0" w14:textId="77777777" w:rsidR="00C27A91" w:rsidRDefault="00C27A91" w:rsidP="00C27A91">
      <w:pPr>
        <w:spacing w:after="0" w:line="240" w:lineRule="auto"/>
        <w:ind w:firstLine="284"/>
        <w:jc w:val="both"/>
        <w:rPr>
          <w:rFonts w:ascii="Times New Roman" w:hAnsi="Times New Roman" w:cs="Times New Roman"/>
          <w:sz w:val="12"/>
          <w:szCs w:val="12"/>
        </w:rPr>
      </w:pPr>
    </w:p>
    <w:p w14:paraId="36696D63" w14:textId="77777777" w:rsidR="0001578E" w:rsidRPr="003E772D" w:rsidRDefault="0001578E" w:rsidP="0001578E">
      <w:pPr>
        <w:spacing w:after="0" w:line="240" w:lineRule="auto"/>
        <w:ind w:firstLine="284"/>
        <w:jc w:val="right"/>
        <w:rPr>
          <w:rFonts w:ascii="Times New Roman" w:hAnsi="Times New Roman" w:cs="Times New Roman"/>
          <w:sz w:val="12"/>
          <w:szCs w:val="12"/>
        </w:rPr>
      </w:pPr>
    </w:p>
    <w:p w14:paraId="3BBE4E9A" w14:textId="475B8F03" w:rsidR="003E772D" w:rsidRDefault="003E772D" w:rsidP="003E772D">
      <w:pPr>
        <w:spacing w:after="0" w:line="240" w:lineRule="auto"/>
        <w:ind w:firstLine="284"/>
        <w:jc w:val="right"/>
        <w:rPr>
          <w:rFonts w:ascii="Times New Roman" w:hAnsi="Times New Roman" w:cs="Times New Roman"/>
          <w:sz w:val="12"/>
          <w:szCs w:val="12"/>
        </w:rPr>
      </w:pPr>
    </w:p>
    <w:p w14:paraId="42B7F68B" w14:textId="77777777" w:rsidR="00984071" w:rsidRDefault="00984071" w:rsidP="00373D03">
      <w:pPr>
        <w:spacing w:after="0" w:line="240" w:lineRule="auto"/>
        <w:ind w:firstLine="284"/>
        <w:jc w:val="center"/>
        <w:rPr>
          <w:rFonts w:ascii="Times New Roman" w:hAnsi="Times New Roman" w:cs="Times New Roman"/>
          <w:sz w:val="12"/>
          <w:szCs w:val="12"/>
        </w:rPr>
      </w:pPr>
    </w:p>
    <w:p w14:paraId="6CA23167" w14:textId="77777777" w:rsidR="002A5CDD" w:rsidRPr="00154BE7" w:rsidRDefault="002A5CDD" w:rsidP="002A5CDD">
      <w:pPr>
        <w:spacing w:after="0" w:line="240" w:lineRule="auto"/>
        <w:ind w:firstLine="284"/>
        <w:jc w:val="right"/>
        <w:rPr>
          <w:rFonts w:ascii="Times New Roman" w:hAnsi="Times New Roman" w:cs="Times New Roman"/>
          <w:sz w:val="12"/>
          <w:szCs w:val="12"/>
        </w:rPr>
      </w:pPr>
    </w:p>
    <w:p w14:paraId="4ECE9E6F" w14:textId="77777777" w:rsidR="00154BE7" w:rsidRPr="00154BE7" w:rsidRDefault="00154BE7" w:rsidP="00154BE7">
      <w:pPr>
        <w:spacing w:after="0" w:line="240" w:lineRule="auto"/>
        <w:ind w:firstLine="284"/>
        <w:jc w:val="right"/>
        <w:rPr>
          <w:rFonts w:ascii="Times New Roman" w:hAnsi="Times New Roman" w:cs="Times New Roman"/>
          <w:sz w:val="12"/>
          <w:szCs w:val="12"/>
        </w:rPr>
      </w:pP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p>
    <w:p w14:paraId="67A0E9CE" w14:textId="77777777" w:rsidR="00154BE7" w:rsidRPr="00154BE7" w:rsidRDefault="00154BE7" w:rsidP="00154BE7">
      <w:pPr>
        <w:spacing w:after="0" w:line="240" w:lineRule="auto"/>
        <w:ind w:firstLine="284"/>
        <w:jc w:val="right"/>
        <w:rPr>
          <w:rFonts w:ascii="Times New Roman" w:hAnsi="Times New Roman" w:cs="Times New Roman"/>
          <w:sz w:val="12"/>
          <w:szCs w:val="12"/>
        </w:rPr>
      </w:pP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p>
    <w:p w14:paraId="054C6535" w14:textId="233669BE" w:rsidR="00154BE7" w:rsidRPr="00154BE7" w:rsidRDefault="00154BE7" w:rsidP="00154BE7">
      <w:pPr>
        <w:spacing w:after="0" w:line="240" w:lineRule="auto"/>
        <w:ind w:firstLine="284"/>
        <w:jc w:val="right"/>
        <w:rPr>
          <w:rFonts w:ascii="Times New Roman" w:hAnsi="Times New Roman" w:cs="Times New Roman"/>
          <w:sz w:val="12"/>
          <w:szCs w:val="12"/>
        </w:rPr>
      </w:pP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p>
    <w:p w14:paraId="58322612" w14:textId="5ED35355" w:rsidR="00154BE7" w:rsidRPr="00154BE7" w:rsidRDefault="00154BE7" w:rsidP="00154BE7">
      <w:pPr>
        <w:spacing w:after="0" w:line="240" w:lineRule="auto"/>
        <w:ind w:firstLine="284"/>
        <w:jc w:val="center"/>
        <w:rPr>
          <w:rFonts w:ascii="Times New Roman" w:hAnsi="Times New Roman" w:cs="Times New Roman"/>
          <w:sz w:val="12"/>
          <w:szCs w:val="12"/>
        </w:rPr>
      </w:pP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p>
    <w:p w14:paraId="5F5520B4" w14:textId="77777777" w:rsidR="00154BE7" w:rsidRPr="00154BE7" w:rsidRDefault="00154BE7" w:rsidP="00154BE7">
      <w:pPr>
        <w:spacing w:after="0" w:line="240" w:lineRule="auto"/>
        <w:ind w:firstLine="284"/>
        <w:jc w:val="right"/>
        <w:rPr>
          <w:rFonts w:ascii="Times New Roman" w:hAnsi="Times New Roman" w:cs="Times New Roman"/>
          <w:sz w:val="12"/>
          <w:szCs w:val="12"/>
        </w:rPr>
      </w:pP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p>
    <w:p w14:paraId="5FD48A3B" w14:textId="77777777" w:rsidR="00154BE7" w:rsidRPr="00154BE7" w:rsidRDefault="00154BE7" w:rsidP="00154BE7">
      <w:pPr>
        <w:spacing w:after="0" w:line="240" w:lineRule="auto"/>
        <w:ind w:firstLine="284"/>
        <w:jc w:val="right"/>
        <w:rPr>
          <w:rFonts w:ascii="Times New Roman" w:hAnsi="Times New Roman" w:cs="Times New Roman"/>
          <w:sz w:val="12"/>
          <w:szCs w:val="12"/>
        </w:rPr>
      </w:pP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p>
    <w:p w14:paraId="77C7E866" w14:textId="77777777" w:rsidR="00154BE7" w:rsidRPr="00154BE7" w:rsidRDefault="00154BE7" w:rsidP="00154BE7">
      <w:pPr>
        <w:spacing w:after="0" w:line="240" w:lineRule="auto"/>
        <w:ind w:firstLine="284"/>
        <w:jc w:val="right"/>
        <w:rPr>
          <w:rFonts w:ascii="Times New Roman" w:hAnsi="Times New Roman" w:cs="Times New Roman"/>
          <w:sz w:val="12"/>
          <w:szCs w:val="12"/>
        </w:rPr>
      </w:pP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p>
    <w:p w14:paraId="1DC22E61" w14:textId="4B2B91A2" w:rsidR="00154BE7" w:rsidRDefault="00154BE7" w:rsidP="00154BE7">
      <w:pPr>
        <w:spacing w:after="0" w:line="240" w:lineRule="auto"/>
        <w:ind w:firstLine="284"/>
        <w:jc w:val="right"/>
        <w:rPr>
          <w:rFonts w:ascii="Times New Roman" w:hAnsi="Times New Roman" w:cs="Times New Roman"/>
          <w:sz w:val="12"/>
          <w:szCs w:val="12"/>
        </w:rPr>
      </w:pPr>
      <w:r w:rsidRPr="00154BE7">
        <w:rPr>
          <w:rFonts w:ascii="Times New Roman" w:hAnsi="Times New Roman" w:cs="Times New Roman"/>
          <w:sz w:val="12"/>
          <w:szCs w:val="12"/>
        </w:rPr>
        <w:tab/>
      </w:r>
      <w:r w:rsidRPr="00154BE7">
        <w:rPr>
          <w:rFonts w:ascii="Times New Roman" w:hAnsi="Times New Roman" w:cs="Times New Roman"/>
          <w:sz w:val="12"/>
          <w:szCs w:val="12"/>
        </w:rPr>
        <w:tab/>
      </w:r>
      <w:r w:rsidRPr="00154BE7">
        <w:rPr>
          <w:rFonts w:ascii="Times New Roman" w:hAnsi="Times New Roman" w:cs="Times New Roman"/>
          <w:sz w:val="12"/>
          <w:szCs w:val="12"/>
        </w:rPr>
        <w:tab/>
      </w:r>
    </w:p>
    <w:p w14:paraId="1F4B027B" w14:textId="77777777" w:rsidR="00DE4BAF" w:rsidRPr="0050653E" w:rsidRDefault="00DE4BAF" w:rsidP="00DE4BAF">
      <w:pPr>
        <w:spacing w:after="0" w:line="240" w:lineRule="auto"/>
        <w:ind w:firstLine="284"/>
        <w:jc w:val="center"/>
        <w:rPr>
          <w:rFonts w:ascii="Times New Roman" w:hAnsi="Times New Roman" w:cs="Times New Roman"/>
          <w:sz w:val="12"/>
          <w:szCs w:val="12"/>
        </w:rPr>
      </w:pPr>
    </w:p>
    <w:p w14:paraId="5072D92A" w14:textId="77777777" w:rsidR="0050653E" w:rsidRPr="00302C07" w:rsidRDefault="0050653E" w:rsidP="0050653E">
      <w:pPr>
        <w:spacing w:after="0" w:line="240" w:lineRule="auto"/>
        <w:ind w:firstLine="284"/>
        <w:jc w:val="both"/>
        <w:rPr>
          <w:rFonts w:ascii="Times New Roman" w:hAnsi="Times New Roman" w:cs="Times New Roman"/>
          <w:sz w:val="12"/>
          <w:szCs w:val="12"/>
        </w:rPr>
      </w:pPr>
    </w:p>
    <w:p w14:paraId="75FD42CB" w14:textId="77777777" w:rsidR="00302C07" w:rsidRPr="00302C07" w:rsidRDefault="00302C07" w:rsidP="00302C07">
      <w:pPr>
        <w:spacing w:after="0" w:line="240" w:lineRule="auto"/>
        <w:ind w:firstLine="284"/>
        <w:jc w:val="both"/>
        <w:rPr>
          <w:rFonts w:ascii="Times New Roman" w:hAnsi="Times New Roman" w:cs="Times New Roman"/>
          <w:sz w:val="12"/>
          <w:szCs w:val="12"/>
        </w:rPr>
      </w:pPr>
    </w:p>
    <w:p w14:paraId="4B4B5D3B" w14:textId="77777777" w:rsidR="00302C07" w:rsidRPr="009077CA" w:rsidRDefault="00302C07" w:rsidP="00302C07">
      <w:pPr>
        <w:spacing w:after="0" w:line="240" w:lineRule="auto"/>
        <w:ind w:firstLine="284"/>
        <w:jc w:val="both"/>
        <w:rPr>
          <w:rFonts w:ascii="Times New Roman" w:hAnsi="Times New Roman" w:cs="Times New Roman"/>
          <w:sz w:val="12"/>
          <w:szCs w:val="12"/>
        </w:rPr>
      </w:pPr>
    </w:p>
    <w:p w14:paraId="48571B70" w14:textId="77777777" w:rsidR="009077CA" w:rsidRPr="009077CA" w:rsidRDefault="009077CA" w:rsidP="009077CA">
      <w:pPr>
        <w:spacing w:after="0" w:line="240" w:lineRule="auto"/>
        <w:ind w:firstLine="284"/>
        <w:jc w:val="both"/>
        <w:rPr>
          <w:rFonts w:ascii="Times New Roman" w:hAnsi="Times New Roman" w:cs="Times New Roman"/>
          <w:sz w:val="12"/>
          <w:szCs w:val="12"/>
        </w:rPr>
      </w:pPr>
    </w:p>
    <w:p w14:paraId="4FBA63A1" w14:textId="77777777" w:rsidR="009077CA" w:rsidRPr="00FF4C55" w:rsidRDefault="009077CA" w:rsidP="009077CA">
      <w:pPr>
        <w:spacing w:after="0" w:line="240" w:lineRule="auto"/>
        <w:ind w:firstLine="284"/>
        <w:jc w:val="both"/>
        <w:rPr>
          <w:rFonts w:ascii="Times New Roman" w:hAnsi="Times New Roman" w:cs="Times New Roman"/>
          <w:sz w:val="12"/>
          <w:szCs w:val="12"/>
        </w:rPr>
      </w:pPr>
    </w:p>
    <w:p w14:paraId="5999DCE3" w14:textId="77777777" w:rsidR="00FF4C55" w:rsidRDefault="00FF4C55" w:rsidP="00FF4C55">
      <w:pPr>
        <w:spacing w:after="0" w:line="240" w:lineRule="auto"/>
        <w:ind w:firstLine="284"/>
        <w:jc w:val="both"/>
        <w:rPr>
          <w:rFonts w:ascii="Times New Roman" w:hAnsi="Times New Roman" w:cs="Times New Roman"/>
          <w:sz w:val="12"/>
          <w:szCs w:val="12"/>
        </w:rPr>
      </w:pPr>
    </w:p>
    <w:p w14:paraId="7FA89411" w14:textId="77777777" w:rsidR="00FF4C55" w:rsidRDefault="00FF4C55" w:rsidP="00FF4C55">
      <w:pPr>
        <w:spacing w:after="0" w:line="240" w:lineRule="auto"/>
        <w:ind w:firstLine="284"/>
        <w:jc w:val="both"/>
        <w:rPr>
          <w:rFonts w:ascii="Times New Roman" w:hAnsi="Times New Roman" w:cs="Times New Roman"/>
          <w:sz w:val="12"/>
          <w:szCs w:val="12"/>
        </w:rPr>
      </w:pPr>
    </w:p>
    <w:p w14:paraId="014545F8" w14:textId="77777777" w:rsidR="00FF4C55" w:rsidRPr="00FF4C55" w:rsidRDefault="00FF4C55" w:rsidP="00FF4C55">
      <w:pPr>
        <w:spacing w:after="0" w:line="240" w:lineRule="auto"/>
        <w:ind w:firstLine="284"/>
        <w:jc w:val="both"/>
        <w:rPr>
          <w:rFonts w:ascii="Times New Roman" w:hAnsi="Times New Roman" w:cs="Times New Roman"/>
          <w:sz w:val="12"/>
          <w:szCs w:val="12"/>
        </w:rPr>
      </w:pPr>
    </w:p>
    <w:p w14:paraId="4B20C5D0" w14:textId="77777777" w:rsidR="00AB1F84" w:rsidRPr="00AB1F84" w:rsidRDefault="00AB1F84" w:rsidP="00AB1F84">
      <w:pPr>
        <w:spacing w:after="0" w:line="240" w:lineRule="auto"/>
        <w:ind w:firstLine="284"/>
        <w:jc w:val="both"/>
        <w:rPr>
          <w:rFonts w:ascii="Times New Roman" w:hAnsi="Times New Roman" w:cs="Times New Roman"/>
          <w:sz w:val="12"/>
          <w:szCs w:val="12"/>
        </w:rPr>
      </w:pPr>
    </w:p>
    <w:p w14:paraId="3A8A699D" w14:textId="77777777" w:rsidR="00AB1F84" w:rsidRDefault="00AB1F84" w:rsidP="00AB1F84">
      <w:pPr>
        <w:spacing w:after="0" w:line="240" w:lineRule="auto"/>
        <w:ind w:firstLine="284"/>
        <w:jc w:val="center"/>
        <w:rPr>
          <w:rFonts w:ascii="Times New Roman" w:hAnsi="Times New Roman" w:cs="Times New Roman"/>
          <w:sz w:val="12"/>
          <w:szCs w:val="12"/>
        </w:rPr>
      </w:pPr>
    </w:p>
    <w:p w14:paraId="56C1CD25" w14:textId="77777777" w:rsidR="00DC507D" w:rsidRPr="005E22F9" w:rsidRDefault="00DC507D" w:rsidP="00DC507D">
      <w:pPr>
        <w:spacing w:after="0" w:line="240" w:lineRule="auto"/>
        <w:ind w:firstLine="284"/>
        <w:jc w:val="both"/>
        <w:rPr>
          <w:rFonts w:ascii="Times New Roman" w:hAnsi="Times New Roman" w:cs="Times New Roman"/>
          <w:sz w:val="12"/>
          <w:szCs w:val="12"/>
        </w:rPr>
      </w:pPr>
    </w:p>
    <w:p w14:paraId="4487A6F2" w14:textId="77777777" w:rsidR="005E22F9" w:rsidRDefault="005E22F9" w:rsidP="005E22F9">
      <w:pPr>
        <w:spacing w:after="0" w:line="240" w:lineRule="auto"/>
        <w:ind w:firstLine="284"/>
        <w:jc w:val="center"/>
        <w:rPr>
          <w:rFonts w:ascii="Times New Roman" w:hAnsi="Times New Roman" w:cs="Times New Roman"/>
          <w:sz w:val="12"/>
          <w:szCs w:val="12"/>
        </w:rPr>
      </w:pPr>
    </w:p>
    <w:p w14:paraId="57846EBB" w14:textId="77777777" w:rsidR="00107F8C" w:rsidRPr="00812B23" w:rsidRDefault="00107F8C" w:rsidP="009B6275">
      <w:pPr>
        <w:tabs>
          <w:tab w:val="left" w:pos="0"/>
        </w:tabs>
        <w:spacing w:after="0" w:line="240" w:lineRule="auto"/>
        <w:jc w:val="both"/>
        <w:rPr>
          <w:rFonts w:ascii="Times New Roman" w:hAnsi="Times New Roman" w:cs="Times New Roman"/>
          <w:sz w:val="12"/>
          <w:szCs w:val="12"/>
        </w:rPr>
      </w:pPr>
    </w:p>
    <w:sectPr w:rsidR="00107F8C" w:rsidRPr="00812B23" w:rsidSect="0026343F">
      <w:headerReference w:type="default" r:id="rId34"/>
      <w:headerReference w:type="first" r:id="rId35"/>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FEC65" w14:textId="77777777" w:rsidR="00E51C57" w:rsidRDefault="00E51C57" w:rsidP="000F23DD">
      <w:pPr>
        <w:spacing w:after="0" w:line="240" w:lineRule="auto"/>
      </w:pPr>
      <w:r>
        <w:separator/>
      </w:r>
    </w:p>
  </w:endnote>
  <w:endnote w:type="continuationSeparator" w:id="0">
    <w:p w14:paraId="36E1FC98" w14:textId="77777777" w:rsidR="00E51C57" w:rsidRDefault="00E51C5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AEDAA" w14:textId="77777777" w:rsidR="00E51C57" w:rsidRDefault="00E51C57" w:rsidP="000F23DD">
      <w:pPr>
        <w:spacing w:after="0" w:line="240" w:lineRule="auto"/>
      </w:pPr>
      <w:r>
        <w:separator/>
      </w:r>
    </w:p>
  </w:footnote>
  <w:footnote w:type="continuationSeparator" w:id="0">
    <w:p w14:paraId="29A54C2E" w14:textId="77777777" w:rsidR="00E51C57" w:rsidRDefault="00E51C5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AF6F" w14:textId="77777777" w:rsidR="00452ABD" w:rsidRDefault="00452ABD" w:rsidP="00DA1B49">
    <w:pPr>
      <w:pStyle w:val="af9"/>
      <w:tabs>
        <w:tab w:val="clear" w:pos="4677"/>
        <w:tab w:val="clear" w:pos="9355"/>
        <w:tab w:val="left" w:pos="1190"/>
      </w:tabs>
    </w:pPr>
    <w:sdt>
      <w:sdtPr>
        <w:id w:val="31468943"/>
        <w:docPartObj>
          <w:docPartGallery w:val="Page Numbers (Top of Page)"/>
          <w:docPartUnique/>
        </w:docPartObj>
      </w:sdtPr>
      <w:sdtContent>
        <w:r>
          <w:fldChar w:fldCharType="begin"/>
        </w:r>
        <w:r>
          <w:instrText>PAGE   \* MERGEFORMAT</w:instrText>
        </w:r>
        <w:r>
          <w:fldChar w:fldCharType="separate"/>
        </w:r>
        <w:r w:rsidR="00936E55">
          <w:rPr>
            <w:noProof/>
          </w:rPr>
          <w:t>67</w:t>
        </w:r>
        <w:r>
          <w:rPr>
            <w:noProof/>
          </w:rPr>
          <w:fldChar w:fldCharType="end"/>
        </w:r>
      </w:sdtContent>
    </w:sdt>
  </w:p>
  <w:p w14:paraId="3FA71CBA" w14:textId="77777777" w:rsidR="00452ABD" w:rsidRPr="00BC242D" w:rsidRDefault="00452ABD" w:rsidP="00DA1B49">
    <w:pPr>
      <w:pStyle w:val="af9"/>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14:paraId="19CD7184" w14:textId="6700D8CC" w:rsidR="00452ABD" w:rsidRPr="009053EB" w:rsidRDefault="00452ABD" w:rsidP="009053EB">
    <w:pPr>
      <w:pStyle w:val="af9"/>
      <w:rPr>
        <w:rFonts w:ascii="Times New Roman" w:hAnsi="Times New Roman" w:cs="Times New Roman"/>
        <w:sz w:val="18"/>
        <w:szCs w:val="16"/>
      </w:rPr>
    </w:pPr>
    <w:r>
      <w:rPr>
        <w:rFonts w:ascii="Times New Roman" w:hAnsi="Times New Roman" w:cs="Times New Roman"/>
        <w:sz w:val="18"/>
        <w:szCs w:val="16"/>
      </w:rPr>
      <w:t xml:space="preserve">Пятница, 29 апреля 2022 года, №46(702)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0C1F" w14:textId="77777777" w:rsidR="00452ABD" w:rsidRDefault="00452ABD">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0E015C26"/>
    <w:multiLevelType w:val="hybridMultilevel"/>
    <w:tmpl w:val="EBF4B240"/>
    <w:lvl w:ilvl="0" w:tplc="43C2E1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0">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29FE268F"/>
    <w:multiLevelType w:val="multilevel"/>
    <w:tmpl w:val="A9628268"/>
    <w:styleLink w:val="a6"/>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4">
    <w:nsid w:val="2A610118"/>
    <w:multiLevelType w:val="hybridMultilevel"/>
    <w:tmpl w:val="DCD8D204"/>
    <w:lvl w:ilvl="0" w:tplc="70C0E75C">
      <w:start w:val="1"/>
      <w:numFmt w:val="decimal"/>
      <w:pStyle w:val="a7"/>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B341BB"/>
    <w:multiLevelType w:val="hybridMultilevel"/>
    <w:tmpl w:val="32400C88"/>
    <w:lvl w:ilvl="0" w:tplc="23F6DD40">
      <w:start w:val="1"/>
      <w:numFmt w:val="bullet"/>
      <w:pStyle w:val="a8"/>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9">
    <w:nsid w:val="39DC7DA0"/>
    <w:multiLevelType w:val="singleLevel"/>
    <w:tmpl w:val="2DF445D4"/>
    <w:lvl w:ilvl="0">
      <w:start w:val="1"/>
      <w:numFmt w:val="bullet"/>
      <w:lvlRestart w:val="0"/>
      <w:pStyle w:val="a9"/>
      <w:lvlText w:val=""/>
      <w:lvlJc w:val="left"/>
      <w:pPr>
        <w:tabs>
          <w:tab w:val="num" w:pos="1440"/>
        </w:tabs>
        <w:ind w:left="0" w:firstLine="720"/>
      </w:pPr>
      <w:rPr>
        <w:rFonts w:ascii="Symbol" w:hAnsi="Symbol" w:hint="default"/>
      </w:rPr>
    </w:lvl>
  </w:abstractNum>
  <w:abstractNum w:abstractNumId="5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1">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2">
    <w:nsid w:val="40C80B95"/>
    <w:multiLevelType w:val="hybridMultilevel"/>
    <w:tmpl w:val="6F0EC8DA"/>
    <w:lvl w:ilvl="0" w:tplc="FFFFFFFF">
      <w:start w:val="1"/>
      <w:numFmt w:val="decimal"/>
      <w:pStyle w:val="aa"/>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41A40326"/>
    <w:multiLevelType w:val="hybridMultilevel"/>
    <w:tmpl w:val="0E5A11DA"/>
    <w:lvl w:ilvl="0" w:tplc="25DCC7FC">
      <w:start w:val="1"/>
      <w:numFmt w:val="decimal"/>
      <w:pStyle w:val="ab"/>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43B4165"/>
    <w:multiLevelType w:val="hybridMultilevel"/>
    <w:tmpl w:val="BAF4A076"/>
    <w:lvl w:ilvl="0" w:tplc="D8A0ECEE">
      <w:start w:val="1"/>
      <w:numFmt w:val="decimal"/>
      <w:pStyle w:val="ac"/>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5">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6">
    <w:nsid w:val="50440CA2"/>
    <w:multiLevelType w:val="singleLevel"/>
    <w:tmpl w:val="2CAC0CE6"/>
    <w:lvl w:ilvl="0">
      <w:start w:val="1"/>
      <w:numFmt w:val="decimal"/>
      <w:pStyle w:val="ad"/>
      <w:lvlText w:val="%1)"/>
      <w:lvlJc w:val="left"/>
      <w:pPr>
        <w:tabs>
          <w:tab w:val="num" w:pos="1071"/>
        </w:tabs>
        <w:ind w:left="0" w:firstLine="709"/>
      </w:pPr>
    </w:lvl>
  </w:abstractNum>
  <w:abstractNum w:abstractNumId="57">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58">
    <w:nsid w:val="5346798B"/>
    <w:multiLevelType w:val="multilevel"/>
    <w:tmpl w:val="E9A2AE3C"/>
    <w:lvl w:ilvl="0">
      <w:start w:val="1"/>
      <w:numFmt w:val="bullet"/>
      <w:pStyle w:val="ae"/>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59">
    <w:nsid w:val="5BAE67B1"/>
    <w:multiLevelType w:val="multilevel"/>
    <w:tmpl w:val="96D63D26"/>
    <w:lvl w:ilvl="0">
      <w:start w:val="3"/>
      <w:numFmt w:val="decimal"/>
      <w:pStyle w:val="12"/>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0">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1">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2">
    <w:nsid w:val="5FF76208"/>
    <w:multiLevelType w:val="hybridMultilevel"/>
    <w:tmpl w:val="0F047DCE"/>
    <w:lvl w:ilvl="0" w:tplc="BE3CB6F8">
      <w:start w:val="1"/>
      <w:numFmt w:val="decimal"/>
      <w:pStyle w:val="af"/>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2FB104D"/>
    <w:multiLevelType w:val="multilevel"/>
    <w:tmpl w:val="9D88D1BC"/>
    <w:lvl w:ilvl="0">
      <w:start w:val="1"/>
      <w:numFmt w:val="decimal"/>
      <w:pStyle w:val="af0"/>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4">
    <w:nsid w:val="638A725B"/>
    <w:multiLevelType w:val="hybridMultilevel"/>
    <w:tmpl w:val="04905684"/>
    <w:lvl w:ilvl="0" w:tplc="FFFFFFFF">
      <w:start w:val="1"/>
      <w:numFmt w:val="bullet"/>
      <w:pStyle w:val="af1"/>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6">
    <w:nsid w:val="64B66919"/>
    <w:multiLevelType w:val="multilevel"/>
    <w:tmpl w:val="60CA985E"/>
    <w:lvl w:ilvl="0">
      <w:start w:val="1"/>
      <w:numFmt w:val="bullet"/>
      <w:pStyle w:val="13"/>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6D2D30FA"/>
    <w:multiLevelType w:val="hybridMultilevel"/>
    <w:tmpl w:val="047A3B4E"/>
    <w:lvl w:ilvl="0" w:tplc="FFFFFFFF">
      <w:start w:val="1"/>
      <w:numFmt w:val="bullet"/>
      <w:pStyle w:val="af2"/>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68">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1">
    <w:nsid w:val="72416685"/>
    <w:multiLevelType w:val="multilevel"/>
    <w:tmpl w:val="CA12C890"/>
    <w:lvl w:ilvl="0">
      <w:start w:val="1"/>
      <w:numFmt w:val="decimal"/>
      <w:pStyle w:val="14"/>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2">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4">
    <w:nsid w:val="7BE30D61"/>
    <w:multiLevelType w:val="hybridMultilevel"/>
    <w:tmpl w:val="4140ABBE"/>
    <w:lvl w:ilvl="0" w:tplc="43C2E1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5"/>
  </w:num>
  <w:num w:numId="3">
    <w:abstractNumId w:val="27"/>
  </w:num>
  <w:num w:numId="4">
    <w:abstractNumId w:val="49"/>
  </w:num>
  <w:num w:numId="5">
    <w:abstractNumId w:val="8"/>
  </w:num>
  <w:num w:numId="6">
    <w:abstractNumId w:val="64"/>
  </w:num>
  <w:num w:numId="7">
    <w:abstractNumId w:val="66"/>
  </w:num>
  <w:num w:numId="8">
    <w:abstractNumId w:val="43"/>
  </w:num>
  <w:num w:numId="9">
    <w:abstractNumId w:val="55"/>
  </w:num>
  <w:num w:numId="10">
    <w:abstractNumId w:val="4"/>
  </w:num>
  <w:num w:numId="11">
    <w:abstractNumId w:val="33"/>
  </w:num>
  <w:num w:numId="12">
    <w:abstractNumId w:val="56"/>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2"/>
  </w:num>
  <w:num w:numId="20">
    <w:abstractNumId w:val="50"/>
  </w:num>
  <w:num w:numId="21">
    <w:abstractNumId w:val="7"/>
  </w:num>
  <w:num w:numId="22">
    <w:abstractNumId w:val="73"/>
  </w:num>
  <w:num w:numId="23">
    <w:abstractNumId w:val="65"/>
  </w:num>
  <w:num w:numId="24">
    <w:abstractNumId w:val="42"/>
  </w:num>
  <w:num w:numId="25">
    <w:abstractNumId w:val="35"/>
  </w:num>
  <w:num w:numId="26">
    <w:abstractNumId w:val="62"/>
  </w:num>
  <w:num w:numId="27">
    <w:abstractNumId w:val="44"/>
  </w:num>
  <w:num w:numId="28">
    <w:abstractNumId w:val="76"/>
  </w:num>
  <w:num w:numId="29">
    <w:abstractNumId w:val="34"/>
  </w:num>
  <w:num w:numId="30">
    <w:abstractNumId w:val="69"/>
  </w:num>
  <w:num w:numId="31">
    <w:abstractNumId w:val="36"/>
  </w:num>
  <w:num w:numId="32">
    <w:abstractNumId w:val="52"/>
  </w:num>
  <w:num w:numId="33">
    <w:abstractNumId w:val="70"/>
  </w:num>
  <w:num w:numId="34">
    <w:abstractNumId w:val="68"/>
  </w:num>
  <w:num w:numId="35">
    <w:abstractNumId w:val="38"/>
  </w:num>
  <w:num w:numId="36">
    <w:abstractNumId w:val="47"/>
  </w:num>
  <w:num w:numId="37">
    <w:abstractNumId w:val="54"/>
  </w:num>
  <w:num w:numId="38">
    <w:abstractNumId w:val="28"/>
  </w:num>
  <w:num w:numId="39">
    <w:abstractNumId w:val="48"/>
  </w:num>
  <w:num w:numId="40">
    <w:abstractNumId w:val="40"/>
  </w:num>
  <w:num w:numId="41">
    <w:abstractNumId w:val="61"/>
  </w:num>
  <w:num w:numId="42">
    <w:abstractNumId w:val="71"/>
  </w:num>
  <w:num w:numId="43">
    <w:abstractNumId w:val="31"/>
  </w:num>
  <w:num w:numId="44">
    <w:abstractNumId w:val="63"/>
  </w:num>
  <w:num w:numId="45">
    <w:abstractNumId w:val="59"/>
  </w:num>
  <w:num w:numId="46">
    <w:abstractNumId w:val="51"/>
  </w:num>
  <w:num w:numId="47">
    <w:abstractNumId w:val="53"/>
  </w:num>
  <w:num w:numId="48">
    <w:abstractNumId w:val="41"/>
  </w:num>
  <w:num w:numId="49">
    <w:abstractNumId w:val="46"/>
  </w:num>
  <w:num w:numId="50">
    <w:abstractNumId w:val="32"/>
  </w:num>
  <w:num w:numId="51">
    <w:abstractNumId w:val="29"/>
  </w:num>
  <w:num w:numId="52">
    <w:abstractNumId w:val="57"/>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67"/>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5"/>
  </w:num>
  <w:num w:numId="57">
    <w:abstractNumId w:val="39"/>
  </w:num>
  <w:num w:numId="58">
    <w:abstractNumId w:val="37"/>
  </w:num>
  <w:num w:numId="59">
    <w:abstractNumId w:val="60"/>
  </w:num>
  <w:num w:numId="60">
    <w:abstractNumId w:val="74"/>
  </w:num>
  <w:num w:numId="61">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D81"/>
    <w:rsid w:val="00000DBE"/>
    <w:rsid w:val="00000E2B"/>
    <w:rsid w:val="00000F58"/>
    <w:rsid w:val="0000116F"/>
    <w:rsid w:val="00001196"/>
    <w:rsid w:val="000013F5"/>
    <w:rsid w:val="0000149D"/>
    <w:rsid w:val="00001568"/>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14F"/>
    <w:rsid w:val="0000429F"/>
    <w:rsid w:val="000049FE"/>
    <w:rsid w:val="00004A1B"/>
    <w:rsid w:val="00004CA1"/>
    <w:rsid w:val="00004F71"/>
    <w:rsid w:val="000050BA"/>
    <w:rsid w:val="000053E4"/>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DAC"/>
    <w:rsid w:val="00007F7E"/>
    <w:rsid w:val="00010466"/>
    <w:rsid w:val="00010503"/>
    <w:rsid w:val="00010774"/>
    <w:rsid w:val="000107C9"/>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4"/>
    <w:rsid w:val="00017061"/>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661"/>
    <w:rsid w:val="00031759"/>
    <w:rsid w:val="000317DE"/>
    <w:rsid w:val="00031A1F"/>
    <w:rsid w:val="000320A6"/>
    <w:rsid w:val="000321F4"/>
    <w:rsid w:val="00032215"/>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1DC"/>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0D9"/>
    <w:rsid w:val="000511C3"/>
    <w:rsid w:val="00051334"/>
    <w:rsid w:val="00051624"/>
    <w:rsid w:val="00051648"/>
    <w:rsid w:val="0005182F"/>
    <w:rsid w:val="00051A27"/>
    <w:rsid w:val="00051CDB"/>
    <w:rsid w:val="00051D6B"/>
    <w:rsid w:val="00052ABE"/>
    <w:rsid w:val="00052AFE"/>
    <w:rsid w:val="00052CC7"/>
    <w:rsid w:val="00052D5A"/>
    <w:rsid w:val="00052F9A"/>
    <w:rsid w:val="0005312D"/>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5E0"/>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588"/>
    <w:rsid w:val="00066AC2"/>
    <w:rsid w:val="00066BD6"/>
    <w:rsid w:val="00066C5E"/>
    <w:rsid w:val="00066D78"/>
    <w:rsid w:val="00067051"/>
    <w:rsid w:val="00067153"/>
    <w:rsid w:val="000679B1"/>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047"/>
    <w:rsid w:val="000761B0"/>
    <w:rsid w:val="0007646B"/>
    <w:rsid w:val="00076500"/>
    <w:rsid w:val="0007658C"/>
    <w:rsid w:val="000765A2"/>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96B"/>
    <w:rsid w:val="00083AA2"/>
    <w:rsid w:val="00083BFA"/>
    <w:rsid w:val="00083FBB"/>
    <w:rsid w:val="00084139"/>
    <w:rsid w:val="000845B0"/>
    <w:rsid w:val="000846C7"/>
    <w:rsid w:val="000846D8"/>
    <w:rsid w:val="00084B1E"/>
    <w:rsid w:val="00084E93"/>
    <w:rsid w:val="00085195"/>
    <w:rsid w:val="0008527E"/>
    <w:rsid w:val="000854BA"/>
    <w:rsid w:val="00085549"/>
    <w:rsid w:val="00085572"/>
    <w:rsid w:val="0008558C"/>
    <w:rsid w:val="0008560F"/>
    <w:rsid w:val="0008571E"/>
    <w:rsid w:val="00085839"/>
    <w:rsid w:val="00085BE3"/>
    <w:rsid w:val="00085C7A"/>
    <w:rsid w:val="00085D53"/>
    <w:rsid w:val="00085EB2"/>
    <w:rsid w:val="00085EB8"/>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0F80"/>
    <w:rsid w:val="00091057"/>
    <w:rsid w:val="00091106"/>
    <w:rsid w:val="00091154"/>
    <w:rsid w:val="000916FE"/>
    <w:rsid w:val="00091890"/>
    <w:rsid w:val="00091EAF"/>
    <w:rsid w:val="00091F15"/>
    <w:rsid w:val="00092182"/>
    <w:rsid w:val="000921EF"/>
    <w:rsid w:val="00092596"/>
    <w:rsid w:val="000927B2"/>
    <w:rsid w:val="00092908"/>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158"/>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C46"/>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657"/>
    <w:rsid w:val="000B28E7"/>
    <w:rsid w:val="000B294A"/>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A03"/>
    <w:rsid w:val="000B7D8E"/>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B6"/>
    <w:rsid w:val="000C32C9"/>
    <w:rsid w:val="000C36AA"/>
    <w:rsid w:val="000C36E8"/>
    <w:rsid w:val="000C3F4F"/>
    <w:rsid w:val="000C409C"/>
    <w:rsid w:val="000C423F"/>
    <w:rsid w:val="000C42A7"/>
    <w:rsid w:val="000C43A2"/>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5F87"/>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9B"/>
    <w:rsid w:val="000D0BB5"/>
    <w:rsid w:val="000D0BBC"/>
    <w:rsid w:val="000D0E5A"/>
    <w:rsid w:val="000D10D2"/>
    <w:rsid w:val="000D12F7"/>
    <w:rsid w:val="000D1376"/>
    <w:rsid w:val="000D1407"/>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6AB"/>
    <w:rsid w:val="000D3877"/>
    <w:rsid w:val="000D39AD"/>
    <w:rsid w:val="000D39C8"/>
    <w:rsid w:val="000D3A02"/>
    <w:rsid w:val="000D3C9C"/>
    <w:rsid w:val="000D3CF1"/>
    <w:rsid w:val="000D3DD3"/>
    <w:rsid w:val="000D3E35"/>
    <w:rsid w:val="000D409B"/>
    <w:rsid w:val="000D445C"/>
    <w:rsid w:val="000D46A9"/>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0E"/>
    <w:rsid w:val="000E61DB"/>
    <w:rsid w:val="000E61E9"/>
    <w:rsid w:val="000E65A2"/>
    <w:rsid w:val="000E6930"/>
    <w:rsid w:val="000E6DBD"/>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4778"/>
    <w:rsid w:val="000F47C2"/>
    <w:rsid w:val="000F4892"/>
    <w:rsid w:val="000F4972"/>
    <w:rsid w:val="000F4BB1"/>
    <w:rsid w:val="000F4C2B"/>
    <w:rsid w:val="000F4C55"/>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BF"/>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37B"/>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DB"/>
    <w:rsid w:val="0012562C"/>
    <w:rsid w:val="001256B9"/>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51F"/>
    <w:rsid w:val="0013353B"/>
    <w:rsid w:val="00133698"/>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793"/>
    <w:rsid w:val="00137F16"/>
    <w:rsid w:val="00137F88"/>
    <w:rsid w:val="001400BF"/>
    <w:rsid w:val="00140301"/>
    <w:rsid w:val="00140B3A"/>
    <w:rsid w:val="00140B92"/>
    <w:rsid w:val="00140CF7"/>
    <w:rsid w:val="00140F4B"/>
    <w:rsid w:val="00140F8B"/>
    <w:rsid w:val="0014113F"/>
    <w:rsid w:val="0014116B"/>
    <w:rsid w:val="00141342"/>
    <w:rsid w:val="00141559"/>
    <w:rsid w:val="0014170D"/>
    <w:rsid w:val="001417D1"/>
    <w:rsid w:val="00141A1A"/>
    <w:rsid w:val="00141E66"/>
    <w:rsid w:val="0014215E"/>
    <w:rsid w:val="001424A5"/>
    <w:rsid w:val="00142622"/>
    <w:rsid w:val="001429A5"/>
    <w:rsid w:val="00143269"/>
    <w:rsid w:val="001434E3"/>
    <w:rsid w:val="00143856"/>
    <w:rsid w:val="00143909"/>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C8E"/>
    <w:rsid w:val="00147CA0"/>
    <w:rsid w:val="00147DA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DB"/>
    <w:rsid w:val="001541FD"/>
    <w:rsid w:val="0015444F"/>
    <w:rsid w:val="00154701"/>
    <w:rsid w:val="001549A5"/>
    <w:rsid w:val="001549CA"/>
    <w:rsid w:val="00154A9A"/>
    <w:rsid w:val="00154BE7"/>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682"/>
    <w:rsid w:val="00164A34"/>
    <w:rsid w:val="00164AD6"/>
    <w:rsid w:val="00164B57"/>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EED"/>
    <w:rsid w:val="00190F5F"/>
    <w:rsid w:val="00190FC6"/>
    <w:rsid w:val="001910D8"/>
    <w:rsid w:val="001913AF"/>
    <w:rsid w:val="001914C0"/>
    <w:rsid w:val="00191553"/>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93A"/>
    <w:rsid w:val="00194ACB"/>
    <w:rsid w:val="00194BEA"/>
    <w:rsid w:val="00194C07"/>
    <w:rsid w:val="00194D02"/>
    <w:rsid w:val="00194E34"/>
    <w:rsid w:val="001954F6"/>
    <w:rsid w:val="00195627"/>
    <w:rsid w:val="00195800"/>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E36"/>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2F6"/>
    <w:rsid w:val="001B0495"/>
    <w:rsid w:val="001B05E8"/>
    <w:rsid w:val="001B068C"/>
    <w:rsid w:val="001B06D0"/>
    <w:rsid w:val="001B0849"/>
    <w:rsid w:val="001B1158"/>
    <w:rsid w:val="001B12EE"/>
    <w:rsid w:val="001B1300"/>
    <w:rsid w:val="001B1348"/>
    <w:rsid w:val="001B188F"/>
    <w:rsid w:val="001B192B"/>
    <w:rsid w:val="001B1BFC"/>
    <w:rsid w:val="001B1D14"/>
    <w:rsid w:val="001B200C"/>
    <w:rsid w:val="001B20DB"/>
    <w:rsid w:val="001B23C9"/>
    <w:rsid w:val="001B2553"/>
    <w:rsid w:val="001B25BD"/>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477"/>
    <w:rsid w:val="001C1487"/>
    <w:rsid w:val="001C1556"/>
    <w:rsid w:val="001C15E2"/>
    <w:rsid w:val="001C166F"/>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2EAF"/>
    <w:rsid w:val="001C31AD"/>
    <w:rsid w:val="001C31F8"/>
    <w:rsid w:val="001C3233"/>
    <w:rsid w:val="001C32DC"/>
    <w:rsid w:val="001C36B2"/>
    <w:rsid w:val="001C39B4"/>
    <w:rsid w:val="001C3BB9"/>
    <w:rsid w:val="001C3F53"/>
    <w:rsid w:val="001C40CF"/>
    <w:rsid w:val="001C4652"/>
    <w:rsid w:val="001C46C2"/>
    <w:rsid w:val="001C46FC"/>
    <w:rsid w:val="001C4700"/>
    <w:rsid w:val="001C4819"/>
    <w:rsid w:val="001C494B"/>
    <w:rsid w:val="001C4962"/>
    <w:rsid w:val="001C4AD8"/>
    <w:rsid w:val="001C4CEB"/>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41"/>
    <w:rsid w:val="001D2D60"/>
    <w:rsid w:val="001D2ED0"/>
    <w:rsid w:val="001D3067"/>
    <w:rsid w:val="001D3269"/>
    <w:rsid w:val="001D3452"/>
    <w:rsid w:val="001D35FD"/>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6F0"/>
    <w:rsid w:val="002159E4"/>
    <w:rsid w:val="00215B66"/>
    <w:rsid w:val="00215E61"/>
    <w:rsid w:val="00215EAE"/>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304"/>
    <w:rsid w:val="002213A3"/>
    <w:rsid w:val="00221505"/>
    <w:rsid w:val="002216EA"/>
    <w:rsid w:val="0022195A"/>
    <w:rsid w:val="0022198C"/>
    <w:rsid w:val="00222267"/>
    <w:rsid w:val="002222F0"/>
    <w:rsid w:val="0022240A"/>
    <w:rsid w:val="00222719"/>
    <w:rsid w:val="00222B91"/>
    <w:rsid w:val="00222E5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F37"/>
    <w:rsid w:val="0022500E"/>
    <w:rsid w:val="002250C8"/>
    <w:rsid w:val="002251AC"/>
    <w:rsid w:val="002252BA"/>
    <w:rsid w:val="0022537C"/>
    <w:rsid w:val="002254BA"/>
    <w:rsid w:val="00225EE2"/>
    <w:rsid w:val="00225F05"/>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654"/>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800"/>
    <w:rsid w:val="00236C6E"/>
    <w:rsid w:val="00236FC5"/>
    <w:rsid w:val="00237162"/>
    <w:rsid w:val="002371A0"/>
    <w:rsid w:val="00237288"/>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E01"/>
    <w:rsid w:val="002442F5"/>
    <w:rsid w:val="00244349"/>
    <w:rsid w:val="00244513"/>
    <w:rsid w:val="00244715"/>
    <w:rsid w:val="002448F0"/>
    <w:rsid w:val="002449A5"/>
    <w:rsid w:val="00244D06"/>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2FC"/>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42D8"/>
    <w:rsid w:val="002542DE"/>
    <w:rsid w:val="00254327"/>
    <w:rsid w:val="00254404"/>
    <w:rsid w:val="00254440"/>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92E"/>
    <w:rsid w:val="00264DB8"/>
    <w:rsid w:val="00264F7D"/>
    <w:rsid w:val="00265173"/>
    <w:rsid w:val="002653A9"/>
    <w:rsid w:val="002653B3"/>
    <w:rsid w:val="00265507"/>
    <w:rsid w:val="00265578"/>
    <w:rsid w:val="00265717"/>
    <w:rsid w:val="00265819"/>
    <w:rsid w:val="00265834"/>
    <w:rsid w:val="00265B32"/>
    <w:rsid w:val="00265CDF"/>
    <w:rsid w:val="0026609E"/>
    <w:rsid w:val="002661DB"/>
    <w:rsid w:val="0026650C"/>
    <w:rsid w:val="002665C0"/>
    <w:rsid w:val="002665F6"/>
    <w:rsid w:val="00267190"/>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064"/>
    <w:rsid w:val="002741E1"/>
    <w:rsid w:val="0027460C"/>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1B"/>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3C7"/>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5C"/>
    <w:rsid w:val="00286869"/>
    <w:rsid w:val="00286984"/>
    <w:rsid w:val="00286D4F"/>
    <w:rsid w:val="00286DF9"/>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A16"/>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B17"/>
    <w:rsid w:val="002B1ED0"/>
    <w:rsid w:val="002B20DC"/>
    <w:rsid w:val="002B22B3"/>
    <w:rsid w:val="002B23E7"/>
    <w:rsid w:val="002B25DA"/>
    <w:rsid w:val="002B2AB7"/>
    <w:rsid w:val="002B2C7C"/>
    <w:rsid w:val="002B2FD7"/>
    <w:rsid w:val="002B355B"/>
    <w:rsid w:val="002B35E0"/>
    <w:rsid w:val="002B36AB"/>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609"/>
    <w:rsid w:val="002B66B9"/>
    <w:rsid w:val="002B67BC"/>
    <w:rsid w:val="002B6A84"/>
    <w:rsid w:val="002B6D12"/>
    <w:rsid w:val="002B6E8F"/>
    <w:rsid w:val="002B700B"/>
    <w:rsid w:val="002B717F"/>
    <w:rsid w:val="002B722A"/>
    <w:rsid w:val="002B767D"/>
    <w:rsid w:val="002B7705"/>
    <w:rsid w:val="002B7BF7"/>
    <w:rsid w:val="002B7C67"/>
    <w:rsid w:val="002B7DB5"/>
    <w:rsid w:val="002B7E1B"/>
    <w:rsid w:val="002C03B4"/>
    <w:rsid w:val="002C04EB"/>
    <w:rsid w:val="002C062E"/>
    <w:rsid w:val="002C0695"/>
    <w:rsid w:val="002C0864"/>
    <w:rsid w:val="002C08E8"/>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1B2"/>
    <w:rsid w:val="002C4676"/>
    <w:rsid w:val="002C4A2F"/>
    <w:rsid w:val="002C4B22"/>
    <w:rsid w:val="002C4C23"/>
    <w:rsid w:val="002C4E4F"/>
    <w:rsid w:val="002C4F11"/>
    <w:rsid w:val="002C4F19"/>
    <w:rsid w:val="002C4F5D"/>
    <w:rsid w:val="002C514A"/>
    <w:rsid w:val="002C5263"/>
    <w:rsid w:val="002C53CF"/>
    <w:rsid w:val="002C56E0"/>
    <w:rsid w:val="002C58AE"/>
    <w:rsid w:val="002C5EB0"/>
    <w:rsid w:val="002C6112"/>
    <w:rsid w:val="002C6123"/>
    <w:rsid w:val="002C630B"/>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3EB4"/>
    <w:rsid w:val="002D4154"/>
    <w:rsid w:val="002D430F"/>
    <w:rsid w:val="002D4534"/>
    <w:rsid w:val="002D4BE0"/>
    <w:rsid w:val="002D4C51"/>
    <w:rsid w:val="002D50A1"/>
    <w:rsid w:val="002D5A4A"/>
    <w:rsid w:val="002D5BBC"/>
    <w:rsid w:val="002D5C0E"/>
    <w:rsid w:val="002D5C98"/>
    <w:rsid w:val="002D5D01"/>
    <w:rsid w:val="002D6086"/>
    <w:rsid w:val="002D6184"/>
    <w:rsid w:val="002D61DC"/>
    <w:rsid w:val="002D62FE"/>
    <w:rsid w:val="002D64A0"/>
    <w:rsid w:val="002D674D"/>
    <w:rsid w:val="002D6931"/>
    <w:rsid w:val="002D69D9"/>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0D"/>
    <w:rsid w:val="002F095C"/>
    <w:rsid w:val="002F0A58"/>
    <w:rsid w:val="002F0B0B"/>
    <w:rsid w:val="002F0D15"/>
    <w:rsid w:val="002F0DAF"/>
    <w:rsid w:val="002F0FC8"/>
    <w:rsid w:val="002F11DB"/>
    <w:rsid w:val="002F11F6"/>
    <w:rsid w:val="002F1236"/>
    <w:rsid w:val="002F1275"/>
    <w:rsid w:val="002F145B"/>
    <w:rsid w:val="002F146B"/>
    <w:rsid w:val="002F1757"/>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228"/>
    <w:rsid w:val="002F7337"/>
    <w:rsid w:val="002F73B1"/>
    <w:rsid w:val="002F75BA"/>
    <w:rsid w:val="002F7688"/>
    <w:rsid w:val="002F76A9"/>
    <w:rsid w:val="002F7815"/>
    <w:rsid w:val="002F7A90"/>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AC"/>
    <w:rsid w:val="003021BB"/>
    <w:rsid w:val="00302230"/>
    <w:rsid w:val="00302C04"/>
    <w:rsid w:val="00302C07"/>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68"/>
    <w:rsid w:val="00305552"/>
    <w:rsid w:val="003058C8"/>
    <w:rsid w:val="00305B96"/>
    <w:rsid w:val="00305C74"/>
    <w:rsid w:val="00305C89"/>
    <w:rsid w:val="00305CE1"/>
    <w:rsid w:val="00306210"/>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D07"/>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EDA"/>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2E"/>
    <w:rsid w:val="00337C62"/>
    <w:rsid w:val="00337CBE"/>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1"/>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94"/>
    <w:rsid w:val="003448CE"/>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E30"/>
    <w:rsid w:val="00347F00"/>
    <w:rsid w:val="0035022F"/>
    <w:rsid w:val="003505EA"/>
    <w:rsid w:val="003506F3"/>
    <w:rsid w:val="00350888"/>
    <w:rsid w:val="003508F2"/>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6D8B"/>
    <w:rsid w:val="00356F3D"/>
    <w:rsid w:val="0035732E"/>
    <w:rsid w:val="00357342"/>
    <w:rsid w:val="0035734C"/>
    <w:rsid w:val="003574F2"/>
    <w:rsid w:val="0035750F"/>
    <w:rsid w:val="003575BA"/>
    <w:rsid w:val="0035788F"/>
    <w:rsid w:val="003578C1"/>
    <w:rsid w:val="00357BED"/>
    <w:rsid w:val="00357F1F"/>
    <w:rsid w:val="00357F76"/>
    <w:rsid w:val="00360027"/>
    <w:rsid w:val="0036027A"/>
    <w:rsid w:val="003602A4"/>
    <w:rsid w:val="00360560"/>
    <w:rsid w:val="0036069B"/>
    <w:rsid w:val="00360AB4"/>
    <w:rsid w:val="00360B10"/>
    <w:rsid w:val="00360BB0"/>
    <w:rsid w:val="00360C37"/>
    <w:rsid w:val="00360E19"/>
    <w:rsid w:val="00360F82"/>
    <w:rsid w:val="00360FB0"/>
    <w:rsid w:val="0036110E"/>
    <w:rsid w:val="003616E4"/>
    <w:rsid w:val="00361944"/>
    <w:rsid w:val="003619CF"/>
    <w:rsid w:val="00361A1C"/>
    <w:rsid w:val="00362266"/>
    <w:rsid w:val="0036234A"/>
    <w:rsid w:val="0036242C"/>
    <w:rsid w:val="00362485"/>
    <w:rsid w:val="003624BA"/>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02"/>
    <w:rsid w:val="00364B42"/>
    <w:rsid w:val="00364D64"/>
    <w:rsid w:val="003650F2"/>
    <w:rsid w:val="003651C6"/>
    <w:rsid w:val="003651C7"/>
    <w:rsid w:val="00365716"/>
    <w:rsid w:val="00365AE4"/>
    <w:rsid w:val="00365B72"/>
    <w:rsid w:val="0036667C"/>
    <w:rsid w:val="00366B9C"/>
    <w:rsid w:val="00366CBA"/>
    <w:rsid w:val="00366E9D"/>
    <w:rsid w:val="003673C7"/>
    <w:rsid w:val="00367461"/>
    <w:rsid w:val="00367497"/>
    <w:rsid w:val="00367507"/>
    <w:rsid w:val="00367C69"/>
    <w:rsid w:val="00367CBF"/>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2F3"/>
    <w:rsid w:val="00376307"/>
    <w:rsid w:val="00376695"/>
    <w:rsid w:val="00376891"/>
    <w:rsid w:val="00376BD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5B"/>
    <w:rsid w:val="00377EBD"/>
    <w:rsid w:val="00380204"/>
    <w:rsid w:val="00380226"/>
    <w:rsid w:val="0038086C"/>
    <w:rsid w:val="00380EAE"/>
    <w:rsid w:val="00381085"/>
    <w:rsid w:val="003811A3"/>
    <w:rsid w:val="00381317"/>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347"/>
    <w:rsid w:val="003864B2"/>
    <w:rsid w:val="00386762"/>
    <w:rsid w:val="003869B7"/>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7B7"/>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80D"/>
    <w:rsid w:val="003A69D1"/>
    <w:rsid w:val="003A6AE5"/>
    <w:rsid w:val="003A6D7E"/>
    <w:rsid w:val="003A6E43"/>
    <w:rsid w:val="003A6F35"/>
    <w:rsid w:val="003A704C"/>
    <w:rsid w:val="003A7095"/>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B7E"/>
    <w:rsid w:val="003B0C30"/>
    <w:rsid w:val="003B0C3F"/>
    <w:rsid w:val="003B0C71"/>
    <w:rsid w:val="003B0CA0"/>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23"/>
    <w:rsid w:val="003C2231"/>
    <w:rsid w:val="003C2261"/>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59E"/>
    <w:rsid w:val="003C56B7"/>
    <w:rsid w:val="003C578D"/>
    <w:rsid w:val="003C5C30"/>
    <w:rsid w:val="003C5CC6"/>
    <w:rsid w:val="003C609B"/>
    <w:rsid w:val="003C66C8"/>
    <w:rsid w:val="003C67FF"/>
    <w:rsid w:val="003C6A40"/>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30D"/>
    <w:rsid w:val="003E350E"/>
    <w:rsid w:val="003E3522"/>
    <w:rsid w:val="003E38B4"/>
    <w:rsid w:val="003E3ABC"/>
    <w:rsid w:val="003E3BA3"/>
    <w:rsid w:val="003E3E2A"/>
    <w:rsid w:val="003E40A0"/>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75B"/>
    <w:rsid w:val="003E693B"/>
    <w:rsid w:val="003E6BD6"/>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E62"/>
    <w:rsid w:val="003F1FC2"/>
    <w:rsid w:val="003F2220"/>
    <w:rsid w:val="003F2341"/>
    <w:rsid w:val="003F275D"/>
    <w:rsid w:val="003F2976"/>
    <w:rsid w:val="003F2C96"/>
    <w:rsid w:val="003F2EDD"/>
    <w:rsid w:val="003F30F3"/>
    <w:rsid w:val="003F318D"/>
    <w:rsid w:val="003F3517"/>
    <w:rsid w:val="003F35C4"/>
    <w:rsid w:val="003F361D"/>
    <w:rsid w:val="003F3732"/>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36B"/>
    <w:rsid w:val="003F64AE"/>
    <w:rsid w:val="003F6515"/>
    <w:rsid w:val="003F655C"/>
    <w:rsid w:val="003F6645"/>
    <w:rsid w:val="003F66DE"/>
    <w:rsid w:val="003F6C5D"/>
    <w:rsid w:val="003F6F4D"/>
    <w:rsid w:val="003F75CA"/>
    <w:rsid w:val="003F75FF"/>
    <w:rsid w:val="003F7840"/>
    <w:rsid w:val="003F7991"/>
    <w:rsid w:val="003F7A5F"/>
    <w:rsid w:val="003F7ACD"/>
    <w:rsid w:val="003F7B2D"/>
    <w:rsid w:val="003F7C38"/>
    <w:rsid w:val="003F7C9C"/>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414"/>
    <w:rsid w:val="004075F4"/>
    <w:rsid w:val="004077A4"/>
    <w:rsid w:val="004077FE"/>
    <w:rsid w:val="004079ED"/>
    <w:rsid w:val="00407CFA"/>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655"/>
    <w:rsid w:val="00413C0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746"/>
    <w:rsid w:val="00415A08"/>
    <w:rsid w:val="00415AB6"/>
    <w:rsid w:val="00415BC3"/>
    <w:rsid w:val="00416217"/>
    <w:rsid w:val="00416226"/>
    <w:rsid w:val="004165A7"/>
    <w:rsid w:val="00416790"/>
    <w:rsid w:val="004168D8"/>
    <w:rsid w:val="00416A10"/>
    <w:rsid w:val="00416B5B"/>
    <w:rsid w:val="00416CF0"/>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C98"/>
    <w:rsid w:val="00420D74"/>
    <w:rsid w:val="0042114B"/>
    <w:rsid w:val="0042148D"/>
    <w:rsid w:val="004215DE"/>
    <w:rsid w:val="00421690"/>
    <w:rsid w:val="00421829"/>
    <w:rsid w:val="004218D0"/>
    <w:rsid w:val="00421BD6"/>
    <w:rsid w:val="00421CC3"/>
    <w:rsid w:val="00421D76"/>
    <w:rsid w:val="00421ECC"/>
    <w:rsid w:val="00421F13"/>
    <w:rsid w:val="00421F60"/>
    <w:rsid w:val="004221F6"/>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3F6"/>
    <w:rsid w:val="004274F3"/>
    <w:rsid w:val="00427611"/>
    <w:rsid w:val="004277C9"/>
    <w:rsid w:val="004278AB"/>
    <w:rsid w:val="004278C0"/>
    <w:rsid w:val="00427C65"/>
    <w:rsid w:val="00427DD9"/>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0EB4"/>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BD"/>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3FF"/>
    <w:rsid w:val="00470469"/>
    <w:rsid w:val="00470855"/>
    <w:rsid w:val="00470CC2"/>
    <w:rsid w:val="00470CD6"/>
    <w:rsid w:val="00470CE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B14"/>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989"/>
    <w:rsid w:val="00481A42"/>
    <w:rsid w:val="0048242A"/>
    <w:rsid w:val="00482439"/>
    <w:rsid w:val="004825DA"/>
    <w:rsid w:val="00482960"/>
    <w:rsid w:val="00482B26"/>
    <w:rsid w:val="0048309C"/>
    <w:rsid w:val="0048319F"/>
    <w:rsid w:val="00483216"/>
    <w:rsid w:val="004832ED"/>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B9"/>
    <w:rsid w:val="00491C99"/>
    <w:rsid w:val="00491E4C"/>
    <w:rsid w:val="00491E7A"/>
    <w:rsid w:val="00491FEF"/>
    <w:rsid w:val="00492269"/>
    <w:rsid w:val="004922D2"/>
    <w:rsid w:val="0049258A"/>
    <w:rsid w:val="004925AA"/>
    <w:rsid w:val="00492647"/>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B0A"/>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7F5"/>
    <w:rsid w:val="004A497D"/>
    <w:rsid w:val="004A4B26"/>
    <w:rsid w:val="004A4B79"/>
    <w:rsid w:val="004A4ECE"/>
    <w:rsid w:val="004A4F2B"/>
    <w:rsid w:val="004A5032"/>
    <w:rsid w:val="004A50BF"/>
    <w:rsid w:val="004A51EB"/>
    <w:rsid w:val="004A5242"/>
    <w:rsid w:val="004A54B6"/>
    <w:rsid w:val="004A5792"/>
    <w:rsid w:val="004A590F"/>
    <w:rsid w:val="004A591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4B8"/>
    <w:rsid w:val="004B35AF"/>
    <w:rsid w:val="004B35C7"/>
    <w:rsid w:val="004B398E"/>
    <w:rsid w:val="004B39B9"/>
    <w:rsid w:val="004B3F3D"/>
    <w:rsid w:val="004B4061"/>
    <w:rsid w:val="004B40F9"/>
    <w:rsid w:val="004B4227"/>
    <w:rsid w:val="004B434D"/>
    <w:rsid w:val="004B4445"/>
    <w:rsid w:val="004B458E"/>
    <w:rsid w:val="004B45B5"/>
    <w:rsid w:val="004B49F1"/>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BB9"/>
    <w:rsid w:val="004B6C50"/>
    <w:rsid w:val="004B6C7F"/>
    <w:rsid w:val="004B6F05"/>
    <w:rsid w:val="004B6F15"/>
    <w:rsid w:val="004B7459"/>
    <w:rsid w:val="004B789C"/>
    <w:rsid w:val="004B7EB1"/>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54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A1"/>
    <w:rsid w:val="004D0D2D"/>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983"/>
    <w:rsid w:val="004D2D27"/>
    <w:rsid w:val="004D2D9C"/>
    <w:rsid w:val="004D2FE7"/>
    <w:rsid w:val="004D32FB"/>
    <w:rsid w:val="004D335C"/>
    <w:rsid w:val="004D3476"/>
    <w:rsid w:val="004D3719"/>
    <w:rsid w:val="004D385F"/>
    <w:rsid w:val="004D3B39"/>
    <w:rsid w:val="004D3C70"/>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3F"/>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14C"/>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2F7"/>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E0E"/>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CB7"/>
    <w:rsid w:val="00503F3D"/>
    <w:rsid w:val="0050400C"/>
    <w:rsid w:val="00504201"/>
    <w:rsid w:val="0050425B"/>
    <w:rsid w:val="005044CD"/>
    <w:rsid w:val="0050473C"/>
    <w:rsid w:val="005048E3"/>
    <w:rsid w:val="005048F8"/>
    <w:rsid w:val="00504ADC"/>
    <w:rsid w:val="00504C19"/>
    <w:rsid w:val="00504CB8"/>
    <w:rsid w:val="00504FF3"/>
    <w:rsid w:val="00505222"/>
    <w:rsid w:val="00505810"/>
    <w:rsid w:val="00505A2C"/>
    <w:rsid w:val="00505ACA"/>
    <w:rsid w:val="00505AF2"/>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101D6"/>
    <w:rsid w:val="00510317"/>
    <w:rsid w:val="0051044F"/>
    <w:rsid w:val="00510480"/>
    <w:rsid w:val="0051053F"/>
    <w:rsid w:val="00510648"/>
    <w:rsid w:val="005106B9"/>
    <w:rsid w:val="00510B9E"/>
    <w:rsid w:val="00510C85"/>
    <w:rsid w:val="00510D93"/>
    <w:rsid w:val="00511016"/>
    <w:rsid w:val="00511690"/>
    <w:rsid w:val="005116A3"/>
    <w:rsid w:val="00511766"/>
    <w:rsid w:val="005117CA"/>
    <w:rsid w:val="00511986"/>
    <w:rsid w:val="00511A7F"/>
    <w:rsid w:val="00511D23"/>
    <w:rsid w:val="0051212C"/>
    <w:rsid w:val="0051219D"/>
    <w:rsid w:val="005121A0"/>
    <w:rsid w:val="0051228E"/>
    <w:rsid w:val="00512328"/>
    <w:rsid w:val="00512503"/>
    <w:rsid w:val="0051268E"/>
    <w:rsid w:val="00512889"/>
    <w:rsid w:val="00512B61"/>
    <w:rsid w:val="0051311D"/>
    <w:rsid w:val="00513375"/>
    <w:rsid w:val="00513461"/>
    <w:rsid w:val="00513712"/>
    <w:rsid w:val="0051375C"/>
    <w:rsid w:val="005137B7"/>
    <w:rsid w:val="005138F5"/>
    <w:rsid w:val="005139BA"/>
    <w:rsid w:val="00513A26"/>
    <w:rsid w:val="00513C15"/>
    <w:rsid w:val="00513D4F"/>
    <w:rsid w:val="00513EAF"/>
    <w:rsid w:val="005140C6"/>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31"/>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4B4"/>
    <w:rsid w:val="00534531"/>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B89"/>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E4B"/>
    <w:rsid w:val="00571F0A"/>
    <w:rsid w:val="00571F10"/>
    <w:rsid w:val="00571FBA"/>
    <w:rsid w:val="00572352"/>
    <w:rsid w:val="00572389"/>
    <w:rsid w:val="00572470"/>
    <w:rsid w:val="005726E5"/>
    <w:rsid w:val="005728E3"/>
    <w:rsid w:val="00572939"/>
    <w:rsid w:val="0057294D"/>
    <w:rsid w:val="00572D9B"/>
    <w:rsid w:val="00572DB2"/>
    <w:rsid w:val="00572DB6"/>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40E2"/>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78B"/>
    <w:rsid w:val="005808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B5A"/>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21"/>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6343"/>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A0"/>
    <w:rsid w:val="005B1963"/>
    <w:rsid w:val="005B1BB8"/>
    <w:rsid w:val="005B1BCE"/>
    <w:rsid w:val="005B1EAF"/>
    <w:rsid w:val="005B1F7B"/>
    <w:rsid w:val="005B1FEE"/>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5"/>
    <w:rsid w:val="005B72EC"/>
    <w:rsid w:val="005B7304"/>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28D"/>
    <w:rsid w:val="005E72F7"/>
    <w:rsid w:val="005E7302"/>
    <w:rsid w:val="005E7371"/>
    <w:rsid w:val="005E7693"/>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1"/>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073"/>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E9D"/>
    <w:rsid w:val="00600154"/>
    <w:rsid w:val="0060025B"/>
    <w:rsid w:val="00600341"/>
    <w:rsid w:val="00600403"/>
    <w:rsid w:val="00600425"/>
    <w:rsid w:val="006004B1"/>
    <w:rsid w:val="00600573"/>
    <w:rsid w:val="006005BC"/>
    <w:rsid w:val="006007A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72B"/>
    <w:rsid w:val="006057FC"/>
    <w:rsid w:val="00605A4A"/>
    <w:rsid w:val="00605C23"/>
    <w:rsid w:val="00605DAC"/>
    <w:rsid w:val="00605F9A"/>
    <w:rsid w:val="00606059"/>
    <w:rsid w:val="006060CD"/>
    <w:rsid w:val="006061B7"/>
    <w:rsid w:val="00606238"/>
    <w:rsid w:val="00606246"/>
    <w:rsid w:val="0060664B"/>
    <w:rsid w:val="00606823"/>
    <w:rsid w:val="006068C8"/>
    <w:rsid w:val="00606983"/>
    <w:rsid w:val="00606A4A"/>
    <w:rsid w:val="00606AE0"/>
    <w:rsid w:val="00606BB9"/>
    <w:rsid w:val="0060700D"/>
    <w:rsid w:val="00607249"/>
    <w:rsid w:val="006074F9"/>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318"/>
    <w:rsid w:val="00623336"/>
    <w:rsid w:val="00623887"/>
    <w:rsid w:val="00623C0C"/>
    <w:rsid w:val="0062445B"/>
    <w:rsid w:val="00624508"/>
    <w:rsid w:val="00624600"/>
    <w:rsid w:val="00624A0D"/>
    <w:rsid w:val="00624A88"/>
    <w:rsid w:val="00624C32"/>
    <w:rsid w:val="00624EA2"/>
    <w:rsid w:val="00624EFE"/>
    <w:rsid w:val="0062508F"/>
    <w:rsid w:val="006251B5"/>
    <w:rsid w:val="00625295"/>
    <w:rsid w:val="0062552F"/>
    <w:rsid w:val="006255B4"/>
    <w:rsid w:val="006255BD"/>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95E"/>
    <w:rsid w:val="006359E7"/>
    <w:rsid w:val="00635ADD"/>
    <w:rsid w:val="00635AFF"/>
    <w:rsid w:val="00635B92"/>
    <w:rsid w:val="00635BB2"/>
    <w:rsid w:val="00635DF2"/>
    <w:rsid w:val="00635F24"/>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7A"/>
    <w:rsid w:val="00640A9B"/>
    <w:rsid w:val="00640D04"/>
    <w:rsid w:val="00640D1E"/>
    <w:rsid w:val="00640D30"/>
    <w:rsid w:val="006410F3"/>
    <w:rsid w:val="00641153"/>
    <w:rsid w:val="0064135C"/>
    <w:rsid w:val="00641390"/>
    <w:rsid w:val="006414AE"/>
    <w:rsid w:val="006414F3"/>
    <w:rsid w:val="006414FE"/>
    <w:rsid w:val="006415D6"/>
    <w:rsid w:val="00641604"/>
    <w:rsid w:val="0064161C"/>
    <w:rsid w:val="006419B6"/>
    <w:rsid w:val="00641BD0"/>
    <w:rsid w:val="00641BE5"/>
    <w:rsid w:val="00641D09"/>
    <w:rsid w:val="00641E8F"/>
    <w:rsid w:val="00642025"/>
    <w:rsid w:val="006420DD"/>
    <w:rsid w:val="0064223C"/>
    <w:rsid w:val="00642291"/>
    <w:rsid w:val="0064250B"/>
    <w:rsid w:val="0064286B"/>
    <w:rsid w:val="00642EC6"/>
    <w:rsid w:val="00643192"/>
    <w:rsid w:val="006437FD"/>
    <w:rsid w:val="0064384B"/>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E33"/>
    <w:rsid w:val="00651165"/>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03D"/>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AE1"/>
    <w:rsid w:val="00657D94"/>
    <w:rsid w:val="00657EAA"/>
    <w:rsid w:val="006602AD"/>
    <w:rsid w:val="0066031E"/>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1BA"/>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2D9"/>
    <w:rsid w:val="0068390F"/>
    <w:rsid w:val="0068397C"/>
    <w:rsid w:val="006839EA"/>
    <w:rsid w:val="00683A80"/>
    <w:rsid w:val="00683BF0"/>
    <w:rsid w:val="00683DE2"/>
    <w:rsid w:val="00683FDA"/>
    <w:rsid w:val="00684149"/>
    <w:rsid w:val="006842A3"/>
    <w:rsid w:val="006844DC"/>
    <w:rsid w:val="00684548"/>
    <w:rsid w:val="0068459D"/>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93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48"/>
    <w:rsid w:val="00693285"/>
    <w:rsid w:val="00693472"/>
    <w:rsid w:val="006937F4"/>
    <w:rsid w:val="00693911"/>
    <w:rsid w:val="0069391B"/>
    <w:rsid w:val="006940FF"/>
    <w:rsid w:val="00694118"/>
    <w:rsid w:val="00694338"/>
    <w:rsid w:val="00694589"/>
    <w:rsid w:val="00694612"/>
    <w:rsid w:val="00694647"/>
    <w:rsid w:val="00694826"/>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7A2"/>
    <w:rsid w:val="006A0803"/>
    <w:rsid w:val="006A0A12"/>
    <w:rsid w:val="006A0BBD"/>
    <w:rsid w:val="006A10A7"/>
    <w:rsid w:val="006A10F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129"/>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074"/>
    <w:rsid w:val="006E12BF"/>
    <w:rsid w:val="006E1AA0"/>
    <w:rsid w:val="006E1B6C"/>
    <w:rsid w:val="006E1FC9"/>
    <w:rsid w:val="006E2129"/>
    <w:rsid w:val="006E21D0"/>
    <w:rsid w:val="006E23C2"/>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C27"/>
    <w:rsid w:val="006E5C49"/>
    <w:rsid w:val="006E5C72"/>
    <w:rsid w:val="006E5D28"/>
    <w:rsid w:val="006E5E12"/>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99"/>
    <w:rsid w:val="007024FB"/>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F8"/>
    <w:rsid w:val="00712D72"/>
    <w:rsid w:val="00712D90"/>
    <w:rsid w:val="00712E17"/>
    <w:rsid w:val="0071308F"/>
    <w:rsid w:val="007131FC"/>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94"/>
    <w:rsid w:val="007170CF"/>
    <w:rsid w:val="00717285"/>
    <w:rsid w:val="007172DA"/>
    <w:rsid w:val="00717440"/>
    <w:rsid w:val="00717442"/>
    <w:rsid w:val="007175E4"/>
    <w:rsid w:val="0071778B"/>
    <w:rsid w:val="0071791A"/>
    <w:rsid w:val="00717934"/>
    <w:rsid w:val="00717955"/>
    <w:rsid w:val="00717AED"/>
    <w:rsid w:val="00717B93"/>
    <w:rsid w:val="00717BE7"/>
    <w:rsid w:val="00717BF4"/>
    <w:rsid w:val="00717D13"/>
    <w:rsid w:val="00717E10"/>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6EA5"/>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EFF"/>
    <w:rsid w:val="00730F10"/>
    <w:rsid w:val="007310A1"/>
    <w:rsid w:val="00731356"/>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84C"/>
    <w:rsid w:val="00733E86"/>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C0D"/>
    <w:rsid w:val="00737E71"/>
    <w:rsid w:val="00737EAA"/>
    <w:rsid w:val="00737F38"/>
    <w:rsid w:val="00737FBD"/>
    <w:rsid w:val="0074023A"/>
    <w:rsid w:val="00740436"/>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859"/>
    <w:rsid w:val="00746B37"/>
    <w:rsid w:val="00746CD2"/>
    <w:rsid w:val="00746D3C"/>
    <w:rsid w:val="00746D5B"/>
    <w:rsid w:val="00746F28"/>
    <w:rsid w:val="00746F2A"/>
    <w:rsid w:val="0074721A"/>
    <w:rsid w:val="00747369"/>
    <w:rsid w:val="0074747E"/>
    <w:rsid w:val="00747747"/>
    <w:rsid w:val="00747C73"/>
    <w:rsid w:val="00747CDC"/>
    <w:rsid w:val="00747CF5"/>
    <w:rsid w:val="00750038"/>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5C4"/>
    <w:rsid w:val="007567BA"/>
    <w:rsid w:val="00756AF4"/>
    <w:rsid w:val="00756B97"/>
    <w:rsid w:val="00756BCA"/>
    <w:rsid w:val="00756CC7"/>
    <w:rsid w:val="00756E70"/>
    <w:rsid w:val="007576B5"/>
    <w:rsid w:val="0075799A"/>
    <w:rsid w:val="00757A22"/>
    <w:rsid w:val="00757B95"/>
    <w:rsid w:val="00757C2F"/>
    <w:rsid w:val="00757D32"/>
    <w:rsid w:val="00757E4B"/>
    <w:rsid w:val="0076031C"/>
    <w:rsid w:val="00760857"/>
    <w:rsid w:val="007608EC"/>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EB2"/>
    <w:rsid w:val="007700B4"/>
    <w:rsid w:val="007700F4"/>
    <w:rsid w:val="007702E6"/>
    <w:rsid w:val="007702F1"/>
    <w:rsid w:val="007709AE"/>
    <w:rsid w:val="00770F5A"/>
    <w:rsid w:val="00771178"/>
    <w:rsid w:val="007711AB"/>
    <w:rsid w:val="00771405"/>
    <w:rsid w:val="007715C9"/>
    <w:rsid w:val="007715CB"/>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0D2C"/>
    <w:rsid w:val="00781065"/>
    <w:rsid w:val="007810F5"/>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8D"/>
    <w:rsid w:val="007826D0"/>
    <w:rsid w:val="00782742"/>
    <w:rsid w:val="0078282B"/>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230C"/>
    <w:rsid w:val="00792A78"/>
    <w:rsid w:val="00792D9F"/>
    <w:rsid w:val="00792DCC"/>
    <w:rsid w:val="00792F10"/>
    <w:rsid w:val="00793050"/>
    <w:rsid w:val="00793299"/>
    <w:rsid w:val="0079339C"/>
    <w:rsid w:val="007933B7"/>
    <w:rsid w:val="007933FB"/>
    <w:rsid w:val="00793575"/>
    <w:rsid w:val="00793B99"/>
    <w:rsid w:val="00793E6F"/>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47"/>
    <w:rsid w:val="007A47E6"/>
    <w:rsid w:val="007A48B0"/>
    <w:rsid w:val="007A5001"/>
    <w:rsid w:val="007A5637"/>
    <w:rsid w:val="007A5755"/>
    <w:rsid w:val="007A57FF"/>
    <w:rsid w:val="007A5F6D"/>
    <w:rsid w:val="007A6084"/>
    <w:rsid w:val="007A613C"/>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F3D"/>
    <w:rsid w:val="007B01F0"/>
    <w:rsid w:val="007B031A"/>
    <w:rsid w:val="007B0448"/>
    <w:rsid w:val="007B06C5"/>
    <w:rsid w:val="007B0741"/>
    <w:rsid w:val="007B0A71"/>
    <w:rsid w:val="007B0C9D"/>
    <w:rsid w:val="007B0D66"/>
    <w:rsid w:val="007B0DDF"/>
    <w:rsid w:val="007B102D"/>
    <w:rsid w:val="007B10BC"/>
    <w:rsid w:val="007B11B8"/>
    <w:rsid w:val="007B1216"/>
    <w:rsid w:val="007B128F"/>
    <w:rsid w:val="007B1413"/>
    <w:rsid w:val="007B14A6"/>
    <w:rsid w:val="007B14D9"/>
    <w:rsid w:val="007B1855"/>
    <w:rsid w:val="007B1A1C"/>
    <w:rsid w:val="007B1A9F"/>
    <w:rsid w:val="007B1D3D"/>
    <w:rsid w:val="007B1D6E"/>
    <w:rsid w:val="007B1FC5"/>
    <w:rsid w:val="007B2120"/>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8E4"/>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699"/>
    <w:rsid w:val="007B79B6"/>
    <w:rsid w:val="007B7B04"/>
    <w:rsid w:val="007B7B43"/>
    <w:rsid w:val="007B7BF4"/>
    <w:rsid w:val="007C01BC"/>
    <w:rsid w:val="007C06DF"/>
    <w:rsid w:val="007C0B04"/>
    <w:rsid w:val="007C0B2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93"/>
    <w:rsid w:val="007C2FB0"/>
    <w:rsid w:val="007C3277"/>
    <w:rsid w:val="007C34CD"/>
    <w:rsid w:val="007C35A9"/>
    <w:rsid w:val="007C36CD"/>
    <w:rsid w:val="007C3762"/>
    <w:rsid w:val="007C38CC"/>
    <w:rsid w:val="007C391D"/>
    <w:rsid w:val="007C39DE"/>
    <w:rsid w:val="007C3A46"/>
    <w:rsid w:val="007C3A62"/>
    <w:rsid w:val="007C3CF9"/>
    <w:rsid w:val="007C400D"/>
    <w:rsid w:val="007C4284"/>
    <w:rsid w:val="007C4414"/>
    <w:rsid w:val="007C465C"/>
    <w:rsid w:val="007C46A1"/>
    <w:rsid w:val="007C4726"/>
    <w:rsid w:val="007C47B2"/>
    <w:rsid w:val="007C47FF"/>
    <w:rsid w:val="007C48C5"/>
    <w:rsid w:val="007C4B2D"/>
    <w:rsid w:val="007C5089"/>
    <w:rsid w:val="007C5583"/>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7D5"/>
    <w:rsid w:val="007E1A26"/>
    <w:rsid w:val="007E1D5A"/>
    <w:rsid w:val="007E20B1"/>
    <w:rsid w:val="007E21F0"/>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BB"/>
    <w:rsid w:val="00803F1A"/>
    <w:rsid w:val="0080411B"/>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1A3"/>
    <w:rsid w:val="0080650A"/>
    <w:rsid w:val="00806732"/>
    <w:rsid w:val="00806784"/>
    <w:rsid w:val="00806973"/>
    <w:rsid w:val="00806C7F"/>
    <w:rsid w:val="00806CE2"/>
    <w:rsid w:val="00806EA4"/>
    <w:rsid w:val="008073BE"/>
    <w:rsid w:val="00807461"/>
    <w:rsid w:val="00807522"/>
    <w:rsid w:val="008075E9"/>
    <w:rsid w:val="008077FD"/>
    <w:rsid w:val="00807874"/>
    <w:rsid w:val="008079A9"/>
    <w:rsid w:val="00807B34"/>
    <w:rsid w:val="00807CC7"/>
    <w:rsid w:val="00807EAC"/>
    <w:rsid w:val="0081021F"/>
    <w:rsid w:val="00810228"/>
    <w:rsid w:val="00810327"/>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3DCD"/>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6D9"/>
    <w:rsid w:val="0081777C"/>
    <w:rsid w:val="0081787F"/>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EE"/>
    <w:rsid w:val="00840263"/>
    <w:rsid w:val="0084031D"/>
    <w:rsid w:val="0084077C"/>
    <w:rsid w:val="00840D21"/>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F1F"/>
    <w:rsid w:val="00843F49"/>
    <w:rsid w:val="00843F60"/>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7F0"/>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AC6"/>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1BC"/>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A4A"/>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66E"/>
    <w:rsid w:val="00883A6C"/>
    <w:rsid w:val="00883B45"/>
    <w:rsid w:val="00883DA1"/>
    <w:rsid w:val="00884541"/>
    <w:rsid w:val="008846CC"/>
    <w:rsid w:val="00884969"/>
    <w:rsid w:val="008849BC"/>
    <w:rsid w:val="00884AC5"/>
    <w:rsid w:val="00884B3D"/>
    <w:rsid w:val="008851FF"/>
    <w:rsid w:val="008856C5"/>
    <w:rsid w:val="00885861"/>
    <w:rsid w:val="0088589F"/>
    <w:rsid w:val="00885D42"/>
    <w:rsid w:val="00886110"/>
    <w:rsid w:val="00886372"/>
    <w:rsid w:val="008864A3"/>
    <w:rsid w:val="008865DC"/>
    <w:rsid w:val="00886688"/>
    <w:rsid w:val="0088678C"/>
    <w:rsid w:val="00886B85"/>
    <w:rsid w:val="00886E2B"/>
    <w:rsid w:val="0088709A"/>
    <w:rsid w:val="008870DB"/>
    <w:rsid w:val="00887111"/>
    <w:rsid w:val="00887CE1"/>
    <w:rsid w:val="00887F3D"/>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71F"/>
    <w:rsid w:val="00892980"/>
    <w:rsid w:val="00892C09"/>
    <w:rsid w:val="00892ED8"/>
    <w:rsid w:val="0089307E"/>
    <w:rsid w:val="00893422"/>
    <w:rsid w:val="008936CB"/>
    <w:rsid w:val="0089381C"/>
    <w:rsid w:val="008938F5"/>
    <w:rsid w:val="00893989"/>
    <w:rsid w:val="00893D64"/>
    <w:rsid w:val="00893EFA"/>
    <w:rsid w:val="00893FB6"/>
    <w:rsid w:val="00893FB7"/>
    <w:rsid w:val="00893FFC"/>
    <w:rsid w:val="00894124"/>
    <w:rsid w:val="00894169"/>
    <w:rsid w:val="00894292"/>
    <w:rsid w:val="008942DA"/>
    <w:rsid w:val="008945EE"/>
    <w:rsid w:val="0089466A"/>
    <w:rsid w:val="008949D4"/>
    <w:rsid w:val="008949D5"/>
    <w:rsid w:val="00894BC4"/>
    <w:rsid w:val="00894DE2"/>
    <w:rsid w:val="0089507B"/>
    <w:rsid w:val="008951AE"/>
    <w:rsid w:val="008953CB"/>
    <w:rsid w:val="00895684"/>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4FE"/>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51F"/>
    <w:rsid w:val="008B76E8"/>
    <w:rsid w:val="008B7CAA"/>
    <w:rsid w:val="008C00B6"/>
    <w:rsid w:val="008C00C1"/>
    <w:rsid w:val="008C0363"/>
    <w:rsid w:val="008C08E1"/>
    <w:rsid w:val="008C08F7"/>
    <w:rsid w:val="008C092C"/>
    <w:rsid w:val="008C0BD4"/>
    <w:rsid w:val="008C0F0A"/>
    <w:rsid w:val="008C0F92"/>
    <w:rsid w:val="008C0FBF"/>
    <w:rsid w:val="008C12BD"/>
    <w:rsid w:val="008C1380"/>
    <w:rsid w:val="008C150F"/>
    <w:rsid w:val="008C15A2"/>
    <w:rsid w:val="008C160B"/>
    <w:rsid w:val="008C16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58F"/>
    <w:rsid w:val="008C6896"/>
    <w:rsid w:val="008C690D"/>
    <w:rsid w:val="008C79A4"/>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B50"/>
    <w:rsid w:val="008F3B6D"/>
    <w:rsid w:val="008F412F"/>
    <w:rsid w:val="008F425B"/>
    <w:rsid w:val="008F426C"/>
    <w:rsid w:val="008F43AB"/>
    <w:rsid w:val="008F4486"/>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536"/>
    <w:rsid w:val="008F7618"/>
    <w:rsid w:val="008F7816"/>
    <w:rsid w:val="008F7825"/>
    <w:rsid w:val="008F7850"/>
    <w:rsid w:val="008F795C"/>
    <w:rsid w:val="008F7A22"/>
    <w:rsid w:val="008F7BAE"/>
    <w:rsid w:val="008F7BB3"/>
    <w:rsid w:val="008F7D07"/>
    <w:rsid w:val="0090005C"/>
    <w:rsid w:val="009003F1"/>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01"/>
    <w:rsid w:val="00903B1B"/>
    <w:rsid w:val="00903BD3"/>
    <w:rsid w:val="00903D93"/>
    <w:rsid w:val="00903EBA"/>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C6"/>
    <w:rsid w:val="00905DC5"/>
    <w:rsid w:val="00905EBF"/>
    <w:rsid w:val="00905F24"/>
    <w:rsid w:val="0090624B"/>
    <w:rsid w:val="009064AB"/>
    <w:rsid w:val="0090662F"/>
    <w:rsid w:val="009066D1"/>
    <w:rsid w:val="009067F1"/>
    <w:rsid w:val="00906CA0"/>
    <w:rsid w:val="00906DC2"/>
    <w:rsid w:val="00906DF1"/>
    <w:rsid w:val="00906E0E"/>
    <w:rsid w:val="00906F39"/>
    <w:rsid w:val="00906F8F"/>
    <w:rsid w:val="009070A6"/>
    <w:rsid w:val="00907744"/>
    <w:rsid w:val="009077CA"/>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132"/>
    <w:rsid w:val="0092459C"/>
    <w:rsid w:val="00924615"/>
    <w:rsid w:val="0092467A"/>
    <w:rsid w:val="0092469D"/>
    <w:rsid w:val="009249AE"/>
    <w:rsid w:val="00924A6C"/>
    <w:rsid w:val="00924B5F"/>
    <w:rsid w:val="00924B7D"/>
    <w:rsid w:val="00924BA4"/>
    <w:rsid w:val="00924BF3"/>
    <w:rsid w:val="00924C6F"/>
    <w:rsid w:val="00924CC7"/>
    <w:rsid w:val="00924D42"/>
    <w:rsid w:val="00924D63"/>
    <w:rsid w:val="00924E3F"/>
    <w:rsid w:val="00924F39"/>
    <w:rsid w:val="00925495"/>
    <w:rsid w:val="00925617"/>
    <w:rsid w:val="00925C02"/>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6E55"/>
    <w:rsid w:val="009370AA"/>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5B"/>
    <w:rsid w:val="009406CB"/>
    <w:rsid w:val="0094074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47E46"/>
    <w:rsid w:val="009500B6"/>
    <w:rsid w:val="00950121"/>
    <w:rsid w:val="009501C9"/>
    <w:rsid w:val="00950425"/>
    <w:rsid w:val="0095067F"/>
    <w:rsid w:val="009508AE"/>
    <w:rsid w:val="00950909"/>
    <w:rsid w:val="00950A38"/>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C98"/>
    <w:rsid w:val="00962D97"/>
    <w:rsid w:val="00962F42"/>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ABA"/>
    <w:rsid w:val="00982B4E"/>
    <w:rsid w:val="00982BE3"/>
    <w:rsid w:val="00982C65"/>
    <w:rsid w:val="00982CAA"/>
    <w:rsid w:val="00982D3D"/>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10"/>
    <w:rsid w:val="0098665D"/>
    <w:rsid w:val="0098681F"/>
    <w:rsid w:val="00986BA8"/>
    <w:rsid w:val="00986BDA"/>
    <w:rsid w:val="00986C38"/>
    <w:rsid w:val="00986F40"/>
    <w:rsid w:val="00986FD6"/>
    <w:rsid w:val="00987003"/>
    <w:rsid w:val="00987415"/>
    <w:rsid w:val="0098743D"/>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042"/>
    <w:rsid w:val="00996615"/>
    <w:rsid w:val="00996648"/>
    <w:rsid w:val="00996702"/>
    <w:rsid w:val="009968C4"/>
    <w:rsid w:val="00996B16"/>
    <w:rsid w:val="00996B7A"/>
    <w:rsid w:val="00996CF7"/>
    <w:rsid w:val="009970EC"/>
    <w:rsid w:val="00997194"/>
    <w:rsid w:val="009972A0"/>
    <w:rsid w:val="00997418"/>
    <w:rsid w:val="0099750F"/>
    <w:rsid w:val="00997690"/>
    <w:rsid w:val="009976BB"/>
    <w:rsid w:val="009978B5"/>
    <w:rsid w:val="00997BA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1AD"/>
    <w:rsid w:val="009B0373"/>
    <w:rsid w:val="009B0458"/>
    <w:rsid w:val="009B07B7"/>
    <w:rsid w:val="009B0A17"/>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0F9"/>
    <w:rsid w:val="009C211C"/>
    <w:rsid w:val="009C217D"/>
    <w:rsid w:val="009C2200"/>
    <w:rsid w:val="009C2898"/>
    <w:rsid w:val="009C28A2"/>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13B"/>
    <w:rsid w:val="009D3935"/>
    <w:rsid w:val="009D3BA8"/>
    <w:rsid w:val="009D3DF6"/>
    <w:rsid w:val="009D41E8"/>
    <w:rsid w:val="009D46EC"/>
    <w:rsid w:val="009D4934"/>
    <w:rsid w:val="009D4A13"/>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894"/>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01B"/>
    <w:rsid w:val="009E616B"/>
    <w:rsid w:val="009E61FC"/>
    <w:rsid w:val="009E61FD"/>
    <w:rsid w:val="009E661E"/>
    <w:rsid w:val="009E663B"/>
    <w:rsid w:val="009E6986"/>
    <w:rsid w:val="009E6CB0"/>
    <w:rsid w:val="009E6D09"/>
    <w:rsid w:val="009E6E74"/>
    <w:rsid w:val="009E70D0"/>
    <w:rsid w:val="009E70D4"/>
    <w:rsid w:val="009E719A"/>
    <w:rsid w:val="009E73CD"/>
    <w:rsid w:val="009E7A9D"/>
    <w:rsid w:val="009E7B52"/>
    <w:rsid w:val="009E7B5D"/>
    <w:rsid w:val="009E7E7C"/>
    <w:rsid w:val="009F0115"/>
    <w:rsid w:val="009F015C"/>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2BC"/>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202"/>
    <w:rsid w:val="00A12349"/>
    <w:rsid w:val="00A1259E"/>
    <w:rsid w:val="00A1259F"/>
    <w:rsid w:val="00A125B9"/>
    <w:rsid w:val="00A125DE"/>
    <w:rsid w:val="00A1263C"/>
    <w:rsid w:val="00A12967"/>
    <w:rsid w:val="00A129FF"/>
    <w:rsid w:val="00A12A53"/>
    <w:rsid w:val="00A12A59"/>
    <w:rsid w:val="00A12A90"/>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2EC"/>
    <w:rsid w:val="00A263FB"/>
    <w:rsid w:val="00A264DA"/>
    <w:rsid w:val="00A265B2"/>
    <w:rsid w:val="00A26679"/>
    <w:rsid w:val="00A267A9"/>
    <w:rsid w:val="00A269C5"/>
    <w:rsid w:val="00A26BDE"/>
    <w:rsid w:val="00A26D7E"/>
    <w:rsid w:val="00A26E45"/>
    <w:rsid w:val="00A271E2"/>
    <w:rsid w:val="00A27272"/>
    <w:rsid w:val="00A277CE"/>
    <w:rsid w:val="00A2785E"/>
    <w:rsid w:val="00A27914"/>
    <w:rsid w:val="00A2796F"/>
    <w:rsid w:val="00A27998"/>
    <w:rsid w:val="00A27ADA"/>
    <w:rsid w:val="00A27B30"/>
    <w:rsid w:val="00A27D22"/>
    <w:rsid w:val="00A30198"/>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963"/>
    <w:rsid w:val="00A31B52"/>
    <w:rsid w:val="00A31B8C"/>
    <w:rsid w:val="00A31C68"/>
    <w:rsid w:val="00A31DA0"/>
    <w:rsid w:val="00A31DC1"/>
    <w:rsid w:val="00A31FE1"/>
    <w:rsid w:val="00A32194"/>
    <w:rsid w:val="00A326E4"/>
    <w:rsid w:val="00A3280F"/>
    <w:rsid w:val="00A32810"/>
    <w:rsid w:val="00A32A6B"/>
    <w:rsid w:val="00A32E97"/>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3B"/>
    <w:rsid w:val="00A401E1"/>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35"/>
    <w:rsid w:val="00A51840"/>
    <w:rsid w:val="00A51B79"/>
    <w:rsid w:val="00A51D07"/>
    <w:rsid w:val="00A52016"/>
    <w:rsid w:val="00A521FF"/>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5FE1"/>
    <w:rsid w:val="00A5641A"/>
    <w:rsid w:val="00A567D3"/>
    <w:rsid w:val="00A568A8"/>
    <w:rsid w:val="00A56ADA"/>
    <w:rsid w:val="00A56B90"/>
    <w:rsid w:val="00A56BEC"/>
    <w:rsid w:val="00A56C03"/>
    <w:rsid w:val="00A56E1E"/>
    <w:rsid w:val="00A5712A"/>
    <w:rsid w:val="00A571FF"/>
    <w:rsid w:val="00A57499"/>
    <w:rsid w:val="00A575A3"/>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700"/>
    <w:rsid w:val="00A628B4"/>
    <w:rsid w:val="00A63062"/>
    <w:rsid w:val="00A63322"/>
    <w:rsid w:val="00A63517"/>
    <w:rsid w:val="00A63563"/>
    <w:rsid w:val="00A63862"/>
    <w:rsid w:val="00A6389E"/>
    <w:rsid w:val="00A63BBD"/>
    <w:rsid w:val="00A640C7"/>
    <w:rsid w:val="00A640F4"/>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3677"/>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F3"/>
    <w:rsid w:val="00AA6D38"/>
    <w:rsid w:val="00AA7359"/>
    <w:rsid w:val="00AA7383"/>
    <w:rsid w:val="00AA760F"/>
    <w:rsid w:val="00AA7851"/>
    <w:rsid w:val="00AA78A6"/>
    <w:rsid w:val="00AA7BF6"/>
    <w:rsid w:val="00AA7CF0"/>
    <w:rsid w:val="00AB002B"/>
    <w:rsid w:val="00AB00B9"/>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9B2"/>
    <w:rsid w:val="00AB2A6B"/>
    <w:rsid w:val="00AB2DCE"/>
    <w:rsid w:val="00AB3039"/>
    <w:rsid w:val="00AB3065"/>
    <w:rsid w:val="00AB33F8"/>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865"/>
    <w:rsid w:val="00AC6C30"/>
    <w:rsid w:val="00AC6E2F"/>
    <w:rsid w:val="00AC72E0"/>
    <w:rsid w:val="00AC74CF"/>
    <w:rsid w:val="00AC755E"/>
    <w:rsid w:val="00AC77FB"/>
    <w:rsid w:val="00AC7F2B"/>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244"/>
    <w:rsid w:val="00AD5377"/>
    <w:rsid w:val="00AD561F"/>
    <w:rsid w:val="00AD5849"/>
    <w:rsid w:val="00AD59E4"/>
    <w:rsid w:val="00AD5AD7"/>
    <w:rsid w:val="00AD5D44"/>
    <w:rsid w:val="00AD5DCB"/>
    <w:rsid w:val="00AD5DD1"/>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E6B"/>
    <w:rsid w:val="00AF3FF1"/>
    <w:rsid w:val="00AF493C"/>
    <w:rsid w:val="00AF4A12"/>
    <w:rsid w:val="00AF4A3F"/>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2F56"/>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090"/>
    <w:rsid w:val="00B06398"/>
    <w:rsid w:val="00B06781"/>
    <w:rsid w:val="00B06863"/>
    <w:rsid w:val="00B06A10"/>
    <w:rsid w:val="00B06DCE"/>
    <w:rsid w:val="00B06DE2"/>
    <w:rsid w:val="00B06E2D"/>
    <w:rsid w:val="00B06F2D"/>
    <w:rsid w:val="00B0704F"/>
    <w:rsid w:val="00B0710C"/>
    <w:rsid w:val="00B07214"/>
    <w:rsid w:val="00B0745A"/>
    <w:rsid w:val="00B075DD"/>
    <w:rsid w:val="00B0761C"/>
    <w:rsid w:val="00B0784B"/>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975"/>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0F"/>
    <w:rsid w:val="00B24337"/>
    <w:rsid w:val="00B2436B"/>
    <w:rsid w:val="00B2460B"/>
    <w:rsid w:val="00B2461B"/>
    <w:rsid w:val="00B24A00"/>
    <w:rsid w:val="00B24A96"/>
    <w:rsid w:val="00B24FF7"/>
    <w:rsid w:val="00B255DF"/>
    <w:rsid w:val="00B25732"/>
    <w:rsid w:val="00B2596B"/>
    <w:rsid w:val="00B259F1"/>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EC5"/>
    <w:rsid w:val="00B43F88"/>
    <w:rsid w:val="00B4403B"/>
    <w:rsid w:val="00B4437C"/>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AAE"/>
    <w:rsid w:val="00B51CC6"/>
    <w:rsid w:val="00B51E14"/>
    <w:rsid w:val="00B51F08"/>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6F5"/>
    <w:rsid w:val="00B547A4"/>
    <w:rsid w:val="00B547FD"/>
    <w:rsid w:val="00B54880"/>
    <w:rsid w:val="00B54A0E"/>
    <w:rsid w:val="00B54A12"/>
    <w:rsid w:val="00B54C25"/>
    <w:rsid w:val="00B54EEC"/>
    <w:rsid w:val="00B5532C"/>
    <w:rsid w:val="00B55511"/>
    <w:rsid w:val="00B555BB"/>
    <w:rsid w:val="00B55828"/>
    <w:rsid w:val="00B55831"/>
    <w:rsid w:val="00B560F7"/>
    <w:rsid w:val="00B56110"/>
    <w:rsid w:val="00B56157"/>
    <w:rsid w:val="00B563B8"/>
    <w:rsid w:val="00B56423"/>
    <w:rsid w:val="00B56610"/>
    <w:rsid w:val="00B56AC7"/>
    <w:rsid w:val="00B56AF1"/>
    <w:rsid w:val="00B56D9D"/>
    <w:rsid w:val="00B56EDA"/>
    <w:rsid w:val="00B56FDE"/>
    <w:rsid w:val="00B57140"/>
    <w:rsid w:val="00B574A6"/>
    <w:rsid w:val="00B575AB"/>
    <w:rsid w:val="00B575F5"/>
    <w:rsid w:val="00B57898"/>
    <w:rsid w:val="00B57A8E"/>
    <w:rsid w:val="00B57BDA"/>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7D"/>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254"/>
    <w:rsid w:val="00B832E8"/>
    <w:rsid w:val="00B83508"/>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EA2"/>
    <w:rsid w:val="00B86F25"/>
    <w:rsid w:val="00B8711B"/>
    <w:rsid w:val="00B87363"/>
    <w:rsid w:val="00B87536"/>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987"/>
    <w:rsid w:val="00BA0B81"/>
    <w:rsid w:val="00BA0D26"/>
    <w:rsid w:val="00BA0E79"/>
    <w:rsid w:val="00BA0F62"/>
    <w:rsid w:val="00BA10C7"/>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B7FC1"/>
    <w:rsid w:val="00BC017F"/>
    <w:rsid w:val="00BC0653"/>
    <w:rsid w:val="00BC06BD"/>
    <w:rsid w:val="00BC0737"/>
    <w:rsid w:val="00BC0A39"/>
    <w:rsid w:val="00BC0B71"/>
    <w:rsid w:val="00BC0C38"/>
    <w:rsid w:val="00BC111E"/>
    <w:rsid w:val="00BC123D"/>
    <w:rsid w:val="00BC1314"/>
    <w:rsid w:val="00BC153E"/>
    <w:rsid w:val="00BC15EF"/>
    <w:rsid w:val="00BC17E6"/>
    <w:rsid w:val="00BC19B3"/>
    <w:rsid w:val="00BC1A46"/>
    <w:rsid w:val="00BC1B4E"/>
    <w:rsid w:val="00BC1E24"/>
    <w:rsid w:val="00BC23A2"/>
    <w:rsid w:val="00BC242D"/>
    <w:rsid w:val="00BC249A"/>
    <w:rsid w:val="00BC25A3"/>
    <w:rsid w:val="00BC26DE"/>
    <w:rsid w:val="00BC2825"/>
    <w:rsid w:val="00BC2859"/>
    <w:rsid w:val="00BC2883"/>
    <w:rsid w:val="00BC28AE"/>
    <w:rsid w:val="00BC2A62"/>
    <w:rsid w:val="00BC2BE9"/>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71AB"/>
    <w:rsid w:val="00BC7434"/>
    <w:rsid w:val="00BC75A0"/>
    <w:rsid w:val="00BC75ED"/>
    <w:rsid w:val="00BC77C9"/>
    <w:rsid w:val="00BC7811"/>
    <w:rsid w:val="00BC79F1"/>
    <w:rsid w:val="00BC7AA3"/>
    <w:rsid w:val="00BC7BBF"/>
    <w:rsid w:val="00BC7EB2"/>
    <w:rsid w:val="00BD0362"/>
    <w:rsid w:val="00BD0365"/>
    <w:rsid w:val="00BD03AF"/>
    <w:rsid w:val="00BD04BD"/>
    <w:rsid w:val="00BD0712"/>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AEE"/>
    <w:rsid w:val="00BD6D75"/>
    <w:rsid w:val="00BD6E8E"/>
    <w:rsid w:val="00BD6F76"/>
    <w:rsid w:val="00BD6F7C"/>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0AA"/>
    <w:rsid w:val="00BF71A8"/>
    <w:rsid w:val="00BF71FD"/>
    <w:rsid w:val="00BF727A"/>
    <w:rsid w:val="00BF72A4"/>
    <w:rsid w:val="00BF74DA"/>
    <w:rsid w:val="00BF7685"/>
    <w:rsid w:val="00BF77AD"/>
    <w:rsid w:val="00BF77C4"/>
    <w:rsid w:val="00BF7830"/>
    <w:rsid w:val="00BF789D"/>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27"/>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309"/>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695"/>
    <w:rsid w:val="00C159BB"/>
    <w:rsid w:val="00C159D5"/>
    <w:rsid w:val="00C15A9B"/>
    <w:rsid w:val="00C160D8"/>
    <w:rsid w:val="00C161BF"/>
    <w:rsid w:val="00C1643D"/>
    <w:rsid w:val="00C165B4"/>
    <w:rsid w:val="00C165C1"/>
    <w:rsid w:val="00C1668F"/>
    <w:rsid w:val="00C168EA"/>
    <w:rsid w:val="00C16D73"/>
    <w:rsid w:val="00C16D82"/>
    <w:rsid w:val="00C16D9C"/>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1F30"/>
    <w:rsid w:val="00C22046"/>
    <w:rsid w:val="00C220D7"/>
    <w:rsid w:val="00C221A1"/>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CBF"/>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B4"/>
    <w:rsid w:val="00C419C2"/>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ED6"/>
    <w:rsid w:val="00C52280"/>
    <w:rsid w:val="00C523B2"/>
    <w:rsid w:val="00C5268C"/>
    <w:rsid w:val="00C5284C"/>
    <w:rsid w:val="00C5293B"/>
    <w:rsid w:val="00C5297E"/>
    <w:rsid w:val="00C52DE9"/>
    <w:rsid w:val="00C530A1"/>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7AC"/>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84B"/>
    <w:rsid w:val="00C7793C"/>
    <w:rsid w:val="00C77D77"/>
    <w:rsid w:val="00C77E6E"/>
    <w:rsid w:val="00C77F60"/>
    <w:rsid w:val="00C8018C"/>
    <w:rsid w:val="00C802CE"/>
    <w:rsid w:val="00C8045F"/>
    <w:rsid w:val="00C80715"/>
    <w:rsid w:val="00C807D1"/>
    <w:rsid w:val="00C80819"/>
    <w:rsid w:val="00C80B0E"/>
    <w:rsid w:val="00C80DC9"/>
    <w:rsid w:val="00C810CC"/>
    <w:rsid w:val="00C810D5"/>
    <w:rsid w:val="00C8110A"/>
    <w:rsid w:val="00C81574"/>
    <w:rsid w:val="00C816E9"/>
    <w:rsid w:val="00C817C7"/>
    <w:rsid w:val="00C818B7"/>
    <w:rsid w:val="00C81A56"/>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3FC"/>
    <w:rsid w:val="00C844CF"/>
    <w:rsid w:val="00C846E4"/>
    <w:rsid w:val="00C84840"/>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085"/>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4E2"/>
    <w:rsid w:val="00CC76C2"/>
    <w:rsid w:val="00CC7A54"/>
    <w:rsid w:val="00CC7C92"/>
    <w:rsid w:val="00CD00F1"/>
    <w:rsid w:val="00CD0267"/>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DA5"/>
    <w:rsid w:val="00CD5E55"/>
    <w:rsid w:val="00CD62B6"/>
    <w:rsid w:val="00CD62DA"/>
    <w:rsid w:val="00CD63D1"/>
    <w:rsid w:val="00CD65FB"/>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996"/>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E3E"/>
    <w:rsid w:val="00CF3E55"/>
    <w:rsid w:val="00CF4058"/>
    <w:rsid w:val="00CF4129"/>
    <w:rsid w:val="00CF417B"/>
    <w:rsid w:val="00CF4407"/>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7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9EF"/>
    <w:rsid w:val="00D06BF1"/>
    <w:rsid w:val="00D0706E"/>
    <w:rsid w:val="00D070D4"/>
    <w:rsid w:val="00D07103"/>
    <w:rsid w:val="00D07343"/>
    <w:rsid w:val="00D07405"/>
    <w:rsid w:val="00D0753B"/>
    <w:rsid w:val="00D076DA"/>
    <w:rsid w:val="00D07D28"/>
    <w:rsid w:val="00D07FAB"/>
    <w:rsid w:val="00D07FE9"/>
    <w:rsid w:val="00D101C5"/>
    <w:rsid w:val="00D103BB"/>
    <w:rsid w:val="00D10652"/>
    <w:rsid w:val="00D10703"/>
    <w:rsid w:val="00D10AA8"/>
    <w:rsid w:val="00D10AD1"/>
    <w:rsid w:val="00D10C82"/>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50"/>
    <w:rsid w:val="00D20D8B"/>
    <w:rsid w:val="00D21099"/>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1E1"/>
    <w:rsid w:val="00D254D7"/>
    <w:rsid w:val="00D25594"/>
    <w:rsid w:val="00D25630"/>
    <w:rsid w:val="00D257A7"/>
    <w:rsid w:val="00D257F9"/>
    <w:rsid w:val="00D258DF"/>
    <w:rsid w:val="00D25C01"/>
    <w:rsid w:val="00D25E85"/>
    <w:rsid w:val="00D26067"/>
    <w:rsid w:val="00D262DF"/>
    <w:rsid w:val="00D264D0"/>
    <w:rsid w:val="00D26BA9"/>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4D"/>
    <w:rsid w:val="00D417F0"/>
    <w:rsid w:val="00D41900"/>
    <w:rsid w:val="00D419BC"/>
    <w:rsid w:val="00D41CC5"/>
    <w:rsid w:val="00D41E51"/>
    <w:rsid w:val="00D41E6B"/>
    <w:rsid w:val="00D41E98"/>
    <w:rsid w:val="00D4205D"/>
    <w:rsid w:val="00D4210D"/>
    <w:rsid w:val="00D423F1"/>
    <w:rsid w:val="00D42607"/>
    <w:rsid w:val="00D4267D"/>
    <w:rsid w:val="00D42713"/>
    <w:rsid w:val="00D4285F"/>
    <w:rsid w:val="00D4297C"/>
    <w:rsid w:val="00D42AFF"/>
    <w:rsid w:val="00D42B31"/>
    <w:rsid w:val="00D42DDE"/>
    <w:rsid w:val="00D433A2"/>
    <w:rsid w:val="00D43549"/>
    <w:rsid w:val="00D4372E"/>
    <w:rsid w:val="00D439E4"/>
    <w:rsid w:val="00D43DDA"/>
    <w:rsid w:val="00D43EC0"/>
    <w:rsid w:val="00D43F65"/>
    <w:rsid w:val="00D43FB2"/>
    <w:rsid w:val="00D4401A"/>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5183"/>
    <w:rsid w:val="00D5553D"/>
    <w:rsid w:val="00D558B0"/>
    <w:rsid w:val="00D5591E"/>
    <w:rsid w:val="00D559A3"/>
    <w:rsid w:val="00D55A08"/>
    <w:rsid w:val="00D55BA2"/>
    <w:rsid w:val="00D562DF"/>
    <w:rsid w:val="00D566B0"/>
    <w:rsid w:val="00D566BD"/>
    <w:rsid w:val="00D567A0"/>
    <w:rsid w:val="00D569EE"/>
    <w:rsid w:val="00D56BAA"/>
    <w:rsid w:val="00D56C05"/>
    <w:rsid w:val="00D56DFF"/>
    <w:rsid w:val="00D57213"/>
    <w:rsid w:val="00D5730F"/>
    <w:rsid w:val="00D57771"/>
    <w:rsid w:val="00D579EF"/>
    <w:rsid w:val="00D57B40"/>
    <w:rsid w:val="00D57C50"/>
    <w:rsid w:val="00D57D1F"/>
    <w:rsid w:val="00D57ED3"/>
    <w:rsid w:val="00D57F1A"/>
    <w:rsid w:val="00D57F89"/>
    <w:rsid w:val="00D602AF"/>
    <w:rsid w:val="00D60330"/>
    <w:rsid w:val="00D6045C"/>
    <w:rsid w:val="00D6061F"/>
    <w:rsid w:val="00D60834"/>
    <w:rsid w:val="00D60909"/>
    <w:rsid w:val="00D60D64"/>
    <w:rsid w:val="00D60E7D"/>
    <w:rsid w:val="00D60E80"/>
    <w:rsid w:val="00D60F59"/>
    <w:rsid w:val="00D61209"/>
    <w:rsid w:val="00D6120F"/>
    <w:rsid w:val="00D6189E"/>
    <w:rsid w:val="00D61914"/>
    <w:rsid w:val="00D61949"/>
    <w:rsid w:val="00D61A20"/>
    <w:rsid w:val="00D61AFE"/>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DE0"/>
    <w:rsid w:val="00D80E0A"/>
    <w:rsid w:val="00D815F8"/>
    <w:rsid w:val="00D81616"/>
    <w:rsid w:val="00D81620"/>
    <w:rsid w:val="00D8191D"/>
    <w:rsid w:val="00D8192E"/>
    <w:rsid w:val="00D81B70"/>
    <w:rsid w:val="00D81C5B"/>
    <w:rsid w:val="00D8244A"/>
    <w:rsid w:val="00D82636"/>
    <w:rsid w:val="00D8266A"/>
    <w:rsid w:val="00D82977"/>
    <w:rsid w:val="00D82A99"/>
    <w:rsid w:val="00D82D64"/>
    <w:rsid w:val="00D82FE3"/>
    <w:rsid w:val="00D833EB"/>
    <w:rsid w:val="00D83480"/>
    <w:rsid w:val="00D83550"/>
    <w:rsid w:val="00D838A5"/>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498"/>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BFA"/>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ADD"/>
    <w:rsid w:val="00DA0AEF"/>
    <w:rsid w:val="00DA0D45"/>
    <w:rsid w:val="00DA0DD2"/>
    <w:rsid w:val="00DA0E33"/>
    <w:rsid w:val="00DA0EEF"/>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14E"/>
    <w:rsid w:val="00DB2428"/>
    <w:rsid w:val="00DB2585"/>
    <w:rsid w:val="00DB26BE"/>
    <w:rsid w:val="00DB2E96"/>
    <w:rsid w:val="00DB2F5D"/>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70E"/>
    <w:rsid w:val="00DB6792"/>
    <w:rsid w:val="00DB681D"/>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D6B"/>
    <w:rsid w:val="00DC1E5D"/>
    <w:rsid w:val="00DC1EA5"/>
    <w:rsid w:val="00DC2068"/>
    <w:rsid w:val="00DC208A"/>
    <w:rsid w:val="00DC20BC"/>
    <w:rsid w:val="00DC21F7"/>
    <w:rsid w:val="00DC25DE"/>
    <w:rsid w:val="00DC2ABC"/>
    <w:rsid w:val="00DC2B21"/>
    <w:rsid w:val="00DC2C2F"/>
    <w:rsid w:val="00DC2EAE"/>
    <w:rsid w:val="00DC2F0C"/>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5AB"/>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49"/>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0BA"/>
    <w:rsid w:val="00DD33F7"/>
    <w:rsid w:val="00DD3425"/>
    <w:rsid w:val="00DD350F"/>
    <w:rsid w:val="00DD3860"/>
    <w:rsid w:val="00DD3CC6"/>
    <w:rsid w:val="00DD3EE0"/>
    <w:rsid w:val="00DD3F9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870"/>
    <w:rsid w:val="00DD5A14"/>
    <w:rsid w:val="00DD5D2E"/>
    <w:rsid w:val="00DD612D"/>
    <w:rsid w:val="00DD646A"/>
    <w:rsid w:val="00DD66CA"/>
    <w:rsid w:val="00DD69D3"/>
    <w:rsid w:val="00DD6DED"/>
    <w:rsid w:val="00DD6E01"/>
    <w:rsid w:val="00DD6F74"/>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60"/>
    <w:rsid w:val="00DE127A"/>
    <w:rsid w:val="00DE1409"/>
    <w:rsid w:val="00DE143B"/>
    <w:rsid w:val="00DE1640"/>
    <w:rsid w:val="00DE17C2"/>
    <w:rsid w:val="00DE1A48"/>
    <w:rsid w:val="00DE1BB7"/>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786"/>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98A"/>
    <w:rsid w:val="00E01E3F"/>
    <w:rsid w:val="00E02116"/>
    <w:rsid w:val="00E02207"/>
    <w:rsid w:val="00E0237C"/>
    <w:rsid w:val="00E02610"/>
    <w:rsid w:val="00E026E7"/>
    <w:rsid w:val="00E02987"/>
    <w:rsid w:val="00E02DA8"/>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6D3"/>
    <w:rsid w:val="00E16C09"/>
    <w:rsid w:val="00E16CA2"/>
    <w:rsid w:val="00E16DED"/>
    <w:rsid w:val="00E16E10"/>
    <w:rsid w:val="00E173B8"/>
    <w:rsid w:val="00E175C1"/>
    <w:rsid w:val="00E176E6"/>
    <w:rsid w:val="00E17B06"/>
    <w:rsid w:val="00E17CB8"/>
    <w:rsid w:val="00E17D4A"/>
    <w:rsid w:val="00E17E34"/>
    <w:rsid w:val="00E20015"/>
    <w:rsid w:val="00E2014D"/>
    <w:rsid w:val="00E20167"/>
    <w:rsid w:val="00E201F0"/>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E0"/>
    <w:rsid w:val="00E253CB"/>
    <w:rsid w:val="00E2555D"/>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865"/>
    <w:rsid w:val="00E31901"/>
    <w:rsid w:val="00E31975"/>
    <w:rsid w:val="00E31A1D"/>
    <w:rsid w:val="00E31AA2"/>
    <w:rsid w:val="00E31E0F"/>
    <w:rsid w:val="00E32019"/>
    <w:rsid w:val="00E32102"/>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6BE"/>
    <w:rsid w:val="00E4087D"/>
    <w:rsid w:val="00E4093B"/>
    <w:rsid w:val="00E40BFA"/>
    <w:rsid w:val="00E40CD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3EA5"/>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C5"/>
    <w:rsid w:val="00E515F8"/>
    <w:rsid w:val="00E5163A"/>
    <w:rsid w:val="00E5167D"/>
    <w:rsid w:val="00E516A0"/>
    <w:rsid w:val="00E51C57"/>
    <w:rsid w:val="00E51C9A"/>
    <w:rsid w:val="00E51F81"/>
    <w:rsid w:val="00E520CD"/>
    <w:rsid w:val="00E52351"/>
    <w:rsid w:val="00E523AA"/>
    <w:rsid w:val="00E5246E"/>
    <w:rsid w:val="00E52772"/>
    <w:rsid w:val="00E52C1C"/>
    <w:rsid w:val="00E530B6"/>
    <w:rsid w:val="00E5314E"/>
    <w:rsid w:val="00E53282"/>
    <w:rsid w:val="00E5344D"/>
    <w:rsid w:val="00E5359F"/>
    <w:rsid w:val="00E535A1"/>
    <w:rsid w:val="00E53732"/>
    <w:rsid w:val="00E538B8"/>
    <w:rsid w:val="00E53E66"/>
    <w:rsid w:val="00E5412A"/>
    <w:rsid w:val="00E54142"/>
    <w:rsid w:val="00E54669"/>
    <w:rsid w:val="00E5467D"/>
    <w:rsid w:val="00E547EC"/>
    <w:rsid w:val="00E54B73"/>
    <w:rsid w:val="00E54E0C"/>
    <w:rsid w:val="00E54E76"/>
    <w:rsid w:val="00E55053"/>
    <w:rsid w:val="00E5510C"/>
    <w:rsid w:val="00E55253"/>
    <w:rsid w:val="00E55320"/>
    <w:rsid w:val="00E554F0"/>
    <w:rsid w:val="00E55601"/>
    <w:rsid w:val="00E55742"/>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004"/>
    <w:rsid w:val="00E6535F"/>
    <w:rsid w:val="00E653AE"/>
    <w:rsid w:val="00E655F6"/>
    <w:rsid w:val="00E6577D"/>
    <w:rsid w:val="00E658A5"/>
    <w:rsid w:val="00E658C5"/>
    <w:rsid w:val="00E65909"/>
    <w:rsid w:val="00E65927"/>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4CE"/>
    <w:rsid w:val="00E7753A"/>
    <w:rsid w:val="00E77606"/>
    <w:rsid w:val="00E77717"/>
    <w:rsid w:val="00E778A9"/>
    <w:rsid w:val="00E77ABD"/>
    <w:rsid w:val="00E77CA1"/>
    <w:rsid w:val="00E77CCC"/>
    <w:rsid w:val="00E77CF3"/>
    <w:rsid w:val="00E77E93"/>
    <w:rsid w:val="00E802DE"/>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4FD0"/>
    <w:rsid w:val="00E9508F"/>
    <w:rsid w:val="00E952FB"/>
    <w:rsid w:val="00E95421"/>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D39"/>
    <w:rsid w:val="00EA4DDB"/>
    <w:rsid w:val="00EA4E41"/>
    <w:rsid w:val="00EA4F7F"/>
    <w:rsid w:val="00EA4FB5"/>
    <w:rsid w:val="00EA51C3"/>
    <w:rsid w:val="00EA5587"/>
    <w:rsid w:val="00EA5716"/>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2F52"/>
    <w:rsid w:val="00EB3233"/>
    <w:rsid w:val="00EB3309"/>
    <w:rsid w:val="00EB37CC"/>
    <w:rsid w:val="00EB3A2E"/>
    <w:rsid w:val="00EB3A9F"/>
    <w:rsid w:val="00EB3AFB"/>
    <w:rsid w:val="00EB3C3C"/>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640"/>
    <w:rsid w:val="00EC064B"/>
    <w:rsid w:val="00EC066A"/>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3662"/>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2EA"/>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DDE"/>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7D9"/>
    <w:rsid w:val="00F14932"/>
    <w:rsid w:val="00F14B71"/>
    <w:rsid w:val="00F14C19"/>
    <w:rsid w:val="00F14D01"/>
    <w:rsid w:val="00F15165"/>
    <w:rsid w:val="00F1520F"/>
    <w:rsid w:val="00F154EE"/>
    <w:rsid w:val="00F15867"/>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F2"/>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C7B"/>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ACE"/>
    <w:rsid w:val="00F57B8F"/>
    <w:rsid w:val="00F57FDF"/>
    <w:rsid w:val="00F6006F"/>
    <w:rsid w:val="00F600D6"/>
    <w:rsid w:val="00F603DA"/>
    <w:rsid w:val="00F60571"/>
    <w:rsid w:val="00F60816"/>
    <w:rsid w:val="00F60D59"/>
    <w:rsid w:val="00F60D93"/>
    <w:rsid w:val="00F60EEE"/>
    <w:rsid w:val="00F60FDE"/>
    <w:rsid w:val="00F61194"/>
    <w:rsid w:val="00F61278"/>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8BB"/>
    <w:rsid w:val="00F93A3B"/>
    <w:rsid w:val="00F93ABE"/>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7B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20A"/>
    <w:rsid w:val="00FA2370"/>
    <w:rsid w:val="00FA25B1"/>
    <w:rsid w:val="00FA2A4B"/>
    <w:rsid w:val="00FA2BEA"/>
    <w:rsid w:val="00FA2F41"/>
    <w:rsid w:val="00FA2FB0"/>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29F"/>
    <w:rsid w:val="00FC22C8"/>
    <w:rsid w:val="00FC2359"/>
    <w:rsid w:val="00FC24C3"/>
    <w:rsid w:val="00FC24E9"/>
    <w:rsid w:val="00FC26E9"/>
    <w:rsid w:val="00FC29CB"/>
    <w:rsid w:val="00FC29D3"/>
    <w:rsid w:val="00FC2E00"/>
    <w:rsid w:val="00FC2FB6"/>
    <w:rsid w:val="00FC3254"/>
    <w:rsid w:val="00FC3480"/>
    <w:rsid w:val="00FC35AE"/>
    <w:rsid w:val="00FC35CB"/>
    <w:rsid w:val="00FC3617"/>
    <w:rsid w:val="00FC3908"/>
    <w:rsid w:val="00FC3B3D"/>
    <w:rsid w:val="00FC411D"/>
    <w:rsid w:val="00FC4163"/>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A7C"/>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4215"/>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53"/>
    <w:rsid w:val="00FE71D6"/>
    <w:rsid w:val="00FE722F"/>
    <w:rsid w:val="00FE7372"/>
    <w:rsid w:val="00FE7646"/>
    <w:rsid w:val="00FE7746"/>
    <w:rsid w:val="00FE7B98"/>
    <w:rsid w:val="00FE7C2A"/>
    <w:rsid w:val="00FE7CEE"/>
    <w:rsid w:val="00FF0053"/>
    <w:rsid w:val="00FF059A"/>
    <w:rsid w:val="00FF0844"/>
    <w:rsid w:val="00FF09F4"/>
    <w:rsid w:val="00FF0BA0"/>
    <w:rsid w:val="00FF0C9E"/>
    <w:rsid w:val="00FF0CE5"/>
    <w:rsid w:val="00FF0DF5"/>
    <w:rsid w:val="00FF1032"/>
    <w:rsid w:val="00FF10DD"/>
    <w:rsid w:val="00FF124D"/>
    <w:rsid w:val="00FF136C"/>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C0D"/>
    <w:rsid w:val="00FF2CB2"/>
    <w:rsid w:val="00FF2DF6"/>
    <w:rsid w:val="00FF2F2E"/>
    <w:rsid w:val="00FF31B4"/>
    <w:rsid w:val="00FF351B"/>
    <w:rsid w:val="00FF370C"/>
    <w:rsid w:val="00FF37F5"/>
    <w:rsid w:val="00FF3803"/>
    <w:rsid w:val="00FF38CD"/>
    <w:rsid w:val="00FF3BD0"/>
    <w:rsid w:val="00FF3CD6"/>
    <w:rsid w:val="00FF40FB"/>
    <w:rsid w:val="00FF4225"/>
    <w:rsid w:val="00FF42DD"/>
    <w:rsid w:val="00FF43C9"/>
    <w:rsid w:val="00FF4522"/>
    <w:rsid w:val="00FF4A05"/>
    <w:rsid w:val="00FF4A3B"/>
    <w:rsid w:val="00FF4C55"/>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63"/>
    <w:rsid w:val="00FF698E"/>
    <w:rsid w:val="00FF6CA2"/>
    <w:rsid w:val="00FF6F49"/>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7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qFormat="1"/>
    <w:lsdException w:name="header" w:qFormat="1"/>
    <w:lsdException w:name="caption" w:qFormat="1"/>
    <w:lsdException w:name="endnote reference" w:uiPriority="99"/>
    <w:lsdException w:name="endnote text" w:uiPriority="99"/>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rsid w:val="000F23DD"/>
  </w:style>
  <w:style w:type="paragraph" w:styleId="afb">
    <w:name w:val="footer"/>
    <w:aliases w:val=" Знак1"/>
    <w:basedOn w:val="af3"/>
    <w:link w:val="afc"/>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rsid w:val="000F23DD"/>
  </w:style>
  <w:style w:type="paragraph" w:styleId="afd">
    <w:name w:val="List Paragraph"/>
    <w:aliases w:val="Bullet_IRAO,Мой Список,List Paragraph,Маркированный,название,Варианты ответов"/>
    <w:basedOn w:val="af3"/>
    <w:link w:val="afe"/>
    <w:uiPriority w:val="34"/>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rsid w:val="00511A7F"/>
    <w:rPr>
      <w:rFonts w:ascii="Times New Roman" w:eastAsia="Times New Roman" w:hAnsi="Times New Roman" w:cs="Times New Roman"/>
      <w:sz w:val="24"/>
      <w:szCs w:val="24"/>
      <w:lang w:eastAsia="ru-RU"/>
    </w:rPr>
  </w:style>
  <w:style w:type="character" w:styleId="aff8">
    <w:name w:val="footnote reference"/>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rsid w:val="00EC3D1F"/>
    <w:rPr>
      <w:b/>
      <w:bCs/>
    </w:rPr>
  </w:style>
  <w:style w:type="character" w:customStyle="1" w:styleId="affffffffffa">
    <w:name w:val="Тема примечания Знак"/>
    <w:basedOn w:val="affffffffff8"/>
    <w:link w:val="affffffffff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
    <w:link w:val="afd"/>
    <w:uiPriority w:val="34"/>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6731B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6731B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6731B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fffa">
    <w:name w:val="Знак Знак Знак Знак1"/>
    <w:basedOn w:val="af3"/>
    <w:rsid w:val="006731BA"/>
    <w:pPr>
      <w:keepLines/>
      <w:spacing w:after="160" w:line="240" w:lineRule="exact"/>
    </w:pPr>
    <w:rPr>
      <w:rFonts w:ascii="Verdana" w:eastAsia="MS Mincho" w:hAnsi="Verdana" w:cs="Franklin Gothic Book"/>
      <w:sz w:val="20"/>
      <w:szCs w:val="20"/>
      <w:lang w:val="en-US"/>
    </w:rPr>
  </w:style>
  <w:style w:type="paragraph" w:customStyle="1" w:styleId="211c">
    <w:name w:val="Основной текст с отступом 211"/>
    <w:basedOn w:val="af3"/>
    <w:rsid w:val="00594F2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2a">
    <w:name w:val="Основной текст 212"/>
    <w:basedOn w:val="af3"/>
    <w:rsid w:val="00594F2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72">
    <w:name w:val="Основной текст с отступом 37"/>
    <w:basedOn w:val="af3"/>
    <w:rsid w:val="00594F2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fffb">
    <w:name w:val="Знак Знак Знак Знак1"/>
    <w:basedOn w:val="af3"/>
    <w:rsid w:val="00594F21"/>
    <w:pPr>
      <w:keepLines/>
      <w:spacing w:after="160" w:line="240" w:lineRule="exact"/>
    </w:pPr>
    <w:rPr>
      <w:rFonts w:ascii="Verdana" w:eastAsia="MS Mincho" w:hAnsi="Verdana" w:cs="Franklin Gothic Book"/>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qFormat="1"/>
    <w:lsdException w:name="header" w:qFormat="1"/>
    <w:lsdException w:name="caption" w:qFormat="1"/>
    <w:lsdException w:name="endnote reference" w:uiPriority="99"/>
    <w:lsdException w:name="endnote text" w:uiPriority="99"/>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rsid w:val="000F23DD"/>
  </w:style>
  <w:style w:type="paragraph" w:styleId="afb">
    <w:name w:val="footer"/>
    <w:aliases w:val=" Знак1"/>
    <w:basedOn w:val="af3"/>
    <w:link w:val="afc"/>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rsid w:val="000F23DD"/>
  </w:style>
  <w:style w:type="paragraph" w:styleId="afd">
    <w:name w:val="List Paragraph"/>
    <w:aliases w:val="Bullet_IRAO,Мой Список,List Paragraph,Маркированный,название,Варианты ответов"/>
    <w:basedOn w:val="af3"/>
    <w:link w:val="afe"/>
    <w:uiPriority w:val="34"/>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rsid w:val="00511A7F"/>
    <w:rPr>
      <w:rFonts w:ascii="Times New Roman" w:eastAsia="Times New Roman" w:hAnsi="Times New Roman" w:cs="Times New Roman"/>
      <w:sz w:val="24"/>
      <w:szCs w:val="24"/>
      <w:lang w:eastAsia="ru-RU"/>
    </w:rPr>
  </w:style>
  <w:style w:type="character" w:styleId="aff8">
    <w:name w:val="footnote reference"/>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rsid w:val="00EC3D1F"/>
    <w:rPr>
      <w:b/>
      <w:bCs/>
    </w:rPr>
  </w:style>
  <w:style w:type="character" w:customStyle="1" w:styleId="affffffffffa">
    <w:name w:val="Тема примечания Знак"/>
    <w:basedOn w:val="affffffffff8"/>
    <w:link w:val="affffffffff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
    <w:link w:val="afd"/>
    <w:uiPriority w:val="34"/>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6731B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6731B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6731B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fffa">
    <w:name w:val="Знак Знак Знак Знак1"/>
    <w:basedOn w:val="af3"/>
    <w:rsid w:val="006731BA"/>
    <w:pPr>
      <w:keepLines/>
      <w:spacing w:after="160" w:line="240" w:lineRule="exact"/>
    </w:pPr>
    <w:rPr>
      <w:rFonts w:ascii="Verdana" w:eastAsia="MS Mincho" w:hAnsi="Verdana" w:cs="Franklin Gothic Book"/>
      <w:sz w:val="20"/>
      <w:szCs w:val="20"/>
      <w:lang w:val="en-US"/>
    </w:rPr>
  </w:style>
  <w:style w:type="paragraph" w:customStyle="1" w:styleId="211c">
    <w:name w:val="Основной текст с отступом 211"/>
    <w:basedOn w:val="af3"/>
    <w:rsid w:val="00594F2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2a">
    <w:name w:val="Основной текст 212"/>
    <w:basedOn w:val="af3"/>
    <w:rsid w:val="00594F2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72">
    <w:name w:val="Основной текст с отступом 37"/>
    <w:basedOn w:val="af3"/>
    <w:rsid w:val="00594F2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fffb">
    <w:name w:val="Знак Знак Знак Знак1"/>
    <w:basedOn w:val="af3"/>
    <w:rsid w:val="00594F21"/>
    <w:pPr>
      <w:keepLines/>
      <w:spacing w:after="160" w:line="240" w:lineRule="exact"/>
    </w:pPr>
    <w:rPr>
      <w:rFonts w:ascii="Verdana" w:eastAsia="MS Mincho" w:hAnsi="Verdana" w:cs="Franklin Gothic Book"/>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14862">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09D7D-DE78-4EAB-AAC5-8A40C1438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5878</TotalTime>
  <Pages>1</Pages>
  <Words>41054</Words>
  <Characters>234010</Characters>
  <Application>Microsoft Office Word</Application>
  <DocSecurity>0</DocSecurity>
  <Lines>1950</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274515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5</cp:revision>
  <cp:lastPrinted>2022-04-14T05:58:00Z</cp:lastPrinted>
  <dcterms:created xsi:type="dcterms:W3CDTF">2022-02-09T06:24:00Z</dcterms:created>
  <dcterms:modified xsi:type="dcterms:W3CDTF">2023-03-16T11:56:00Z</dcterms:modified>
</cp:coreProperties>
</file>